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9B5357F" w14:textId="77777777" w:rsidR="005F1399" w:rsidRPr="00E764A7" w:rsidRDefault="0027308A">
      <w:pPr>
        <w:suppressAutoHyphens w:val="0"/>
        <w:spacing w:line="276" w:lineRule="auto"/>
        <w:jc w:val="center"/>
        <w:rPr>
          <w:rFonts w:ascii="Times New Roman" w:hAnsi="Times New Roman" w:cs="Times New Roman"/>
        </w:rPr>
      </w:pPr>
      <w:r w:rsidRPr="00E764A7">
        <w:rPr>
          <w:rFonts w:ascii="Times New Roman" w:hAnsi="Times New Roman" w:cs="Times New Roman"/>
          <w:iCs/>
          <w:sz w:val="18"/>
          <w:szCs w:val="18"/>
        </w:rPr>
        <w:t>Z</w:t>
      </w:r>
      <w:r w:rsidR="005F1399" w:rsidRPr="00E764A7">
        <w:rPr>
          <w:rFonts w:ascii="Times New Roman" w:hAnsi="Times New Roman" w:cs="Times New Roman"/>
          <w:iCs/>
          <w:sz w:val="18"/>
          <w:szCs w:val="18"/>
        </w:rPr>
        <w:t xml:space="preserve">amówienie współfinansowane ze środków Europejskiego Funduszu Rozwoju Regionalnego (EFRR) </w:t>
      </w:r>
      <w:r w:rsidR="005F1399" w:rsidRPr="00E764A7">
        <w:rPr>
          <w:rFonts w:ascii="Times New Roman" w:hAnsi="Times New Roman" w:cs="Times New Roman"/>
          <w:iCs/>
          <w:sz w:val="18"/>
          <w:szCs w:val="18"/>
        </w:rPr>
        <w:br/>
        <w:t>w ramach RPO WD 2014 - 2020</w:t>
      </w:r>
    </w:p>
    <w:p w14:paraId="47D220A7" w14:textId="1D78DB80" w:rsidR="00952146" w:rsidRPr="00F32229" w:rsidRDefault="00952146" w:rsidP="00876830">
      <w:pPr>
        <w:jc w:val="right"/>
        <w:rPr>
          <w:rFonts w:ascii="Times New Roman" w:hAnsi="Times New Roman" w:cs="Times New Roman"/>
        </w:rPr>
      </w:pPr>
      <w:r w:rsidRPr="00F32229">
        <w:rPr>
          <w:rFonts w:ascii="Times New Roman" w:hAnsi="Times New Roman" w:cs="Times New Roman"/>
        </w:rPr>
        <w:t>Jordanów Śląski, dnia</w:t>
      </w:r>
      <w:r w:rsidR="00037520" w:rsidRPr="00F32229">
        <w:rPr>
          <w:rFonts w:ascii="Times New Roman" w:hAnsi="Times New Roman" w:cs="Times New Roman"/>
        </w:rPr>
        <w:t xml:space="preserve"> </w:t>
      </w:r>
      <w:r w:rsidR="006E302E" w:rsidRPr="00F32229">
        <w:rPr>
          <w:rFonts w:ascii="Times New Roman" w:hAnsi="Times New Roman" w:cs="Times New Roman"/>
        </w:rPr>
        <w:t>03.02</w:t>
      </w:r>
      <w:r w:rsidR="00037520" w:rsidRPr="00F32229">
        <w:rPr>
          <w:rFonts w:ascii="Times New Roman" w:hAnsi="Times New Roman" w:cs="Times New Roman"/>
        </w:rPr>
        <w:t>.202</w:t>
      </w:r>
      <w:r w:rsidR="00F8786A" w:rsidRPr="00F32229">
        <w:rPr>
          <w:rFonts w:ascii="Times New Roman" w:hAnsi="Times New Roman" w:cs="Times New Roman"/>
        </w:rPr>
        <w:t>2</w:t>
      </w:r>
      <w:r w:rsidR="00037520" w:rsidRPr="00F32229">
        <w:rPr>
          <w:rFonts w:ascii="Times New Roman" w:hAnsi="Times New Roman" w:cs="Times New Roman"/>
        </w:rPr>
        <w:t>r.</w:t>
      </w:r>
    </w:p>
    <w:p w14:paraId="633B8680" w14:textId="77777777" w:rsidR="00952146" w:rsidRPr="00F32229" w:rsidRDefault="00952146" w:rsidP="00876830">
      <w:pPr>
        <w:jc w:val="right"/>
        <w:rPr>
          <w:rFonts w:ascii="Times New Roman" w:hAnsi="Times New Roman" w:cs="Times New Roman"/>
        </w:rPr>
      </w:pPr>
    </w:p>
    <w:p w14:paraId="7DA3C28D" w14:textId="711BEABA" w:rsidR="00876830" w:rsidRPr="00E764A7" w:rsidRDefault="00B719B5" w:rsidP="00A111A8">
      <w:pPr>
        <w:rPr>
          <w:rFonts w:ascii="Times New Roman" w:hAnsi="Times New Roman" w:cs="Times New Roman"/>
          <w:u w:val="single"/>
        </w:rPr>
      </w:pPr>
      <w:r w:rsidRPr="00F32229">
        <w:rPr>
          <w:rFonts w:ascii="Times New Roman" w:hAnsi="Times New Roman" w:cs="Times New Roman"/>
        </w:rPr>
        <w:t>ZP.GN.271.2.2022</w:t>
      </w:r>
    </w:p>
    <w:p w14:paraId="0E6B8433" w14:textId="77777777" w:rsidR="00892C45" w:rsidRPr="00E764A7" w:rsidRDefault="00892C45" w:rsidP="00892C45">
      <w:pPr>
        <w:pStyle w:val="Style1"/>
        <w:widowControl/>
        <w:ind w:left="360"/>
        <w:jc w:val="both"/>
        <w:rPr>
          <w:rFonts w:asciiTheme="majorHAnsi" w:hAnsiTheme="majorHAnsi" w:cstheme="minorHAnsi"/>
          <w:bCs/>
        </w:rPr>
      </w:pPr>
    </w:p>
    <w:p w14:paraId="4DBB5E6F" w14:textId="77777777" w:rsidR="005F1399" w:rsidRPr="00E764A7" w:rsidRDefault="005F1399">
      <w:pPr>
        <w:suppressAutoHyphens w:val="0"/>
        <w:spacing w:line="276" w:lineRule="auto"/>
        <w:jc w:val="center"/>
        <w:rPr>
          <w:rFonts w:ascii="Times New Roman" w:hAnsi="Times New Roman" w:cs="Times New Roman"/>
          <w:caps/>
          <w:sz w:val="28"/>
          <w:szCs w:val="28"/>
        </w:rPr>
      </w:pPr>
      <w:r w:rsidRPr="00E764A7">
        <w:rPr>
          <w:rFonts w:ascii="Times New Roman" w:hAnsi="Times New Roman" w:cs="Times New Roman"/>
          <w:b/>
          <w:caps/>
          <w:sz w:val="28"/>
          <w:szCs w:val="28"/>
        </w:rPr>
        <w:t>Specyfikacja Warunków Zamówienia (SWZ)</w:t>
      </w:r>
    </w:p>
    <w:p w14:paraId="2822B439" w14:textId="77777777" w:rsidR="005F1399" w:rsidRPr="00E764A7" w:rsidRDefault="005F1399">
      <w:pPr>
        <w:suppressAutoHyphens w:val="0"/>
        <w:spacing w:line="276" w:lineRule="auto"/>
        <w:jc w:val="center"/>
        <w:rPr>
          <w:rFonts w:ascii="Times New Roman" w:hAnsi="Times New Roman" w:cs="Times New Roman"/>
        </w:rPr>
      </w:pPr>
    </w:p>
    <w:p w14:paraId="5668B7C3" w14:textId="77777777" w:rsidR="005F1399" w:rsidRPr="00E764A7" w:rsidRDefault="005F1399">
      <w:pPr>
        <w:suppressAutoHyphens w:val="0"/>
        <w:spacing w:line="276" w:lineRule="auto"/>
        <w:jc w:val="center"/>
        <w:rPr>
          <w:rFonts w:ascii="Times New Roman" w:hAnsi="Times New Roman" w:cs="Times New Roman"/>
        </w:rPr>
      </w:pPr>
    </w:p>
    <w:p w14:paraId="0A5E9181" w14:textId="77777777" w:rsidR="005F1399" w:rsidRPr="00E764A7" w:rsidRDefault="005F1399">
      <w:pPr>
        <w:suppressAutoHyphens w:val="0"/>
        <w:spacing w:line="276" w:lineRule="auto"/>
        <w:ind w:left="2127" w:hanging="2127"/>
        <w:jc w:val="both"/>
        <w:rPr>
          <w:rFonts w:ascii="Times New Roman" w:eastAsia="Simplex" w:hAnsi="Times New Roman" w:cs="Times New Roman"/>
        </w:rPr>
      </w:pPr>
      <w:r w:rsidRPr="00E764A7">
        <w:rPr>
          <w:rFonts w:ascii="Times New Roman" w:hAnsi="Times New Roman" w:cs="Times New Roman"/>
          <w:b/>
          <w:u w:val="single"/>
        </w:rPr>
        <w:t>N</w:t>
      </w:r>
      <w:r w:rsidR="005A7CD4" w:rsidRPr="00E764A7">
        <w:rPr>
          <w:rFonts w:ascii="Times New Roman" w:hAnsi="Times New Roman" w:cs="Times New Roman"/>
          <w:b/>
          <w:u w:val="single"/>
        </w:rPr>
        <w:t>azwa</w:t>
      </w:r>
      <w:r w:rsidRPr="00E764A7">
        <w:rPr>
          <w:rFonts w:ascii="Times New Roman" w:hAnsi="Times New Roman" w:cs="Times New Roman"/>
          <w:b/>
          <w:u w:val="single"/>
        </w:rPr>
        <w:t xml:space="preserve"> Zadania:</w:t>
      </w:r>
      <w:r w:rsidRPr="00E764A7">
        <w:rPr>
          <w:rFonts w:ascii="Times New Roman" w:hAnsi="Times New Roman" w:cs="Times New Roman"/>
        </w:rPr>
        <w:tab/>
      </w:r>
      <w:r w:rsidR="005A7CD4" w:rsidRPr="00E764A7">
        <w:rPr>
          <w:rFonts w:ascii="Times New Roman" w:hAnsi="Times New Roman" w:cs="Times New Roman"/>
          <w:b/>
        </w:rPr>
        <w:t>,,W</w:t>
      </w:r>
      <w:r w:rsidRPr="00E764A7">
        <w:rPr>
          <w:rFonts w:ascii="Times New Roman" w:hAnsi="Times New Roman" w:cs="Times New Roman"/>
          <w:b/>
        </w:rPr>
        <w:t xml:space="preserve">ykonanie robót budowlanych w ramach </w:t>
      </w:r>
      <w:r w:rsidR="002233B6" w:rsidRPr="002233B6">
        <w:rPr>
          <w:rFonts w:ascii="Times New Roman" w:hAnsi="Times New Roman" w:cs="Times New Roman"/>
          <w:b/>
        </w:rPr>
        <w:t>wymian</w:t>
      </w:r>
      <w:r w:rsidR="002233B6">
        <w:rPr>
          <w:rFonts w:ascii="Times New Roman" w:hAnsi="Times New Roman" w:cs="Times New Roman"/>
          <w:b/>
        </w:rPr>
        <w:t>y</w:t>
      </w:r>
      <w:r w:rsidR="002233B6" w:rsidRPr="002233B6">
        <w:rPr>
          <w:rFonts w:ascii="Times New Roman" w:hAnsi="Times New Roman" w:cs="Times New Roman"/>
          <w:b/>
        </w:rPr>
        <w:t xml:space="preserve"> stolarki okiennej i drzwiowej </w:t>
      </w:r>
      <w:bookmarkStart w:id="0" w:name="_Hlk61818702"/>
      <w:r w:rsidRPr="00E764A7">
        <w:rPr>
          <w:rFonts w:ascii="Times New Roman" w:hAnsi="Times New Roman" w:cs="Times New Roman"/>
          <w:b/>
        </w:rPr>
        <w:t>w budynkach użyteczności publicznej przy ul. Wrocławskiej 55 w Jordanowie Śląskim</w:t>
      </w:r>
      <w:r w:rsidR="00EF7E7D" w:rsidRPr="00E764A7">
        <w:rPr>
          <w:rFonts w:ascii="Times New Roman" w:hAnsi="Times New Roman" w:cs="Times New Roman"/>
          <w:b/>
        </w:rPr>
        <w:t>”</w:t>
      </w:r>
      <w:r w:rsidRPr="00E764A7">
        <w:rPr>
          <w:rFonts w:ascii="Times New Roman" w:eastAsia="Simplex" w:hAnsi="Times New Roman" w:cs="Times New Roman"/>
          <w:b/>
        </w:rPr>
        <w:tab/>
      </w:r>
    </w:p>
    <w:bookmarkEnd w:id="0"/>
    <w:p w14:paraId="6900B749" w14:textId="77777777" w:rsidR="005F1399" w:rsidRPr="00E764A7" w:rsidRDefault="005F1399">
      <w:pPr>
        <w:suppressAutoHyphens w:val="0"/>
        <w:spacing w:line="276" w:lineRule="auto"/>
        <w:ind w:left="2127"/>
        <w:rPr>
          <w:rFonts w:ascii="Times New Roman" w:eastAsia="Simplex" w:hAnsi="Times New Roman" w:cs="Times New Roman"/>
        </w:rPr>
      </w:pPr>
    </w:p>
    <w:p w14:paraId="5B8458EA" w14:textId="77777777" w:rsidR="005F1399" w:rsidRPr="00E764A7" w:rsidRDefault="005F1399">
      <w:pPr>
        <w:suppressAutoHyphens w:val="0"/>
        <w:spacing w:line="276" w:lineRule="auto"/>
        <w:rPr>
          <w:rFonts w:ascii="Times New Roman" w:hAnsi="Times New Roman" w:cs="Times New Roman"/>
          <w:bCs/>
        </w:rPr>
      </w:pPr>
    </w:p>
    <w:p w14:paraId="7F53EA56" w14:textId="77777777" w:rsidR="005F1399" w:rsidRPr="00E764A7" w:rsidRDefault="00EF7E7D">
      <w:pPr>
        <w:suppressAutoHyphens w:val="0"/>
        <w:spacing w:line="276" w:lineRule="auto"/>
        <w:rPr>
          <w:rFonts w:ascii="Times New Roman" w:eastAsia="Simplex" w:hAnsi="Times New Roman" w:cs="Times New Roman"/>
        </w:rPr>
      </w:pPr>
      <w:r w:rsidRPr="00E764A7">
        <w:rPr>
          <w:rFonts w:ascii="Times New Roman" w:hAnsi="Times New Roman" w:cs="Times New Roman"/>
          <w:b/>
          <w:u w:val="single"/>
        </w:rPr>
        <w:t>Z</w:t>
      </w:r>
      <w:r w:rsidR="005A7CD4" w:rsidRPr="00E764A7">
        <w:rPr>
          <w:rFonts w:ascii="Times New Roman" w:hAnsi="Times New Roman" w:cs="Times New Roman"/>
          <w:b/>
          <w:u w:val="single"/>
        </w:rPr>
        <w:t>amawiający</w:t>
      </w:r>
      <w:r w:rsidR="005F1399" w:rsidRPr="00E764A7">
        <w:rPr>
          <w:rFonts w:ascii="Times New Roman" w:hAnsi="Times New Roman" w:cs="Times New Roman"/>
          <w:b/>
          <w:u w:val="single"/>
        </w:rPr>
        <w:t>:</w:t>
      </w:r>
      <w:r w:rsidR="005F1399" w:rsidRPr="00E764A7">
        <w:rPr>
          <w:rFonts w:ascii="Times New Roman" w:hAnsi="Times New Roman" w:cs="Times New Roman"/>
          <w:b/>
        </w:rPr>
        <w:tab/>
      </w:r>
      <w:r w:rsidR="00072967" w:rsidRPr="00E764A7">
        <w:rPr>
          <w:rFonts w:ascii="Times New Roman" w:hAnsi="Times New Roman" w:cs="Times New Roman"/>
          <w:b/>
        </w:rPr>
        <w:t xml:space="preserve"> </w:t>
      </w:r>
      <w:r w:rsidR="005A7CD4" w:rsidRPr="00E764A7">
        <w:rPr>
          <w:rFonts w:ascii="Times New Roman" w:hAnsi="Times New Roman" w:cs="Times New Roman"/>
          <w:b/>
        </w:rPr>
        <w:tab/>
      </w:r>
      <w:r w:rsidR="005F1399" w:rsidRPr="00E764A7">
        <w:rPr>
          <w:rFonts w:ascii="Times New Roman" w:eastAsia="Simplex" w:hAnsi="Times New Roman" w:cs="Times New Roman"/>
        </w:rPr>
        <w:t>Gmina Jordanów Śląski,</w:t>
      </w:r>
    </w:p>
    <w:p w14:paraId="5151E392" w14:textId="77777777" w:rsidR="005F1399" w:rsidRPr="00E764A7" w:rsidRDefault="005F1399" w:rsidP="005A7CD4">
      <w:pPr>
        <w:suppressAutoHyphens w:val="0"/>
        <w:spacing w:line="276" w:lineRule="auto"/>
        <w:ind w:left="1700" w:firstLine="340"/>
        <w:rPr>
          <w:rFonts w:ascii="Times New Roman" w:hAnsi="Times New Roman" w:cs="Times New Roman"/>
          <w:bCs/>
        </w:rPr>
      </w:pPr>
      <w:r w:rsidRPr="00E764A7">
        <w:rPr>
          <w:rFonts w:ascii="Times New Roman" w:eastAsia="Simplex" w:hAnsi="Times New Roman" w:cs="Times New Roman"/>
        </w:rPr>
        <w:t>ul. Wrocławska 55, 55-065 Jordanów Śląski.</w:t>
      </w:r>
    </w:p>
    <w:p w14:paraId="4D943B78" w14:textId="77777777" w:rsidR="005F1399" w:rsidRPr="00E764A7" w:rsidRDefault="005F1399">
      <w:pPr>
        <w:suppressAutoHyphens w:val="0"/>
        <w:spacing w:line="276" w:lineRule="auto"/>
        <w:ind w:left="1416" w:firstLine="708"/>
        <w:rPr>
          <w:rFonts w:ascii="Times New Roman" w:hAnsi="Times New Roman" w:cs="Times New Roman"/>
          <w:bCs/>
        </w:rPr>
      </w:pPr>
    </w:p>
    <w:p w14:paraId="4ABA45DB" w14:textId="77777777" w:rsidR="005A7CD4" w:rsidRPr="00E764A7" w:rsidRDefault="005A7CD4">
      <w:pPr>
        <w:suppressAutoHyphens w:val="0"/>
        <w:spacing w:line="276" w:lineRule="auto"/>
        <w:ind w:left="1416" w:firstLine="708"/>
        <w:rPr>
          <w:rFonts w:ascii="Times New Roman" w:hAnsi="Times New Roman" w:cs="Times New Roman"/>
          <w:bCs/>
        </w:rPr>
      </w:pPr>
    </w:p>
    <w:p w14:paraId="6716C589" w14:textId="2655F7FC" w:rsidR="005F1399" w:rsidRPr="00E764A7" w:rsidRDefault="005F1399">
      <w:pPr>
        <w:keepNext/>
        <w:widowControl/>
        <w:suppressAutoHyphens w:val="0"/>
        <w:spacing w:line="276" w:lineRule="auto"/>
        <w:ind w:left="2126" w:hanging="2126"/>
        <w:jc w:val="both"/>
        <w:rPr>
          <w:rFonts w:ascii="Times New Roman" w:hAnsi="Times New Roman" w:cs="Times New Roman"/>
          <w:bCs/>
        </w:rPr>
      </w:pPr>
      <w:r w:rsidRPr="00E764A7">
        <w:rPr>
          <w:rFonts w:ascii="Times New Roman" w:hAnsi="Times New Roman" w:cs="Times New Roman"/>
          <w:b/>
          <w:u w:val="single"/>
        </w:rPr>
        <w:t>T</w:t>
      </w:r>
      <w:r w:rsidR="005A7CD4" w:rsidRPr="00E764A7">
        <w:rPr>
          <w:rFonts w:ascii="Times New Roman" w:hAnsi="Times New Roman" w:cs="Times New Roman"/>
          <w:b/>
          <w:u w:val="single"/>
        </w:rPr>
        <w:t xml:space="preserve">ryb </w:t>
      </w:r>
      <w:r w:rsidRPr="00E764A7">
        <w:rPr>
          <w:rFonts w:ascii="Times New Roman" w:hAnsi="Times New Roman" w:cs="Times New Roman"/>
          <w:b/>
          <w:u w:val="single"/>
        </w:rPr>
        <w:t>postępowania:</w:t>
      </w:r>
      <w:r w:rsidR="005A7CD4" w:rsidRPr="00E764A7">
        <w:rPr>
          <w:rFonts w:ascii="Times New Roman" w:hAnsi="Times New Roman" w:cs="Times New Roman"/>
          <w:b/>
        </w:rPr>
        <w:t xml:space="preserve"> </w:t>
      </w:r>
      <w:r w:rsidR="005A7CD4" w:rsidRPr="00E764A7">
        <w:rPr>
          <w:rFonts w:ascii="Times New Roman" w:hAnsi="Times New Roman" w:cs="Times New Roman"/>
          <w:b/>
        </w:rPr>
        <w:tab/>
      </w:r>
      <w:r w:rsidRPr="00E764A7">
        <w:rPr>
          <w:rFonts w:ascii="Times New Roman" w:hAnsi="Times New Roman" w:cs="Times New Roman"/>
          <w:b/>
        </w:rPr>
        <w:t>Tryb podstawowy</w:t>
      </w:r>
      <w:r w:rsidR="005A7CD4" w:rsidRPr="00E764A7">
        <w:rPr>
          <w:rFonts w:ascii="Times New Roman" w:hAnsi="Times New Roman" w:cs="Times New Roman"/>
          <w:b/>
        </w:rPr>
        <w:t xml:space="preserve"> - bez negocjacji </w:t>
      </w:r>
      <w:r w:rsidR="005A7CD4" w:rsidRPr="00E764A7">
        <w:rPr>
          <w:rFonts w:ascii="Times New Roman" w:hAnsi="Times New Roman" w:cs="Times New Roman"/>
        </w:rPr>
        <w:t>o wartości zamówienia nieprzekraczającej progów unijnych, o jakich stanowi art. 3 ustawy z dnia 11 września 2019 r.  Prawo zam</w:t>
      </w:r>
      <w:r w:rsidR="00B719B5">
        <w:rPr>
          <w:rFonts w:ascii="Times New Roman" w:hAnsi="Times New Roman" w:cs="Times New Roman"/>
        </w:rPr>
        <w:t>ówień publicznych (Dz. U. z 2021</w:t>
      </w:r>
      <w:r w:rsidR="00F32229">
        <w:rPr>
          <w:rFonts w:ascii="Times New Roman" w:hAnsi="Times New Roman" w:cs="Times New Roman"/>
        </w:rPr>
        <w:t xml:space="preserve"> r. poz. </w:t>
      </w:r>
      <w:r w:rsidR="005A7CD4" w:rsidRPr="00E764A7">
        <w:rPr>
          <w:rFonts w:ascii="Times New Roman" w:hAnsi="Times New Roman" w:cs="Times New Roman"/>
        </w:rPr>
        <w:t>1</w:t>
      </w:r>
      <w:r w:rsidR="00F32229">
        <w:rPr>
          <w:rFonts w:ascii="Times New Roman" w:hAnsi="Times New Roman" w:cs="Times New Roman"/>
        </w:rPr>
        <w:t>12</w:t>
      </w:r>
      <w:r w:rsidR="005A7CD4" w:rsidRPr="00E764A7">
        <w:rPr>
          <w:rFonts w:ascii="Times New Roman" w:hAnsi="Times New Roman" w:cs="Times New Roman"/>
        </w:rPr>
        <w:t>9 ze zm.) – dalej „PZP”</w:t>
      </w:r>
      <w:r w:rsidR="005A7CD4" w:rsidRPr="00E764A7">
        <w:rPr>
          <w:rFonts w:ascii="Times New Roman" w:hAnsi="Times New Roman" w:cs="Times New Roman"/>
          <w:b/>
        </w:rPr>
        <w:t>.</w:t>
      </w:r>
    </w:p>
    <w:p w14:paraId="6FA516F2" w14:textId="77777777" w:rsidR="005F1399" w:rsidRPr="00E764A7" w:rsidRDefault="005F1399">
      <w:pPr>
        <w:suppressAutoHyphens w:val="0"/>
        <w:spacing w:line="276" w:lineRule="auto"/>
        <w:ind w:left="1416" w:firstLine="708"/>
        <w:rPr>
          <w:rFonts w:ascii="Times New Roman" w:hAnsi="Times New Roman" w:cs="Times New Roman"/>
          <w:bCs/>
        </w:rPr>
      </w:pPr>
    </w:p>
    <w:p w14:paraId="2B6E3D9F" w14:textId="77777777" w:rsidR="005F1399" w:rsidRPr="00E764A7" w:rsidRDefault="005F1399">
      <w:pPr>
        <w:suppressAutoHyphens w:val="0"/>
        <w:spacing w:line="276" w:lineRule="auto"/>
        <w:ind w:left="1416" w:firstLine="708"/>
        <w:rPr>
          <w:rFonts w:ascii="Times New Roman" w:hAnsi="Times New Roman" w:cs="Times New Roman"/>
          <w:bCs/>
        </w:rPr>
      </w:pPr>
    </w:p>
    <w:p w14:paraId="3F3ED268" w14:textId="77777777" w:rsidR="002233B6" w:rsidRDefault="005F1399" w:rsidP="002233B6">
      <w:pPr>
        <w:suppressAutoHyphens w:val="0"/>
        <w:spacing w:line="276" w:lineRule="auto"/>
        <w:rPr>
          <w:rFonts w:ascii="Times New Roman" w:hAnsi="Times New Roman" w:cs="Times New Roman"/>
          <w:b/>
        </w:rPr>
      </w:pPr>
      <w:r w:rsidRPr="00E764A7">
        <w:rPr>
          <w:rFonts w:ascii="Times New Roman" w:hAnsi="Times New Roman" w:cs="Times New Roman"/>
          <w:b/>
          <w:u w:val="single"/>
        </w:rPr>
        <w:t>Kody CPV:</w:t>
      </w:r>
      <w:r w:rsidRPr="00E764A7">
        <w:rPr>
          <w:rFonts w:ascii="Times New Roman" w:hAnsi="Times New Roman" w:cs="Times New Roman"/>
          <w:b/>
        </w:rPr>
        <w:tab/>
      </w:r>
      <w:r w:rsidRPr="00E764A7">
        <w:rPr>
          <w:rFonts w:ascii="Times New Roman" w:hAnsi="Times New Roman" w:cs="Times New Roman"/>
          <w:b/>
        </w:rPr>
        <w:tab/>
      </w:r>
    </w:p>
    <w:p w14:paraId="681AAADB" w14:textId="77777777" w:rsidR="002233B6" w:rsidRPr="002233B6" w:rsidRDefault="002233B6" w:rsidP="002233B6">
      <w:pPr>
        <w:suppressAutoHyphens w:val="0"/>
        <w:spacing w:line="276" w:lineRule="auto"/>
        <w:rPr>
          <w:rFonts w:ascii="Times New Roman" w:hAnsi="Times New Roman" w:cs="Times New Roman"/>
          <w:b/>
        </w:rPr>
      </w:pPr>
      <w:r w:rsidRPr="002233B6">
        <w:rPr>
          <w:rFonts w:ascii="Times New Roman" w:hAnsi="Times New Roman" w:cs="Times New Roman"/>
          <w:b/>
        </w:rPr>
        <w:t>45000000-7 Roboty budowlane</w:t>
      </w:r>
    </w:p>
    <w:p w14:paraId="621993E9" w14:textId="77777777" w:rsidR="002233B6" w:rsidRPr="002233B6" w:rsidRDefault="002233B6" w:rsidP="002233B6">
      <w:pPr>
        <w:suppressAutoHyphens w:val="0"/>
        <w:spacing w:line="276" w:lineRule="auto"/>
        <w:rPr>
          <w:rFonts w:ascii="Times New Roman" w:hAnsi="Times New Roman" w:cs="Times New Roman"/>
          <w:b/>
        </w:rPr>
      </w:pPr>
      <w:r w:rsidRPr="002233B6">
        <w:rPr>
          <w:rFonts w:ascii="Times New Roman" w:hAnsi="Times New Roman" w:cs="Times New Roman"/>
          <w:b/>
        </w:rPr>
        <w:t>45111300-1 Roboty rozbiórkowe</w:t>
      </w:r>
    </w:p>
    <w:p w14:paraId="0A4C3142" w14:textId="77777777" w:rsidR="005F1399" w:rsidRPr="00E764A7" w:rsidRDefault="002233B6" w:rsidP="002233B6">
      <w:pPr>
        <w:suppressAutoHyphens w:val="0"/>
        <w:spacing w:line="276" w:lineRule="auto"/>
        <w:rPr>
          <w:rFonts w:ascii="Times New Roman" w:hAnsi="Times New Roman" w:cs="Times New Roman"/>
        </w:rPr>
      </w:pPr>
      <w:r w:rsidRPr="002233B6">
        <w:rPr>
          <w:rFonts w:ascii="Times New Roman" w:hAnsi="Times New Roman" w:cs="Times New Roman"/>
          <w:b/>
        </w:rPr>
        <w:t>45421000-4 Roboty w zakresie stolarki budowlanej</w:t>
      </w:r>
    </w:p>
    <w:p w14:paraId="280A5BC3" w14:textId="77777777" w:rsidR="005F1399" w:rsidRPr="00E764A7" w:rsidRDefault="005F1399">
      <w:pPr>
        <w:suppressAutoHyphens w:val="0"/>
        <w:spacing w:line="276" w:lineRule="auto"/>
        <w:ind w:left="2124"/>
        <w:rPr>
          <w:rFonts w:ascii="Times New Roman" w:hAnsi="Times New Roman" w:cs="Times New Roman"/>
        </w:rPr>
      </w:pPr>
    </w:p>
    <w:p w14:paraId="306F16D1" w14:textId="77777777" w:rsidR="005F1399" w:rsidRPr="00E764A7" w:rsidRDefault="005F1399">
      <w:pPr>
        <w:suppressAutoHyphens w:val="0"/>
        <w:spacing w:line="276" w:lineRule="auto"/>
        <w:ind w:left="2124"/>
        <w:rPr>
          <w:rFonts w:ascii="Times New Roman" w:hAnsi="Times New Roman" w:cs="Times New Roman"/>
        </w:rPr>
      </w:pPr>
    </w:p>
    <w:p w14:paraId="30CB14A3" w14:textId="77777777" w:rsidR="005F1399" w:rsidRPr="00E764A7" w:rsidRDefault="005F1399">
      <w:pPr>
        <w:tabs>
          <w:tab w:val="left" w:pos="4395"/>
        </w:tabs>
        <w:suppressAutoHyphens w:val="0"/>
        <w:spacing w:line="276" w:lineRule="auto"/>
        <w:jc w:val="center"/>
        <w:rPr>
          <w:rFonts w:ascii="Times New Roman" w:hAnsi="Times New Roman" w:cs="Times New Roman"/>
          <w:b/>
          <w:bCs/>
        </w:rPr>
      </w:pPr>
      <w:r w:rsidRPr="00E764A7">
        <w:rPr>
          <w:rFonts w:ascii="Times New Roman" w:hAnsi="Times New Roman" w:cs="Times New Roman"/>
          <w:b/>
          <w:i/>
          <w:u w:val="single"/>
        </w:rPr>
        <w:t xml:space="preserve">Wyłącznie Roboty budowlane </w:t>
      </w:r>
    </w:p>
    <w:p w14:paraId="79E37A57" w14:textId="77777777" w:rsidR="005F1399" w:rsidRPr="00E764A7" w:rsidRDefault="005F1399">
      <w:pPr>
        <w:suppressAutoHyphens w:val="0"/>
        <w:spacing w:line="276" w:lineRule="auto"/>
        <w:jc w:val="center"/>
        <w:rPr>
          <w:rFonts w:ascii="Times New Roman" w:hAnsi="Times New Roman" w:cs="Times New Roman"/>
          <w:b/>
          <w:bCs/>
        </w:rPr>
      </w:pPr>
    </w:p>
    <w:p w14:paraId="26D96699" w14:textId="77777777" w:rsidR="005F1399" w:rsidRPr="00E764A7" w:rsidRDefault="005F1399">
      <w:pPr>
        <w:suppressAutoHyphens w:val="0"/>
        <w:spacing w:line="276" w:lineRule="auto"/>
        <w:rPr>
          <w:rFonts w:ascii="Times New Roman" w:eastAsia="Verdana" w:hAnsi="Times New Roman" w:cs="Times New Roman"/>
        </w:rPr>
      </w:pPr>
      <w:r w:rsidRPr="00E764A7">
        <w:rPr>
          <w:rFonts w:ascii="Times New Roman" w:eastAsia="Verdana" w:hAnsi="Times New Roman" w:cs="Times New Roman"/>
        </w:rPr>
        <w:t xml:space="preserve">  </w:t>
      </w:r>
    </w:p>
    <w:p w14:paraId="7D41D352" w14:textId="77777777" w:rsidR="007A4500" w:rsidRPr="00E764A7" w:rsidRDefault="007A4500">
      <w:pPr>
        <w:tabs>
          <w:tab w:val="left" w:pos="686"/>
        </w:tabs>
        <w:suppressAutoHyphens w:val="0"/>
        <w:spacing w:line="276" w:lineRule="auto"/>
        <w:jc w:val="center"/>
        <w:rPr>
          <w:rFonts w:ascii="Times New Roman" w:hAnsi="Times New Roman" w:cs="Times New Roman"/>
          <w:b/>
          <w:sz w:val="18"/>
          <w:szCs w:val="18"/>
          <w:u w:val="single"/>
        </w:rPr>
      </w:pPr>
    </w:p>
    <w:p w14:paraId="6154E587" w14:textId="77777777" w:rsidR="007A4500" w:rsidRPr="00E764A7" w:rsidRDefault="007A4500" w:rsidP="007A4500">
      <w:pPr>
        <w:shd w:val="clear" w:color="auto" w:fill="FFFFFF"/>
        <w:spacing w:before="5"/>
        <w:ind w:left="974"/>
        <w:rPr>
          <w:rFonts w:ascii="Times New Roman" w:eastAsia="Times New Roman" w:hAnsi="Times New Roman" w:cs="Times New Roman"/>
          <w:b/>
          <w:bCs/>
          <w:spacing w:val="-2"/>
          <w:sz w:val="20"/>
          <w:szCs w:val="20"/>
          <w:lang w:bidi="ar-SA"/>
        </w:rPr>
      </w:pPr>
      <w:r w:rsidRPr="00E764A7">
        <w:rPr>
          <w:rFonts w:ascii="Times New Roman" w:hAnsi="Times New Roman" w:cs="Times New Roman"/>
          <w:b/>
          <w:bCs/>
          <w:spacing w:val="-2"/>
        </w:rPr>
        <w:t xml:space="preserve">                          </w:t>
      </w:r>
      <w:r w:rsidRPr="00E764A7">
        <w:rPr>
          <w:rFonts w:ascii="Times New Roman" w:hAnsi="Times New Roman" w:cs="Times New Roman"/>
          <w:b/>
          <w:bCs/>
          <w:spacing w:val="-2"/>
        </w:rPr>
        <w:tab/>
      </w:r>
      <w:r w:rsidRPr="00E764A7">
        <w:rPr>
          <w:rFonts w:ascii="Times New Roman" w:hAnsi="Times New Roman" w:cs="Times New Roman"/>
          <w:b/>
          <w:bCs/>
          <w:spacing w:val="-2"/>
        </w:rPr>
        <w:tab/>
      </w:r>
      <w:r w:rsidRPr="00E764A7">
        <w:rPr>
          <w:rFonts w:ascii="Times New Roman" w:hAnsi="Times New Roman" w:cs="Times New Roman"/>
          <w:b/>
          <w:bCs/>
          <w:spacing w:val="-2"/>
        </w:rPr>
        <w:tab/>
      </w:r>
      <w:r w:rsidRPr="00E764A7">
        <w:rPr>
          <w:rFonts w:ascii="Times New Roman" w:hAnsi="Times New Roman" w:cs="Times New Roman"/>
          <w:b/>
          <w:bCs/>
          <w:spacing w:val="-2"/>
        </w:rPr>
        <w:tab/>
      </w:r>
      <w:r w:rsidRPr="00E764A7">
        <w:rPr>
          <w:rFonts w:ascii="Times New Roman" w:hAnsi="Times New Roman" w:cs="Times New Roman"/>
          <w:b/>
          <w:bCs/>
          <w:spacing w:val="-2"/>
        </w:rPr>
        <w:tab/>
      </w:r>
      <w:r w:rsidRPr="00E764A7">
        <w:rPr>
          <w:rFonts w:ascii="Times New Roman" w:hAnsi="Times New Roman" w:cs="Times New Roman"/>
          <w:b/>
          <w:bCs/>
          <w:spacing w:val="-2"/>
        </w:rPr>
        <w:tab/>
      </w:r>
      <w:r w:rsidRPr="00E764A7">
        <w:rPr>
          <w:rFonts w:ascii="Times New Roman" w:hAnsi="Times New Roman" w:cs="Times New Roman"/>
          <w:b/>
          <w:bCs/>
          <w:spacing w:val="-2"/>
        </w:rPr>
        <w:tab/>
      </w:r>
      <w:r w:rsidRPr="00E764A7">
        <w:rPr>
          <w:rFonts w:ascii="Times New Roman" w:hAnsi="Times New Roman" w:cs="Times New Roman"/>
          <w:b/>
          <w:bCs/>
          <w:spacing w:val="-2"/>
        </w:rPr>
        <w:tab/>
      </w:r>
      <w:r w:rsidRPr="00E764A7">
        <w:rPr>
          <w:rFonts w:ascii="Times New Roman" w:hAnsi="Times New Roman" w:cs="Times New Roman"/>
          <w:b/>
          <w:bCs/>
          <w:spacing w:val="-2"/>
        </w:rPr>
        <w:tab/>
      </w:r>
      <w:r w:rsidRPr="00E764A7">
        <w:rPr>
          <w:rFonts w:ascii="Times New Roman" w:hAnsi="Times New Roman" w:cs="Times New Roman"/>
          <w:b/>
          <w:bCs/>
          <w:spacing w:val="-2"/>
        </w:rPr>
        <w:tab/>
      </w:r>
      <w:r w:rsidRPr="00E764A7">
        <w:rPr>
          <w:rFonts w:ascii="Times New Roman" w:hAnsi="Times New Roman" w:cs="Times New Roman"/>
          <w:b/>
          <w:bCs/>
          <w:spacing w:val="-2"/>
        </w:rPr>
        <w:tab/>
      </w:r>
      <w:r w:rsidRPr="00E764A7">
        <w:rPr>
          <w:rFonts w:ascii="Times New Roman" w:hAnsi="Times New Roman" w:cs="Times New Roman"/>
          <w:b/>
          <w:bCs/>
          <w:spacing w:val="-2"/>
        </w:rPr>
        <w:tab/>
        <w:t>Zatwierdził:</w:t>
      </w:r>
    </w:p>
    <w:p w14:paraId="10F645E3" w14:textId="77777777" w:rsidR="007A4500" w:rsidRPr="00E764A7" w:rsidRDefault="007A4500" w:rsidP="007A4500">
      <w:pPr>
        <w:shd w:val="clear" w:color="auto" w:fill="FFFFFF"/>
        <w:spacing w:before="5"/>
        <w:ind w:left="974"/>
        <w:rPr>
          <w:rFonts w:ascii="Times New Roman" w:hAnsi="Times New Roman" w:cs="Times New Roman"/>
          <w:b/>
          <w:bCs/>
          <w:spacing w:val="-2"/>
          <w:sz w:val="10"/>
          <w:szCs w:val="10"/>
        </w:rPr>
      </w:pPr>
    </w:p>
    <w:p w14:paraId="52E3C0C6" w14:textId="77777777" w:rsidR="007A4500" w:rsidRPr="00037520" w:rsidRDefault="007A4500" w:rsidP="007A4500">
      <w:pPr>
        <w:shd w:val="clear" w:color="auto" w:fill="FFFFFF"/>
        <w:spacing w:before="5"/>
        <w:ind w:left="5672"/>
        <w:rPr>
          <w:rFonts w:ascii="Times New Roman" w:hAnsi="Times New Roman" w:cs="Times New Roman"/>
          <w:bCs/>
          <w:i/>
          <w:color w:val="FF0000"/>
          <w:spacing w:val="-2"/>
          <w:sz w:val="20"/>
          <w:szCs w:val="20"/>
        </w:rPr>
      </w:pPr>
      <w:r w:rsidRPr="00037520">
        <w:rPr>
          <w:rFonts w:ascii="Times New Roman" w:hAnsi="Times New Roman" w:cs="Times New Roman"/>
          <w:bCs/>
          <w:i/>
          <w:color w:val="FF0000"/>
          <w:spacing w:val="-2"/>
        </w:rPr>
        <w:t>Wójt Gminy Jordanów Śląski</w:t>
      </w:r>
    </w:p>
    <w:p w14:paraId="06674553" w14:textId="77777777" w:rsidR="002233B6" w:rsidRPr="00037520" w:rsidRDefault="007A4500" w:rsidP="007A4500">
      <w:pPr>
        <w:shd w:val="clear" w:color="auto" w:fill="FFFFFF"/>
        <w:spacing w:before="5"/>
        <w:ind w:left="5937"/>
        <w:rPr>
          <w:rFonts w:ascii="Times New Roman" w:hAnsi="Times New Roman" w:cs="Times New Roman"/>
          <w:bCs/>
          <w:i/>
          <w:color w:val="FF0000"/>
          <w:spacing w:val="-2"/>
        </w:rPr>
      </w:pPr>
      <w:r w:rsidRPr="00037520">
        <w:rPr>
          <w:rFonts w:ascii="Times New Roman" w:hAnsi="Times New Roman" w:cs="Times New Roman"/>
          <w:bCs/>
          <w:i/>
          <w:color w:val="FF0000"/>
          <w:spacing w:val="-2"/>
        </w:rPr>
        <w:t xml:space="preserve">  /-/ Paweł Filipczak </w:t>
      </w:r>
    </w:p>
    <w:p w14:paraId="42DB2904" w14:textId="77777777" w:rsidR="002233B6" w:rsidRDefault="002233B6">
      <w:pPr>
        <w:widowControl/>
        <w:suppressAutoHyphens w:val="0"/>
        <w:rPr>
          <w:rFonts w:ascii="Times New Roman" w:hAnsi="Times New Roman" w:cs="Times New Roman"/>
          <w:bCs/>
          <w:i/>
          <w:spacing w:val="-2"/>
        </w:rPr>
      </w:pPr>
      <w:r>
        <w:rPr>
          <w:rFonts w:ascii="Times New Roman" w:hAnsi="Times New Roman" w:cs="Times New Roman"/>
          <w:bCs/>
          <w:i/>
          <w:spacing w:val="-2"/>
        </w:rPr>
        <w:br w:type="page"/>
      </w:r>
    </w:p>
    <w:p w14:paraId="6CC14A34" w14:textId="77777777" w:rsidR="007A4500" w:rsidRPr="00E764A7" w:rsidRDefault="007A4500" w:rsidP="007A4500">
      <w:pPr>
        <w:shd w:val="clear" w:color="auto" w:fill="FFFFFF"/>
        <w:spacing w:before="5"/>
        <w:ind w:left="5937"/>
        <w:rPr>
          <w:rFonts w:ascii="Times New Roman" w:hAnsi="Times New Roman" w:cs="Times New Roman"/>
          <w:bCs/>
          <w:i/>
          <w:spacing w:val="-2"/>
        </w:rPr>
      </w:pPr>
    </w:p>
    <w:p w14:paraId="4E489F3B" w14:textId="77777777" w:rsidR="008029BC" w:rsidRPr="00E764A7" w:rsidRDefault="008029BC" w:rsidP="008029BC">
      <w:pPr>
        <w:tabs>
          <w:tab w:val="left" w:pos="686"/>
        </w:tabs>
        <w:suppressAutoHyphens w:val="0"/>
        <w:spacing w:line="276" w:lineRule="auto"/>
        <w:jc w:val="center"/>
        <w:rPr>
          <w:rFonts w:ascii="Times New Roman" w:hAnsi="Times New Roman" w:cs="Times New Roman"/>
          <w:sz w:val="28"/>
          <w:szCs w:val="28"/>
        </w:rPr>
      </w:pPr>
      <w:r w:rsidRPr="00E764A7">
        <w:rPr>
          <w:rFonts w:ascii="Times New Roman" w:hAnsi="Times New Roman" w:cs="Times New Roman"/>
          <w:b/>
          <w:u w:val="single"/>
        </w:rPr>
        <w:t>SPIS TREŚCI</w:t>
      </w:r>
    </w:p>
    <w:p w14:paraId="5898A76E" w14:textId="355A2EB7" w:rsidR="00756D30" w:rsidRPr="001816DC" w:rsidRDefault="00F158B9">
      <w:pPr>
        <w:pStyle w:val="Spistreci1"/>
        <w:tabs>
          <w:tab w:val="right" w:leader="underscore" w:pos="9632"/>
        </w:tabs>
        <w:rPr>
          <w:rFonts w:eastAsiaTheme="minorEastAsia" w:cstheme="minorBidi"/>
          <w:b w:val="0"/>
          <w:bCs w:val="0"/>
          <w:i w:val="0"/>
          <w:iCs w:val="0"/>
          <w:noProof/>
          <w:sz w:val="18"/>
          <w:szCs w:val="18"/>
          <w:lang w:bidi="ar-SA"/>
        </w:rPr>
      </w:pPr>
      <w:r w:rsidRPr="001816DC">
        <w:rPr>
          <w:rFonts w:ascii="Times New Roman" w:hAnsi="Times New Roman" w:cs="Times New Roman"/>
          <w:b w:val="0"/>
          <w:bCs w:val="0"/>
          <w:i w:val="0"/>
          <w:iCs w:val="0"/>
          <w:sz w:val="4"/>
          <w:szCs w:val="4"/>
        </w:rPr>
        <w:fldChar w:fldCharType="begin"/>
      </w:r>
      <w:r w:rsidR="008029BC" w:rsidRPr="001816DC">
        <w:rPr>
          <w:rFonts w:ascii="Times New Roman" w:hAnsi="Times New Roman" w:cs="Times New Roman"/>
          <w:b w:val="0"/>
          <w:bCs w:val="0"/>
          <w:i w:val="0"/>
          <w:iCs w:val="0"/>
          <w:sz w:val="4"/>
          <w:szCs w:val="4"/>
        </w:rPr>
        <w:instrText xml:space="preserve"> TOC \o "1-3" \h \z \u </w:instrText>
      </w:r>
      <w:r w:rsidRPr="001816DC">
        <w:rPr>
          <w:rFonts w:ascii="Times New Roman" w:hAnsi="Times New Roman" w:cs="Times New Roman"/>
          <w:b w:val="0"/>
          <w:bCs w:val="0"/>
          <w:i w:val="0"/>
          <w:iCs w:val="0"/>
          <w:sz w:val="4"/>
          <w:szCs w:val="4"/>
        </w:rPr>
        <w:fldChar w:fldCharType="separate"/>
      </w:r>
      <w:hyperlink w:anchor="_Toc75466993" w:history="1">
        <w:r w:rsidR="00756D30" w:rsidRPr="001816DC">
          <w:rPr>
            <w:rStyle w:val="Hipercze"/>
            <w:noProof/>
            <w:sz w:val="20"/>
            <w:szCs w:val="20"/>
          </w:rPr>
          <w:t>1. Nazwa (firma) oraz adres Zamawiającego.</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_Toc75466993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4</w:t>
        </w:r>
        <w:r w:rsidR="00756D30" w:rsidRPr="001816DC">
          <w:rPr>
            <w:noProof/>
            <w:webHidden/>
            <w:sz w:val="20"/>
            <w:szCs w:val="20"/>
          </w:rPr>
          <w:fldChar w:fldCharType="end"/>
        </w:r>
      </w:hyperlink>
    </w:p>
    <w:p w14:paraId="735C01B2" w14:textId="2E389F32" w:rsidR="00756D30" w:rsidRPr="001816DC" w:rsidRDefault="006E302E">
      <w:pPr>
        <w:pStyle w:val="Spistreci1"/>
        <w:tabs>
          <w:tab w:val="right" w:leader="underscore" w:pos="9632"/>
        </w:tabs>
        <w:rPr>
          <w:rFonts w:eastAsiaTheme="minorEastAsia" w:cstheme="minorBidi"/>
          <w:b w:val="0"/>
          <w:bCs w:val="0"/>
          <w:i w:val="0"/>
          <w:iCs w:val="0"/>
          <w:noProof/>
          <w:sz w:val="18"/>
          <w:szCs w:val="18"/>
          <w:lang w:bidi="ar-SA"/>
        </w:rPr>
      </w:pPr>
      <w:hyperlink w:anchor="_Toc75466994" w:history="1">
        <w:r w:rsidR="00756D30" w:rsidRPr="001816DC">
          <w:rPr>
            <w:rStyle w:val="Hipercze"/>
            <w:noProof/>
            <w:sz w:val="20"/>
            <w:szCs w:val="20"/>
          </w:rPr>
          <w:t>2. Tryb zamówienia.</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_Toc75466994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4</w:t>
        </w:r>
        <w:r w:rsidR="00756D30" w:rsidRPr="001816DC">
          <w:rPr>
            <w:noProof/>
            <w:webHidden/>
            <w:sz w:val="20"/>
            <w:szCs w:val="20"/>
          </w:rPr>
          <w:fldChar w:fldCharType="end"/>
        </w:r>
      </w:hyperlink>
    </w:p>
    <w:p w14:paraId="2BBA0898" w14:textId="2C5389D3" w:rsidR="00756D30" w:rsidRPr="001816DC" w:rsidRDefault="006E302E">
      <w:pPr>
        <w:pStyle w:val="Spistreci1"/>
        <w:tabs>
          <w:tab w:val="right" w:leader="underscore" w:pos="9632"/>
        </w:tabs>
        <w:rPr>
          <w:rFonts w:eastAsiaTheme="minorEastAsia" w:cstheme="minorBidi"/>
          <w:b w:val="0"/>
          <w:bCs w:val="0"/>
          <w:i w:val="0"/>
          <w:iCs w:val="0"/>
          <w:noProof/>
          <w:sz w:val="18"/>
          <w:szCs w:val="18"/>
          <w:lang w:bidi="ar-SA"/>
        </w:rPr>
      </w:pPr>
      <w:hyperlink w:anchor="_Toc75466995" w:history="1">
        <w:r w:rsidR="00756D30" w:rsidRPr="001816DC">
          <w:rPr>
            <w:rStyle w:val="Hipercze"/>
            <w:noProof/>
            <w:sz w:val="20"/>
            <w:szCs w:val="20"/>
          </w:rPr>
          <w:t>3. Informacje o celu zadania, dane obiektów oraz ich charakterystyka energetyczna.</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_Toc75466995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4</w:t>
        </w:r>
        <w:r w:rsidR="00756D30" w:rsidRPr="001816DC">
          <w:rPr>
            <w:noProof/>
            <w:webHidden/>
            <w:sz w:val="20"/>
            <w:szCs w:val="20"/>
          </w:rPr>
          <w:fldChar w:fldCharType="end"/>
        </w:r>
      </w:hyperlink>
    </w:p>
    <w:p w14:paraId="1AE87DAC" w14:textId="44294413" w:rsidR="00756D30" w:rsidRPr="001816DC" w:rsidRDefault="006E302E">
      <w:pPr>
        <w:pStyle w:val="Spistreci3"/>
        <w:tabs>
          <w:tab w:val="left" w:pos="960"/>
          <w:tab w:val="right" w:leader="underscore" w:pos="9632"/>
        </w:tabs>
        <w:rPr>
          <w:rFonts w:eastAsiaTheme="minorEastAsia" w:cstheme="minorBidi"/>
          <w:noProof/>
          <w:sz w:val="22"/>
          <w:szCs w:val="22"/>
          <w:lang w:bidi="ar-SA"/>
        </w:rPr>
      </w:pPr>
      <w:hyperlink w:anchor="_Toc75466996" w:history="1">
        <w:r w:rsidR="00756D30" w:rsidRPr="001816DC">
          <w:rPr>
            <w:rStyle w:val="Hipercze"/>
            <w:noProof/>
          </w:rPr>
          <w:t>3.1</w:t>
        </w:r>
        <w:r w:rsidR="00756D30" w:rsidRPr="001816DC">
          <w:rPr>
            <w:rFonts w:eastAsiaTheme="minorEastAsia" w:cstheme="minorBidi"/>
            <w:noProof/>
            <w:sz w:val="22"/>
            <w:szCs w:val="22"/>
            <w:lang w:bidi="ar-SA"/>
          </w:rPr>
          <w:tab/>
        </w:r>
        <w:r w:rsidR="00756D30" w:rsidRPr="001816DC">
          <w:rPr>
            <w:rStyle w:val="Hipercze"/>
            <w:noProof/>
          </w:rPr>
          <w:t>Konstrukcja i technologia – budynki A, B i C oraz GOK (obecnie świetlica wiejska).</w:t>
        </w:r>
        <w:r w:rsidR="00756D30" w:rsidRPr="001816DC">
          <w:rPr>
            <w:noProof/>
            <w:webHidden/>
          </w:rPr>
          <w:tab/>
        </w:r>
        <w:r w:rsidR="00756D30" w:rsidRPr="001816DC">
          <w:rPr>
            <w:noProof/>
            <w:webHidden/>
          </w:rPr>
          <w:fldChar w:fldCharType="begin"/>
        </w:r>
        <w:r w:rsidR="00756D30" w:rsidRPr="001816DC">
          <w:rPr>
            <w:noProof/>
            <w:webHidden/>
          </w:rPr>
          <w:instrText xml:space="preserve"> PAGEREF _Toc75466996 \h </w:instrText>
        </w:r>
        <w:r w:rsidR="00756D30" w:rsidRPr="001816DC">
          <w:rPr>
            <w:noProof/>
            <w:webHidden/>
          </w:rPr>
        </w:r>
        <w:r w:rsidR="00756D30" w:rsidRPr="001816DC">
          <w:rPr>
            <w:noProof/>
            <w:webHidden/>
          </w:rPr>
          <w:fldChar w:fldCharType="separate"/>
        </w:r>
        <w:r w:rsidR="007F5293">
          <w:rPr>
            <w:noProof/>
            <w:webHidden/>
          </w:rPr>
          <w:t>5</w:t>
        </w:r>
        <w:r w:rsidR="00756D30" w:rsidRPr="001816DC">
          <w:rPr>
            <w:noProof/>
            <w:webHidden/>
          </w:rPr>
          <w:fldChar w:fldCharType="end"/>
        </w:r>
      </w:hyperlink>
    </w:p>
    <w:p w14:paraId="6429E9C7" w14:textId="7DC36318" w:rsidR="00756D30" w:rsidRPr="001816DC" w:rsidRDefault="006E302E">
      <w:pPr>
        <w:pStyle w:val="Spistreci3"/>
        <w:tabs>
          <w:tab w:val="left" w:pos="960"/>
          <w:tab w:val="right" w:leader="underscore" w:pos="9632"/>
        </w:tabs>
        <w:rPr>
          <w:rFonts w:eastAsiaTheme="minorEastAsia" w:cstheme="minorBidi"/>
          <w:noProof/>
          <w:sz w:val="22"/>
          <w:szCs w:val="22"/>
          <w:lang w:bidi="ar-SA"/>
        </w:rPr>
      </w:pPr>
      <w:hyperlink w:anchor="_Toc75466997" w:history="1">
        <w:r w:rsidR="00756D30" w:rsidRPr="001816DC">
          <w:rPr>
            <w:rStyle w:val="Hipercze"/>
            <w:noProof/>
          </w:rPr>
          <w:t>3.2</w:t>
        </w:r>
        <w:r w:rsidR="00756D30" w:rsidRPr="001816DC">
          <w:rPr>
            <w:rFonts w:eastAsiaTheme="minorEastAsia" w:cstheme="minorBidi"/>
            <w:noProof/>
            <w:sz w:val="22"/>
            <w:szCs w:val="22"/>
            <w:lang w:bidi="ar-SA"/>
          </w:rPr>
          <w:tab/>
        </w:r>
        <w:r w:rsidR="00756D30" w:rsidRPr="001816DC">
          <w:rPr>
            <w:rStyle w:val="Hipercze"/>
            <w:noProof/>
          </w:rPr>
          <w:t>Bilans cieplny - budynki A, B i C oraz GOK (obecnie świetlica wiejska).</w:t>
        </w:r>
        <w:r w:rsidR="00756D30" w:rsidRPr="001816DC">
          <w:rPr>
            <w:noProof/>
            <w:webHidden/>
          </w:rPr>
          <w:tab/>
        </w:r>
        <w:r w:rsidR="00756D30" w:rsidRPr="001816DC">
          <w:rPr>
            <w:noProof/>
            <w:webHidden/>
          </w:rPr>
          <w:fldChar w:fldCharType="begin"/>
        </w:r>
        <w:r w:rsidR="00756D30" w:rsidRPr="001816DC">
          <w:rPr>
            <w:noProof/>
            <w:webHidden/>
          </w:rPr>
          <w:instrText xml:space="preserve"> PAGEREF _Toc75466997 \h </w:instrText>
        </w:r>
        <w:r w:rsidR="00756D30" w:rsidRPr="001816DC">
          <w:rPr>
            <w:noProof/>
            <w:webHidden/>
          </w:rPr>
        </w:r>
        <w:r w:rsidR="00756D30" w:rsidRPr="001816DC">
          <w:rPr>
            <w:noProof/>
            <w:webHidden/>
          </w:rPr>
          <w:fldChar w:fldCharType="separate"/>
        </w:r>
        <w:r w:rsidR="007F5293">
          <w:rPr>
            <w:noProof/>
            <w:webHidden/>
          </w:rPr>
          <w:t>6</w:t>
        </w:r>
        <w:r w:rsidR="00756D30" w:rsidRPr="001816DC">
          <w:rPr>
            <w:noProof/>
            <w:webHidden/>
          </w:rPr>
          <w:fldChar w:fldCharType="end"/>
        </w:r>
      </w:hyperlink>
    </w:p>
    <w:p w14:paraId="36FA5D45" w14:textId="4291DF1E" w:rsidR="00756D30" w:rsidRPr="001816DC" w:rsidRDefault="006E302E">
      <w:pPr>
        <w:pStyle w:val="Spistreci1"/>
        <w:tabs>
          <w:tab w:val="right" w:leader="underscore" w:pos="9632"/>
        </w:tabs>
        <w:rPr>
          <w:rFonts w:eastAsiaTheme="minorEastAsia" w:cstheme="minorBidi"/>
          <w:b w:val="0"/>
          <w:bCs w:val="0"/>
          <w:i w:val="0"/>
          <w:iCs w:val="0"/>
          <w:noProof/>
          <w:sz w:val="18"/>
          <w:szCs w:val="18"/>
          <w:lang w:bidi="ar-SA"/>
        </w:rPr>
      </w:pPr>
      <w:hyperlink w:anchor="_Toc75466998" w:history="1">
        <w:r w:rsidR="00756D30" w:rsidRPr="001816DC">
          <w:rPr>
            <w:rStyle w:val="Hipercze"/>
            <w:noProof/>
            <w:sz w:val="20"/>
            <w:szCs w:val="20"/>
          </w:rPr>
          <w:t>4. Opis Przedmiotu Zamówienia.</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_Toc75466998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8</w:t>
        </w:r>
        <w:r w:rsidR="00756D30" w:rsidRPr="001816DC">
          <w:rPr>
            <w:noProof/>
            <w:webHidden/>
            <w:sz w:val="20"/>
            <w:szCs w:val="20"/>
          </w:rPr>
          <w:fldChar w:fldCharType="end"/>
        </w:r>
      </w:hyperlink>
    </w:p>
    <w:p w14:paraId="3DD90213" w14:textId="5CDBFA5F" w:rsidR="00756D30" w:rsidRPr="001816DC" w:rsidRDefault="006E302E">
      <w:pPr>
        <w:pStyle w:val="Spistreci3"/>
        <w:tabs>
          <w:tab w:val="right" w:leader="underscore" w:pos="9632"/>
        </w:tabs>
        <w:rPr>
          <w:rFonts w:eastAsiaTheme="minorEastAsia" w:cstheme="minorBidi"/>
          <w:noProof/>
          <w:sz w:val="22"/>
          <w:szCs w:val="22"/>
          <w:lang w:bidi="ar-SA"/>
        </w:rPr>
      </w:pPr>
      <w:hyperlink w:anchor="_Toc75466999" w:history="1">
        <w:r w:rsidR="00756D30" w:rsidRPr="001816DC">
          <w:rPr>
            <w:rStyle w:val="Hipercze"/>
            <w:noProof/>
          </w:rPr>
          <w:t>4.1 Streszczenie zakresu zamówienia.</w:t>
        </w:r>
        <w:r w:rsidR="00756D30" w:rsidRPr="001816DC">
          <w:rPr>
            <w:noProof/>
            <w:webHidden/>
          </w:rPr>
          <w:tab/>
        </w:r>
        <w:r w:rsidR="00756D30" w:rsidRPr="001816DC">
          <w:rPr>
            <w:noProof/>
            <w:webHidden/>
          </w:rPr>
          <w:fldChar w:fldCharType="begin"/>
        </w:r>
        <w:r w:rsidR="00756D30" w:rsidRPr="001816DC">
          <w:rPr>
            <w:noProof/>
            <w:webHidden/>
          </w:rPr>
          <w:instrText xml:space="preserve"> PAGEREF _Toc75466999 \h </w:instrText>
        </w:r>
        <w:r w:rsidR="00756D30" w:rsidRPr="001816DC">
          <w:rPr>
            <w:noProof/>
            <w:webHidden/>
          </w:rPr>
        </w:r>
        <w:r w:rsidR="00756D30" w:rsidRPr="001816DC">
          <w:rPr>
            <w:noProof/>
            <w:webHidden/>
          </w:rPr>
          <w:fldChar w:fldCharType="separate"/>
        </w:r>
        <w:r w:rsidR="007F5293">
          <w:rPr>
            <w:noProof/>
            <w:webHidden/>
          </w:rPr>
          <w:t>8</w:t>
        </w:r>
        <w:r w:rsidR="00756D30" w:rsidRPr="001816DC">
          <w:rPr>
            <w:noProof/>
            <w:webHidden/>
          </w:rPr>
          <w:fldChar w:fldCharType="end"/>
        </w:r>
      </w:hyperlink>
    </w:p>
    <w:p w14:paraId="49315CDB" w14:textId="50FA054C" w:rsidR="00756D30" w:rsidRPr="001816DC" w:rsidRDefault="006E302E">
      <w:pPr>
        <w:pStyle w:val="Spistreci3"/>
        <w:tabs>
          <w:tab w:val="right" w:leader="underscore" w:pos="9632"/>
        </w:tabs>
        <w:rPr>
          <w:rFonts w:eastAsiaTheme="minorEastAsia" w:cstheme="minorBidi"/>
          <w:noProof/>
          <w:sz w:val="22"/>
          <w:szCs w:val="22"/>
          <w:lang w:bidi="ar-SA"/>
        </w:rPr>
      </w:pPr>
      <w:hyperlink w:anchor="_Toc75467000" w:history="1">
        <w:r w:rsidR="00756D30" w:rsidRPr="001816DC">
          <w:rPr>
            <w:rStyle w:val="Hipercze"/>
            <w:noProof/>
          </w:rPr>
          <w:t>4.2 Szczegółowy opis techniczny zamówienia.</w:t>
        </w:r>
        <w:r w:rsidR="00756D30" w:rsidRPr="001816DC">
          <w:rPr>
            <w:noProof/>
            <w:webHidden/>
          </w:rPr>
          <w:tab/>
        </w:r>
        <w:r w:rsidR="00756D30" w:rsidRPr="001816DC">
          <w:rPr>
            <w:noProof/>
            <w:webHidden/>
          </w:rPr>
          <w:fldChar w:fldCharType="begin"/>
        </w:r>
        <w:r w:rsidR="00756D30" w:rsidRPr="001816DC">
          <w:rPr>
            <w:noProof/>
            <w:webHidden/>
          </w:rPr>
          <w:instrText xml:space="preserve"> PAGEREF _Toc75467000 \h </w:instrText>
        </w:r>
        <w:r w:rsidR="00756D30" w:rsidRPr="001816DC">
          <w:rPr>
            <w:noProof/>
            <w:webHidden/>
          </w:rPr>
        </w:r>
        <w:r w:rsidR="00756D30" w:rsidRPr="001816DC">
          <w:rPr>
            <w:noProof/>
            <w:webHidden/>
          </w:rPr>
          <w:fldChar w:fldCharType="separate"/>
        </w:r>
        <w:r w:rsidR="007F5293">
          <w:rPr>
            <w:noProof/>
            <w:webHidden/>
          </w:rPr>
          <w:t>8</w:t>
        </w:r>
        <w:r w:rsidR="00756D30" w:rsidRPr="001816DC">
          <w:rPr>
            <w:noProof/>
            <w:webHidden/>
          </w:rPr>
          <w:fldChar w:fldCharType="end"/>
        </w:r>
      </w:hyperlink>
    </w:p>
    <w:p w14:paraId="05C4221E" w14:textId="6FE52FDD" w:rsidR="00756D30" w:rsidRPr="001816DC" w:rsidRDefault="006E302E">
      <w:pPr>
        <w:pStyle w:val="Spistreci3"/>
        <w:tabs>
          <w:tab w:val="right" w:leader="underscore" w:pos="9632"/>
        </w:tabs>
        <w:rPr>
          <w:rFonts w:eastAsiaTheme="minorEastAsia" w:cstheme="minorBidi"/>
          <w:noProof/>
          <w:sz w:val="22"/>
          <w:szCs w:val="22"/>
          <w:lang w:bidi="ar-SA"/>
        </w:rPr>
      </w:pPr>
      <w:hyperlink w:anchor="_Toc75467001" w:history="1">
        <w:r w:rsidR="00756D30" w:rsidRPr="001816DC">
          <w:rPr>
            <w:rStyle w:val="Hipercze"/>
            <w:noProof/>
          </w:rPr>
          <w:t>4.3 Przedmiar robót</w:t>
        </w:r>
        <w:r w:rsidR="00756D30" w:rsidRPr="001816DC">
          <w:rPr>
            <w:noProof/>
            <w:webHidden/>
          </w:rPr>
          <w:tab/>
        </w:r>
        <w:r w:rsidR="00756D30" w:rsidRPr="001816DC">
          <w:rPr>
            <w:noProof/>
            <w:webHidden/>
          </w:rPr>
          <w:fldChar w:fldCharType="begin"/>
        </w:r>
        <w:r w:rsidR="00756D30" w:rsidRPr="001816DC">
          <w:rPr>
            <w:noProof/>
            <w:webHidden/>
          </w:rPr>
          <w:instrText xml:space="preserve"> PAGEREF _Toc75467001 \h </w:instrText>
        </w:r>
        <w:r w:rsidR="00756D30" w:rsidRPr="001816DC">
          <w:rPr>
            <w:noProof/>
            <w:webHidden/>
          </w:rPr>
        </w:r>
        <w:r w:rsidR="00756D30" w:rsidRPr="001816DC">
          <w:rPr>
            <w:noProof/>
            <w:webHidden/>
          </w:rPr>
          <w:fldChar w:fldCharType="separate"/>
        </w:r>
        <w:r w:rsidR="007F5293">
          <w:rPr>
            <w:noProof/>
            <w:webHidden/>
          </w:rPr>
          <w:t>10</w:t>
        </w:r>
        <w:r w:rsidR="00756D30" w:rsidRPr="001816DC">
          <w:rPr>
            <w:noProof/>
            <w:webHidden/>
          </w:rPr>
          <w:fldChar w:fldCharType="end"/>
        </w:r>
      </w:hyperlink>
    </w:p>
    <w:p w14:paraId="505D833B" w14:textId="6EF44874" w:rsidR="00756D30" w:rsidRPr="001816DC" w:rsidRDefault="006E302E">
      <w:pPr>
        <w:pStyle w:val="Spistreci1"/>
        <w:tabs>
          <w:tab w:val="right" w:leader="underscore" w:pos="9632"/>
        </w:tabs>
        <w:rPr>
          <w:rFonts w:eastAsiaTheme="minorEastAsia" w:cstheme="minorBidi"/>
          <w:b w:val="0"/>
          <w:bCs w:val="0"/>
          <w:i w:val="0"/>
          <w:iCs w:val="0"/>
          <w:noProof/>
          <w:sz w:val="18"/>
          <w:szCs w:val="18"/>
          <w:lang w:bidi="ar-SA"/>
        </w:rPr>
      </w:pPr>
      <w:hyperlink w:anchor="_Toc75467002" w:history="1">
        <w:r w:rsidR="00756D30" w:rsidRPr="001816DC">
          <w:rPr>
            <w:rStyle w:val="Hipercze"/>
            <w:noProof/>
            <w:sz w:val="20"/>
            <w:szCs w:val="20"/>
          </w:rPr>
          <w:t>5. Wymagania dotyczące zamówienia w zakresie robót i dokumentacji wykonawczej.</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_Toc75467002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11</w:t>
        </w:r>
        <w:r w:rsidR="00756D30" w:rsidRPr="001816DC">
          <w:rPr>
            <w:noProof/>
            <w:webHidden/>
            <w:sz w:val="20"/>
            <w:szCs w:val="20"/>
          </w:rPr>
          <w:fldChar w:fldCharType="end"/>
        </w:r>
      </w:hyperlink>
    </w:p>
    <w:p w14:paraId="2E806053" w14:textId="247F1C58" w:rsidR="00756D30" w:rsidRPr="001816DC" w:rsidRDefault="006E302E">
      <w:pPr>
        <w:pStyle w:val="Spistreci1"/>
        <w:tabs>
          <w:tab w:val="right" w:leader="underscore" w:pos="9632"/>
        </w:tabs>
        <w:rPr>
          <w:rFonts w:eastAsiaTheme="minorEastAsia" w:cstheme="minorBidi"/>
          <w:b w:val="0"/>
          <w:bCs w:val="0"/>
          <w:i w:val="0"/>
          <w:iCs w:val="0"/>
          <w:noProof/>
          <w:sz w:val="18"/>
          <w:szCs w:val="18"/>
          <w:lang w:bidi="ar-SA"/>
        </w:rPr>
      </w:pPr>
      <w:hyperlink w:anchor="_Toc75467003" w:history="1">
        <w:r w:rsidR="00756D30" w:rsidRPr="001816DC">
          <w:rPr>
            <w:rStyle w:val="Hipercze"/>
            <w:noProof/>
            <w:sz w:val="20"/>
            <w:szCs w:val="20"/>
          </w:rPr>
          <w:t>6. Wynagrodzenie, rozdział kosztów i zasady rozliczania umowy.</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_Toc75467003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11</w:t>
        </w:r>
        <w:r w:rsidR="00756D30" w:rsidRPr="001816DC">
          <w:rPr>
            <w:noProof/>
            <w:webHidden/>
            <w:sz w:val="20"/>
            <w:szCs w:val="20"/>
          </w:rPr>
          <w:fldChar w:fldCharType="end"/>
        </w:r>
      </w:hyperlink>
    </w:p>
    <w:p w14:paraId="0DFC2D97" w14:textId="3198D897" w:rsidR="00756D30" w:rsidRPr="001816DC" w:rsidRDefault="006E302E">
      <w:pPr>
        <w:pStyle w:val="Spistreci1"/>
        <w:tabs>
          <w:tab w:val="right" w:leader="underscore" w:pos="9632"/>
        </w:tabs>
        <w:rPr>
          <w:rFonts w:eastAsiaTheme="minorEastAsia" w:cstheme="minorBidi"/>
          <w:b w:val="0"/>
          <w:bCs w:val="0"/>
          <w:i w:val="0"/>
          <w:iCs w:val="0"/>
          <w:noProof/>
          <w:sz w:val="18"/>
          <w:szCs w:val="18"/>
          <w:lang w:bidi="ar-SA"/>
        </w:rPr>
      </w:pPr>
      <w:hyperlink w:anchor="_Toc75467004" w:history="1">
        <w:r w:rsidR="00756D30" w:rsidRPr="001816DC">
          <w:rPr>
            <w:rStyle w:val="Hipercze"/>
            <w:noProof/>
            <w:sz w:val="20"/>
            <w:szCs w:val="20"/>
          </w:rPr>
          <w:t>7. Ubezpieczenie realizacji umowy.</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_Toc75467004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12</w:t>
        </w:r>
        <w:r w:rsidR="00756D30" w:rsidRPr="001816DC">
          <w:rPr>
            <w:noProof/>
            <w:webHidden/>
            <w:sz w:val="20"/>
            <w:szCs w:val="20"/>
          </w:rPr>
          <w:fldChar w:fldCharType="end"/>
        </w:r>
      </w:hyperlink>
    </w:p>
    <w:p w14:paraId="1E6DC0BD" w14:textId="2C94BD58" w:rsidR="00756D30" w:rsidRPr="001816DC" w:rsidRDefault="006E302E">
      <w:pPr>
        <w:pStyle w:val="Spistreci1"/>
        <w:tabs>
          <w:tab w:val="right" w:leader="underscore" w:pos="9632"/>
        </w:tabs>
        <w:rPr>
          <w:rFonts w:eastAsiaTheme="minorEastAsia" w:cstheme="minorBidi"/>
          <w:b w:val="0"/>
          <w:bCs w:val="0"/>
          <w:i w:val="0"/>
          <w:iCs w:val="0"/>
          <w:noProof/>
          <w:sz w:val="18"/>
          <w:szCs w:val="18"/>
          <w:lang w:bidi="ar-SA"/>
        </w:rPr>
      </w:pPr>
      <w:hyperlink w:anchor="_Toc75467005" w:history="1">
        <w:r w:rsidR="00756D30" w:rsidRPr="001816DC">
          <w:rPr>
            <w:rStyle w:val="Hipercze"/>
            <w:noProof/>
            <w:sz w:val="20"/>
            <w:szCs w:val="20"/>
          </w:rPr>
          <w:t>8. Udział podwykonawców.</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_Toc75467005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13</w:t>
        </w:r>
        <w:r w:rsidR="00756D30" w:rsidRPr="001816DC">
          <w:rPr>
            <w:noProof/>
            <w:webHidden/>
            <w:sz w:val="20"/>
            <w:szCs w:val="20"/>
          </w:rPr>
          <w:fldChar w:fldCharType="end"/>
        </w:r>
      </w:hyperlink>
    </w:p>
    <w:p w14:paraId="7387E60D" w14:textId="2376AA50" w:rsidR="00756D30" w:rsidRPr="001816DC" w:rsidRDefault="006E302E">
      <w:pPr>
        <w:pStyle w:val="Spistreci1"/>
        <w:tabs>
          <w:tab w:val="right" w:leader="underscore" w:pos="9632"/>
        </w:tabs>
        <w:rPr>
          <w:rFonts w:eastAsiaTheme="minorEastAsia" w:cstheme="minorBidi"/>
          <w:b w:val="0"/>
          <w:bCs w:val="0"/>
          <w:i w:val="0"/>
          <w:iCs w:val="0"/>
          <w:noProof/>
          <w:sz w:val="18"/>
          <w:szCs w:val="18"/>
          <w:lang w:bidi="ar-SA"/>
        </w:rPr>
      </w:pPr>
      <w:hyperlink w:anchor="_Toc75467006" w:history="1">
        <w:r w:rsidR="00756D30" w:rsidRPr="001816DC">
          <w:rPr>
            <w:rStyle w:val="Hipercze"/>
            <w:noProof/>
            <w:sz w:val="20"/>
            <w:szCs w:val="20"/>
          </w:rPr>
          <w:t>9. Termin związania ofertą i oczekiwany termin wykonania zamówienia.</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_Toc75467006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14</w:t>
        </w:r>
        <w:r w:rsidR="00756D30" w:rsidRPr="001816DC">
          <w:rPr>
            <w:noProof/>
            <w:webHidden/>
            <w:sz w:val="20"/>
            <w:szCs w:val="20"/>
          </w:rPr>
          <w:fldChar w:fldCharType="end"/>
        </w:r>
      </w:hyperlink>
    </w:p>
    <w:p w14:paraId="3F91874B" w14:textId="6BAC92D7" w:rsidR="00756D30" w:rsidRPr="001816DC" w:rsidRDefault="006E302E">
      <w:pPr>
        <w:pStyle w:val="Spistreci1"/>
        <w:tabs>
          <w:tab w:val="right" w:leader="underscore" w:pos="9632"/>
        </w:tabs>
        <w:rPr>
          <w:rFonts w:eastAsiaTheme="minorEastAsia" w:cstheme="minorBidi"/>
          <w:b w:val="0"/>
          <w:bCs w:val="0"/>
          <w:i w:val="0"/>
          <w:iCs w:val="0"/>
          <w:noProof/>
          <w:sz w:val="18"/>
          <w:szCs w:val="18"/>
          <w:lang w:bidi="ar-SA"/>
        </w:rPr>
      </w:pPr>
      <w:hyperlink w:anchor="_Toc75467007" w:history="1">
        <w:r w:rsidR="00756D30" w:rsidRPr="001816DC">
          <w:rPr>
            <w:rStyle w:val="Hipercze"/>
            <w:noProof/>
            <w:sz w:val="20"/>
            <w:szCs w:val="20"/>
          </w:rPr>
          <w:t>10. Opis sposobu przygotowania ofert oraz podmiotowe środki dowodowe.</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_Toc75467007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16</w:t>
        </w:r>
        <w:r w:rsidR="00756D30" w:rsidRPr="001816DC">
          <w:rPr>
            <w:noProof/>
            <w:webHidden/>
            <w:sz w:val="20"/>
            <w:szCs w:val="20"/>
          </w:rPr>
          <w:fldChar w:fldCharType="end"/>
        </w:r>
      </w:hyperlink>
    </w:p>
    <w:p w14:paraId="4D002AC7" w14:textId="0D4A6EA0" w:rsidR="00756D30" w:rsidRPr="001816DC" w:rsidRDefault="006E302E">
      <w:pPr>
        <w:pStyle w:val="Spistreci1"/>
        <w:tabs>
          <w:tab w:val="right" w:leader="underscore" w:pos="9632"/>
        </w:tabs>
        <w:rPr>
          <w:rFonts w:eastAsiaTheme="minorEastAsia" w:cstheme="minorBidi"/>
          <w:b w:val="0"/>
          <w:bCs w:val="0"/>
          <w:i w:val="0"/>
          <w:iCs w:val="0"/>
          <w:noProof/>
          <w:sz w:val="18"/>
          <w:szCs w:val="18"/>
          <w:lang w:bidi="ar-SA"/>
        </w:rPr>
      </w:pPr>
      <w:hyperlink w:anchor="_Toc75467008" w:history="1">
        <w:r w:rsidR="00756D30" w:rsidRPr="001816DC">
          <w:rPr>
            <w:rStyle w:val="Hipercze"/>
            <w:noProof/>
            <w:sz w:val="20"/>
            <w:szCs w:val="20"/>
          </w:rPr>
          <w:t>11. Miejsce i termin składania oraz otwarcia ofert.</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_Toc75467008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21</w:t>
        </w:r>
        <w:r w:rsidR="00756D30" w:rsidRPr="001816DC">
          <w:rPr>
            <w:noProof/>
            <w:webHidden/>
            <w:sz w:val="20"/>
            <w:szCs w:val="20"/>
          </w:rPr>
          <w:fldChar w:fldCharType="end"/>
        </w:r>
      </w:hyperlink>
    </w:p>
    <w:p w14:paraId="1A75E8AA" w14:textId="5DB13DC8" w:rsidR="00756D30" w:rsidRPr="001816DC" w:rsidRDefault="006E302E">
      <w:pPr>
        <w:pStyle w:val="Spistreci1"/>
        <w:tabs>
          <w:tab w:val="right" w:leader="underscore" w:pos="9632"/>
        </w:tabs>
        <w:rPr>
          <w:rFonts w:eastAsiaTheme="minorEastAsia" w:cstheme="minorBidi"/>
          <w:b w:val="0"/>
          <w:bCs w:val="0"/>
          <w:i w:val="0"/>
          <w:iCs w:val="0"/>
          <w:noProof/>
          <w:sz w:val="18"/>
          <w:szCs w:val="18"/>
          <w:lang w:bidi="ar-SA"/>
        </w:rPr>
      </w:pPr>
      <w:hyperlink w:anchor="_Toc75467009" w:history="1">
        <w:r w:rsidR="00756D30" w:rsidRPr="001816DC">
          <w:rPr>
            <w:rStyle w:val="Hipercze"/>
            <w:noProof/>
            <w:sz w:val="20"/>
            <w:szCs w:val="20"/>
          </w:rPr>
          <w:t>12. Opis sposobu obliczenia ceny Zamówienia.</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_Toc75467009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22</w:t>
        </w:r>
        <w:r w:rsidR="00756D30" w:rsidRPr="001816DC">
          <w:rPr>
            <w:noProof/>
            <w:webHidden/>
            <w:sz w:val="20"/>
            <w:szCs w:val="20"/>
          </w:rPr>
          <w:fldChar w:fldCharType="end"/>
        </w:r>
      </w:hyperlink>
    </w:p>
    <w:p w14:paraId="386B8977" w14:textId="41CCCBA7" w:rsidR="00756D30" w:rsidRPr="001816DC" w:rsidRDefault="006E302E">
      <w:pPr>
        <w:pStyle w:val="Spistreci1"/>
        <w:tabs>
          <w:tab w:val="right" w:leader="underscore" w:pos="9632"/>
        </w:tabs>
        <w:rPr>
          <w:rFonts w:eastAsiaTheme="minorEastAsia" w:cstheme="minorBidi"/>
          <w:b w:val="0"/>
          <w:bCs w:val="0"/>
          <w:i w:val="0"/>
          <w:iCs w:val="0"/>
          <w:noProof/>
          <w:sz w:val="18"/>
          <w:szCs w:val="18"/>
          <w:lang w:bidi="ar-SA"/>
        </w:rPr>
      </w:pPr>
      <w:hyperlink w:anchor="_Toc75467010" w:history="1">
        <w:r w:rsidR="00756D30" w:rsidRPr="001816DC">
          <w:rPr>
            <w:rStyle w:val="Hipercze"/>
            <w:noProof/>
            <w:sz w:val="20"/>
            <w:szCs w:val="20"/>
          </w:rPr>
          <w:t>13. Przedmiotowe środki dowodowe.</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_Toc75467010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22</w:t>
        </w:r>
        <w:r w:rsidR="00756D30" w:rsidRPr="001816DC">
          <w:rPr>
            <w:noProof/>
            <w:webHidden/>
            <w:sz w:val="20"/>
            <w:szCs w:val="20"/>
          </w:rPr>
          <w:fldChar w:fldCharType="end"/>
        </w:r>
      </w:hyperlink>
    </w:p>
    <w:p w14:paraId="10856D8E" w14:textId="69D2789E" w:rsidR="00756D30" w:rsidRPr="001816DC" w:rsidRDefault="006E302E">
      <w:pPr>
        <w:pStyle w:val="Spistreci1"/>
        <w:tabs>
          <w:tab w:val="right" w:leader="underscore" w:pos="9632"/>
        </w:tabs>
        <w:rPr>
          <w:rFonts w:eastAsiaTheme="minorEastAsia" w:cstheme="minorBidi"/>
          <w:b w:val="0"/>
          <w:bCs w:val="0"/>
          <w:i w:val="0"/>
          <w:iCs w:val="0"/>
          <w:noProof/>
          <w:sz w:val="18"/>
          <w:szCs w:val="18"/>
          <w:lang w:bidi="ar-SA"/>
        </w:rPr>
      </w:pPr>
      <w:hyperlink w:anchor="_Toc75467011" w:history="1">
        <w:r w:rsidR="00756D30" w:rsidRPr="001816DC">
          <w:rPr>
            <w:rStyle w:val="Hipercze"/>
            <w:noProof/>
            <w:sz w:val="20"/>
            <w:szCs w:val="20"/>
          </w:rPr>
          <w:t>14. Warunki udziału w postępowaniu, opis kryteriów i sposobu oceny ofert.</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_Toc75467011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22</w:t>
        </w:r>
        <w:r w:rsidR="00756D30" w:rsidRPr="001816DC">
          <w:rPr>
            <w:noProof/>
            <w:webHidden/>
            <w:sz w:val="20"/>
            <w:szCs w:val="20"/>
          </w:rPr>
          <w:fldChar w:fldCharType="end"/>
        </w:r>
      </w:hyperlink>
    </w:p>
    <w:p w14:paraId="69C89376" w14:textId="67FD4DA3" w:rsidR="00756D30" w:rsidRPr="001816DC" w:rsidRDefault="006E302E">
      <w:pPr>
        <w:pStyle w:val="Spistreci3"/>
        <w:tabs>
          <w:tab w:val="right" w:leader="underscore" w:pos="9632"/>
        </w:tabs>
        <w:rPr>
          <w:rFonts w:eastAsiaTheme="minorEastAsia" w:cstheme="minorBidi"/>
          <w:noProof/>
          <w:sz w:val="22"/>
          <w:szCs w:val="22"/>
          <w:lang w:bidi="ar-SA"/>
        </w:rPr>
      </w:pPr>
      <w:hyperlink w:anchor="_Toc75467012" w:history="1">
        <w:r w:rsidR="00756D30" w:rsidRPr="001816DC">
          <w:rPr>
            <w:rStyle w:val="Hipercze"/>
            <w:noProof/>
          </w:rPr>
          <w:t>14.1. Wymagania minimum – kryteria dostępu.</w:t>
        </w:r>
        <w:r w:rsidR="00756D30" w:rsidRPr="001816DC">
          <w:rPr>
            <w:noProof/>
            <w:webHidden/>
          </w:rPr>
          <w:tab/>
        </w:r>
        <w:r w:rsidR="00756D30" w:rsidRPr="001816DC">
          <w:rPr>
            <w:noProof/>
            <w:webHidden/>
          </w:rPr>
          <w:fldChar w:fldCharType="begin"/>
        </w:r>
        <w:r w:rsidR="00756D30" w:rsidRPr="001816DC">
          <w:rPr>
            <w:noProof/>
            <w:webHidden/>
          </w:rPr>
          <w:instrText xml:space="preserve"> PAGEREF _Toc75467012 \h </w:instrText>
        </w:r>
        <w:r w:rsidR="00756D30" w:rsidRPr="001816DC">
          <w:rPr>
            <w:noProof/>
            <w:webHidden/>
          </w:rPr>
        </w:r>
        <w:r w:rsidR="00756D30" w:rsidRPr="001816DC">
          <w:rPr>
            <w:noProof/>
            <w:webHidden/>
          </w:rPr>
          <w:fldChar w:fldCharType="separate"/>
        </w:r>
        <w:r w:rsidR="007F5293">
          <w:rPr>
            <w:noProof/>
            <w:webHidden/>
          </w:rPr>
          <w:t>23</w:t>
        </w:r>
        <w:r w:rsidR="00756D30" w:rsidRPr="001816DC">
          <w:rPr>
            <w:noProof/>
            <w:webHidden/>
          </w:rPr>
          <w:fldChar w:fldCharType="end"/>
        </w:r>
      </w:hyperlink>
    </w:p>
    <w:p w14:paraId="4ECDFC85" w14:textId="1B7F2385" w:rsidR="00756D30" w:rsidRPr="001816DC" w:rsidRDefault="006E302E">
      <w:pPr>
        <w:pStyle w:val="Spistreci3"/>
        <w:tabs>
          <w:tab w:val="right" w:leader="underscore" w:pos="9632"/>
        </w:tabs>
        <w:rPr>
          <w:rFonts w:eastAsiaTheme="minorEastAsia" w:cstheme="minorBidi"/>
          <w:noProof/>
          <w:sz w:val="22"/>
          <w:szCs w:val="22"/>
          <w:lang w:bidi="ar-SA"/>
        </w:rPr>
      </w:pPr>
      <w:hyperlink w:anchor="_Toc75467013" w:history="1">
        <w:r w:rsidR="00756D30" w:rsidRPr="001816DC">
          <w:rPr>
            <w:rStyle w:val="Hipercze"/>
            <w:noProof/>
          </w:rPr>
          <w:t>14.2. Uprawnienia, kwalifikacje i zdolności techniczne lub zawodowe – wymaganie minimum.</w:t>
        </w:r>
        <w:r w:rsidR="00756D30" w:rsidRPr="001816DC">
          <w:rPr>
            <w:noProof/>
            <w:webHidden/>
          </w:rPr>
          <w:tab/>
        </w:r>
        <w:r w:rsidR="00756D30" w:rsidRPr="001816DC">
          <w:rPr>
            <w:noProof/>
            <w:webHidden/>
          </w:rPr>
          <w:fldChar w:fldCharType="begin"/>
        </w:r>
        <w:r w:rsidR="00756D30" w:rsidRPr="001816DC">
          <w:rPr>
            <w:noProof/>
            <w:webHidden/>
          </w:rPr>
          <w:instrText xml:space="preserve"> PAGEREF _Toc75467013 \h </w:instrText>
        </w:r>
        <w:r w:rsidR="00756D30" w:rsidRPr="001816DC">
          <w:rPr>
            <w:noProof/>
            <w:webHidden/>
          </w:rPr>
        </w:r>
        <w:r w:rsidR="00756D30" w:rsidRPr="001816DC">
          <w:rPr>
            <w:noProof/>
            <w:webHidden/>
          </w:rPr>
          <w:fldChar w:fldCharType="separate"/>
        </w:r>
        <w:r w:rsidR="007F5293">
          <w:rPr>
            <w:noProof/>
            <w:webHidden/>
          </w:rPr>
          <w:t>23</w:t>
        </w:r>
        <w:r w:rsidR="00756D30" w:rsidRPr="001816DC">
          <w:rPr>
            <w:noProof/>
            <w:webHidden/>
          </w:rPr>
          <w:fldChar w:fldCharType="end"/>
        </w:r>
      </w:hyperlink>
    </w:p>
    <w:p w14:paraId="4F5D4E4F" w14:textId="5E72B6F8" w:rsidR="00756D30" w:rsidRPr="001816DC" w:rsidRDefault="006E302E">
      <w:pPr>
        <w:pStyle w:val="Spistreci3"/>
        <w:tabs>
          <w:tab w:val="right" w:leader="underscore" w:pos="9632"/>
        </w:tabs>
        <w:rPr>
          <w:rFonts w:eastAsiaTheme="minorEastAsia" w:cstheme="minorBidi"/>
          <w:noProof/>
          <w:sz w:val="22"/>
          <w:szCs w:val="22"/>
          <w:lang w:bidi="ar-SA"/>
        </w:rPr>
      </w:pPr>
      <w:hyperlink w:anchor="_Toc75467014" w:history="1">
        <w:r w:rsidR="00756D30" w:rsidRPr="001816DC">
          <w:rPr>
            <w:rStyle w:val="Hipercze"/>
            <w:noProof/>
          </w:rPr>
          <w:t>14.3. Sytuacja ekonomiczna oraz pozostałe wymagania co do zdolności Wykonawcy.</w:t>
        </w:r>
        <w:r w:rsidR="00756D30" w:rsidRPr="001816DC">
          <w:rPr>
            <w:noProof/>
            <w:webHidden/>
          </w:rPr>
          <w:tab/>
        </w:r>
        <w:r w:rsidR="00756D30" w:rsidRPr="001816DC">
          <w:rPr>
            <w:noProof/>
            <w:webHidden/>
          </w:rPr>
          <w:fldChar w:fldCharType="begin"/>
        </w:r>
        <w:r w:rsidR="00756D30" w:rsidRPr="001816DC">
          <w:rPr>
            <w:noProof/>
            <w:webHidden/>
          </w:rPr>
          <w:instrText xml:space="preserve"> PAGEREF _Toc75467014 \h </w:instrText>
        </w:r>
        <w:r w:rsidR="00756D30" w:rsidRPr="001816DC">
          <w:rPr>
            <w:noProof/>
            <w:webHidden/>
          </w:rPr>
        </w:r>
        <w:r w:rsidR="00756D30" w:rsidRPr="001816DC">
          <w:rPr>
            <w:noProof/>
            <w:webHidden/>
          </w:rPr>
          <w:fldChar w:fldCharType="separate"/>
        </w:r>
        <w:r w:rsidR="007F5293">
          <w:rPr>
            <w:noProof/>
            <w:webHidden/>
          </w:rPr>
          <w:t>23</w:t>
        </w:r>
        <w:r w:rsidR="00756D30" w:rsidRPr="001816DC">
          <w:rPr>
            <w:noProof/>
            <w:webHidden/>
          </w:rPr>
          <w:fldChar w:fldCharType="end"/>
        </w:r>
      </w:hyperlink>
    </w:p>
    <w:p w14:paraId="49921E4A" w14:textId="0CDA8CE0" w:rsidR="00756D30" w:rsidRPr="001816DC" w:rsidRDefault="006E302E">
      <w:pPr>
        <w:pStyle w:val="Spistreci3"/>
        <w:tabs>
          <w:tab w:val="right" w:leader="underscore" w:pos="9632"/>
        </w:tabs>
        <w:rPr>
          <w:rFonts w:eastAsiaTheme="minorEastAsia" w:cstheme="minorBidi"/>
          <w:noProof/>
          <w:sz w:val="22"/>
          <w:szCs w:val="22"/>
          <w:lang w:bidi="ar-SA"/>
        </w:rPr>
      </w:pPr>
      <w:hyperlink w:anchor="_Toc75467015" w:history="1">
        <w:r w:rsidR="00756D30" w:rsidRPr="001816DC">
          <w:rPr>
            <w:rStyle w:val="Hipercze"/>
            <w:noProof/>
          </w:rPr>
          <w:t>14.4. Podstawy wykluczenia, o których mowa w art. 109 ust. 1 PZP.</w:t>
        </w:r>
        <w:r w:rsidR="00756D30" w:rsidRPr="001816DC">
          <w:rPr>
            <w:noProof/>
            <w:webHidden/>
          </w:rPr>
          <w:tab/>
        </w:r>
        <w:r w:rsidR="00756D30" w:rsidRPr="001816DC">
          <w:rPr>
            <w:noProof/>
            <w:webHidden/>
          </w:rPr>
          <w:fldChar w:fldCharType="begin"/>
        </w:r>
        <w:r w:rsidR="00756D30" w:rsidRPr="001816DC">
          <w:rPr>
            <w:noProof/>
            <w:webHidden/>
          </w:rPr>
          <w:instrText xml:space="preserve"> PAGEREF _Toc75467015 \h </w:instrText>
        </w:r>
        <w:r w:rsidR="00756D30" w:rsidRPr="001816DC">
          <w:rPr>
            <w:noProof/>
            <w:webHidden/>
          </w:rPr>
        </w:r>
        <w:r w:rsidR="00756D30" w:rsidRPr="001816DC">
          <w:rPr>
            <w:noProof/>
            <w:webHidden/>
          </w:rPr>
          <w:fldChar w:fldCharType="separate"/>
        </w:r>
        <w:r w:rsidR="007F5293">
          <w:rPr>
            <w:noProof/>
            <w:webHidden/>
          </w:rPr>
          <w:t>24</w:t>
        </w:r>
        <w:r w:rsidR="00756D30" w:rsidRPr="001816DC">
          <w:rPr>
            <w:noProof/>
            <w:webHidden/>
          </w:rPr>
          <w:fldChar w:fldCharType="end"/>
        </w:r>
      </w:hyperlink>
    </w:p>
    <w:p w14:paraId="05A0E4D0" w14:textId="410A7A35" w:rsidR="00756D30" w:rsidRPr="001816DC" w:rsidRDefault="006E302E">
      <w:pPr>
        <w:pStyle w:val="Spistreci3"/>
        <w:tabs>
          <w:tab w:val="right" w:leader="underscore" w:pos="9632"/>
        </w:tabs>
        <w:rPr>
          <w:rFonts w:eastAsiaTheme="minorEastAsia" w:cstheme="minorBidi"/>
          <w:noProof/>
          <w:sz w:val="22"/>
          <w:szCs w:val="22"/>
          <w:lang w:bidi="ar-SA"/>
        </w:rPr>
      </w:pPr>
      <w:hyperlink w:anchor="_Toc75467016" w:history="1">
        <w:r w:rsidR="00756D30" w:rsidRPr="001816DC">
          <w:rPr>
            <w:rStyle w:val="Hipercze"/>
            <w:noProof/>
          </w:rPr>
          <w:t>14.5. Kryteria oceny i opis sposobu przyznawania punktacji.</w:t>
        </w:r>
        <w:r w:rsidR="00756D30" w:rsidRPr="001816DC">
          <w:rPr>
            <w:noProof/>
            <w:webHidden/>
          </w:rPr>
          <w:tab/>
        </w:r>
        <w:r w:rsidR="00756D30" w:rsidRPr="001816DC">
          <w:rPr>
            <w:noProof/>
            <w:webHidden/>
          </w:rPr>
          <w:fldChar w:fldCharType="begin"/>
        </w:r>
        <w:r w:rsidR="00756D30" w:rsidRPr="001816DC">
          <w:rPr>
            <w:noProof/>
            <w:webHidden/>
          </w:rPr>
          <w:instrText xml:space="preserve"> PAGEREF _Toc75467016 \h </w:instrText>
        </w:r>
        <w:r w:rsidR="00756D30" w:rsidRPr="001816DC">
          <w:rPr>
            <w:noProof/>
            <w:webHidden/>
          </w:rPr>
        </w:r>
        <w:r w:rsidR="00756D30" w:rsidRPr="001816DC">
          <w:rPr>
            <w:noProof/>
            <w:webHidden/>
          </w:rPr>
          <w:fldChar w:fldCharType="separate"/>
        </w:r>
        <w:r w:rsidR="007F5293">
          <w:rPr>
            <w:noProof/>
            <w:webHidden/>
          </w:rPr>
          <w:t>24</w:t>
        </w:r>
        <w:r w:rsidR="00756D30" w:rsidRPr="001816DC">
          <w:rPr>
            <w:noProof/>
            <w:webHidden/>
          </w:rPr>
          <w:fldChar w:fldCharType="end"/>
        </w:r>
      </w:hyperlink>
    </w:p>
    <w:p w14:paraId="0876B092" w14:textId="5C312633" w:rsidR="00756D30" w:rsidRPr="001816DC" w:rsidRDefault="006E302E">
      <w:pPr>
        <w:pStyle w:val="Spistreci1"/>
        <w:tabs>
          <w:tab w:val="right" w:leader="underscore" w:pos="9632"/>
        </w:tabs>
        <w:rPr>
          <w:rFonts w:eastAsiaTheme="minorEastAsia" w:cstheme="minorBidi"/>
          <w:b w:val="0"/>
          <w:bCs w:val="0"/>
          <w:i w:val="0"/>
          <w:iCs w:val="0"/>
          <w:noProof/>
          <w:sz w:val="18"/>
          <w:szCs w:val="18"/>
          <w:lang w:bidi="ar-SA"/>
        </w:rPr>
      </w:pPr>
      <w:hyperlink w:anchor="_Toc75467017" w:history="1">
        <w:r w:rsidR="00756D30" w:rsidRPr="001816DC">
          <w:rPr>
            <w:rStyle w:val="Hipercze"/>
            <w:noProof/>
            <w:sz w:val="20"/>
            <w:szCs w:val="20"/>
          </w:rPr>
          <w:t>15. Pouczenie o środkach ochrony prawnej.</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_Toc75467017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25</w:t>
        </w:r>
        <w:r w:rsidR="00756D30" w:rsidRPr="001816DC">
          <w:rPr>
            <w:noProof/>
            <w:webHidden/>
            <w:sz w:val="20"/>
            <w:szCs w:val="20"/>
          </w:rPr>
          <w:fldChar w:fldCharType="end"/>
        </w:r>
      </w:hyperlink>
    </w:p>
    <w:p w14:paraId="4C607C92" w14:textId="021381C1" w:rsidR="00756D30" w:rsidRPr="001816DC" w:rsidRDefault="006E302E">
      <w:pPr>
        <w:pStyle w:val="Spistreci1"/>
        <w:tabs>
          <w:tab w:val="right" w:leader="underscore" w:pos="9632"/>
        </w:tabs>
        <w:rPr>
          <w:rFonts w:eastAsiaTheme="minorEastAsia" w:cstheme="minorBidi"/>
          <w:b w:val="0"/>
          <w:bCs w:val="0"/>
          <w:i w:val="0"/>
          <w:iCs w:val="0"/>
          <w:noProof/>
          <w:sz w:val="18"/>
          <w:szCs w:val="18"/>
          <w:lang w:bidi="ar-SA"/>
        </w:rPr>
      </w:pPr>
      <w:hyperlink w:anchor="_Toc75467018" w:history="1">
        <w:r w:rsidR="00756D30" w:rsidRPr="001816DC">
          <w:rPr>
            <w:rStyle w:val="Hipercze"/>
            <w:noProof/>
            <w:sz w:val="20"/>
            <w:szCs w:val="20"/>
          </w:rPr>
          <w:t>16. Informacja o formalnościach jakie powinny zostać dopełnione po wyborze oferty</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_Toc75467018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26</w:t>
        </w:r>
        <w:r w:rsidR="00756D30" w:rsidRPr="001816DC">
          <w:rPr>
            <w:noProof/>
            <w:webHidden/>
            <w:sz w:val="20"/>
            <w:szCs w:val="20"/>
          </w:rPr>
          <w:fldChar w:fldCharType="end"/>
        </w:r>
      </w:hyperlink>
    </w:p>
    <w:p w14:paraId="2C97DB56" w14:textId="6EF62CAE" w:rsidR="00756D30" w:rsidRPr="001816DC" w:rsidRDefault="006E302E">
      <w:pPr>
        <w:pStyle w:val="Spistreci1"/>
        <w:tabs>
          <w:tab w:val="right" w:leader="underscore" w:pos="9632"/>
        </w:tabs>
        <w:rPr>
          <w:rFonts w:eastAsiaTheme="minorEastAsia" w:cstheme="minorBidi"/>
          <w:b w:val="0"/>
          <w:bCs w:val="0"/>
          <w:i w:val="0"/>
          <w:iCs w:val="0"/>
          <w:noProof/>
          <w:sz w:val="18"/>
          <w:szCs w:val="18"/>
          <w:lang w:bidi="ar-SA"/>
        </w:rPr>
      </w:pPr>
      <w:hyperlink w:anchor="_Toc75467019" w:history="1">
        <w:r w:rsidR="00756D30" w:rsidRPr="001816DC">
          <w:rPr>
            <w:rStyle w:val="Hipercze"/>
            <w:noProof/>
            <w:sz w:val="20"/>
            <w:szCs w:val="20"/>
          </w:rPr>
          <w:t>17.Wymagania dotyczące zabezpieczenia należytego wykonania umowy.</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_Toc75467019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27</w:t>
        </w:r>
        <w:r w:rsidR="00756D30" w:rsidRPr="001816DC">
          <w:rPr>
            <w:noProof/>
            <w:webHidden/>
            <w:sz w:val="20"/>
            <w:szCs w:val="20"/>
          </w:rPr>
          <w:fldChar w:fldCharType="end"/>
        </w:r>
      </w:hyperlink>
    </w:p>
    <w:p w14:paraId="58C6341A" w14:textId="758956FA" w:rsidR="00756D30" w:rsidRPr="001816DC" w:rsidRDefault="006E302E">
      <w:pPr>
        <w:pStyle w:val="Spistreci1"/>
        <w:tabs>
          <w:tab w:val="right" w:leader="underscore" w:pos="9632"/>
        </w:tabs>
        <w:rPr>
          <w:rFonts w:eastAsiaTheme="minorEastAsia" w:cstheme="minorBidi"/>
          <w:b w:val="0"/>
          <w:bCs w:val="0"/>
          <w:i w:val="0"/>
          <w:iCs w:val="0"/>
          <w:noProof/>
          <w:sz w:val="18"/>
          <w:szCs w:val="18"/>
          <w:lang w:bidi="ar-SA"/>
        </w:rPr>
      </w:pPr>
      <w:hyperlink w:anchor="_Toc75467020" w:history="1">
        <w:r w:rsidR="00756D30" w:rsidRPr="001816DC">
          <w:rPr>
            <w:rStyle w:val="Hipercze"/>
            <w:noProof/>
            <w:sz w:val="20"/>
            <w:szCs w:val="20"/>
          </w:rPr>
          <w:t>18.Wzór umowy.</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_Toc75467020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28</w:t>
        </w:r>
        <w:r w:rsidR="00756D30" w:rsidRPr="001816DC">
          <w:rPr>
            <w:noProof/>
            <w:webHidden/>
            <w:sz w:val="20"/>
            <w:szCs w:val="20"/>
          </w:rPr>
          <w:fldChar w:fldCharType="end"/>
        </w:r>
      </w:hyperlink>
    </w:p>
    <w:p w14:paraId="46C9BCAF" w14:textId="4DA523DD" w:rsidR="00756D30" w:rsidRPr="001816DC" w:rsidRDefault="006E302E">
      <w:pPr>
        <w:pStyle w:val="Spistreci1"/>
        <w:tabs>
          <w:tab w:val="right" w:leader="underscore" w:pos="9632"/>
        </w:tabs>
        <w:rPr>
          <w:rFonts w:eastAsiaTheme="minorEastAsia" w:cstheme="minorBidi"/>
          <w:b w:val="0"/>
          <w:bCs w:val="0"/>
          <w:i w:val="0"/>
          <w:iCs w:val="0"/>
          <w:noProof/>
          <w:sz w:val="18"/>
          <w:szCs w:val="18"/>
          <w:lang w:bidi="ar-SA"/>
        </w:rPr>
      </w:pPr>
      <w:hyperlink w:anchor="_Toc75467021" w:history="1">
        <w:r w:rsidR="00756D30" w:rsidRPr="001816DC">
          <w:rPr>
            <w:rStyle w:val="Hipercze"/>
            <w:noProof/>
            <w:sz w:val="20"/>
            <w:szCs w:val="20"/>
          </w:rPr>
          <w:t>19. Odbiory robót oraz zasady wypłaty wynagrodzenia dla Wykonawcy.</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_Toc75467021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29</w:t>
        </w:r>
        <w:r w:rsidR="00756D30" w:rsidRPr="001816DC">
          <w:rPr>
            <w:noProof/>
            <w:webHidden/>
            <w:sz w:val="20"/>
            <w:szCs w:val="20"/>
          </w:rPr>
          <w:fldChar w:fldCharType="end"/>
        </w:r>
      </w:hyperlink>
    </w:p>
    <w:p w14:paraId="44586D5A" w14:textId="4B1FDB4A" w:rsidR="00756D30" w:rsidRPr="001816DC" w:rsidRDefault="006E302E">
      <w:pPr>
        <w:pStyle w:val="Spistreci1"/>
        <w:tabs>
          <w:tab w:val="right" w:leader="underscore" w:pos="9632"/>
        </w:tabs>
        <w:rPr>
          <w:rFonts w:eastAsiaTheme="minorEastAsia" w:cstheme="minorBidi"/>
          <w:b w:val="0"/>
          <w:bCs w:val="0"/>
          <w:i w:val="0"/>
          <w:iCs w:val="0"/>
          <w:noProof/>
          <w:sz w:val="18"/>
          <w:szCs w:val="18"/>
          <w:lang w:bidi="ar-SA"/>
        </w:rPr>
      </w:pPr>
      <w:hyperlink w:anchor="_Toc75467022" w:history="1">
        <w:r w:rsidR="00756D30" w:rsidRPr="001816DC">
          <w:rPr>
            <w:rStyle w:val="Hipercze"/>
            <w:noProof/>
            <w:sz w:val="20"/>
            <w:szCs w:val="20"/>
          </w:rPr>
          <w:t>20. Informacje dotyczące walut obcych, w jakich mogą być prowadzone rozliczenia między Zamawiającym, a Wykonawcą,</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_Toc75467022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30</w:t>
        </w:r>
        <w:r w:rsidR="00756D30" w:rsidRPr="001816DC">
          <w:rPr>
            <w:noProof/>
            <w:webHidden/>
            <w:sz w:val="20"/>
            <w:szCs w:val="20"/>
          </w:rPr>
          <w:fldChar w:fldCharType="end"/>
        </w:r>
      </w:hyperlink>
    </w:p>
    <w:p w14:paraId="0F67DF21" w14:textId="66DC05FD" w:rsidR="00756D30" w:rsidRPr="001816DC" w:rsidRDefault="006E302E">
      <w:pPr>
        <w:pStyle w:val="Spistreci1"/>
        <w:tabs>
          <w:tab w:val="right" w:leader="underscore" w:pos="9632"/>
        </w:tabs>
        <w:rPr>
          <w:rFonts w:eastAsiaTheme="minorEastAsia" w:cstheme="minorBidi"/>
          <w:b w:val="0"/>
          <w:bCs w:val="0"/>
          <w:i w:val="0"/>
          <w:iCs w:val="0"/>
          <w:noProof/>
          <w:sz w:val="18"/>
          <w:szCs w:val="18"/>
          <w:lang w:bidi="ar-SA"/>
        </w:rPr>
      </w:pPr>
      <w:hyperlink w:anchor="_Toc75467023" w:history="1">
        <w:r w:rsidR="00756D30" w:rsidRPr="001816DC">
          <w:rPr>
            <w:rStyle w:val="Hipercze"/>
            <w:noProof/>
            <w:sz w:val="20"/>
            <w:szCs w:val="20"/>
          </w:rPr>
          <w:t>21. Informacje o podmiotowych środkach dowodowych, jeżeli zamawiający będzie wymagał ich złożenia.</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_Toc75467023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30</w:t>
        </w:r>
        <w:r w:rsidR="00756D30" w:rsidRPr="001816DC">
          <w:rPr>
            <w:noProof/>
            <w:webHidden/>
            <w:sz w:val="20"/>
            <w:szCs w:val="20"/>
          </w:rPr>
          <w:fldChar w:fldCharType="end"/>
        </w:r>
      </w:hyperlink>
    </w:p>
    <w:p w14:paraId="1EE7A8C4" w14:textId="757E5E94" w:rsidR="00756D30" w:rsidRPr="001816DC" w:rsidRDefault="006E302E">
      <w:pPr>
        <w:pStyle w:val="Spistreci1"/>
        <w:tabs>
          <w:tab w:val="right" w:leader="underscore" w:pos="9632"/>
        </w:tabs>
        <w:rPr>
          <w:rFonts w:eastAsiaTheme="minorEastAsia" w:cstheme="minorBidi"/>
          <w:b w:val="0"/>
          <w:bCs w:val="0"/>
          <w:i w:val="0"/>
          <w:iCs w:val="0"/>
          <w:noProof/>
          <w:sz w:val="18"/>
          <w:szCs w:val="18"/>
          <w:lang w:bidi="ar-SA"/>
        </w:rPr>
      </w:pPr>
      <w:hyperlink w:anchor="_Toc75467024" w:history="1">
        <w:r w:rsidR="00756D30" w:rsidRPr="001816DC">
          <w:rPr>
            <w:rStyle w:val="Hipercze"/>
            <w:noProof/>
            <w:sz w:val="20"/>
            <w:szCs w:val="20"/>
          </w:rPr>
          <w:t>22. Informacje o sposobie porozumiewania się Zamawiającego z Wykonawcami oraz przekazywania oświadczeń lub dokumentów, a także wskazanie osób uprawnionych do porozumiewania się z wykonawcami.</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_Toc75467024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32</w:t>
        </w:r>
        <w:r w:rsidR="00756D30" w:rsidRPr="001816DC">
          <w:rPr>
            <w:noProof/>
            <w:webHidden/>
            <w:sz w:val="20"/>
            <w:szCs w:val="20"/>
          </w:rPr>
          <w:fldChar w:fldCharType="end"/>
        </w:r>
      </w:hyperlink>
    </w:p>
    <w:p w14:paraId="38422E63" w14:textId="5D760091" w:rsidR="00756D30" w:rsidRPr="001816DC" w:rsidRDefault="006E302E">
      <w:pPr>
        <w:pStyle w:val="Spistreci1"/>
        <w:tabs>
          <w:tab w:val="right" w:leader="underscore" w:pos="9632"/>
        </w:tabs>
        <w:rPr>
          <w:rFonts w:eastAsiaTheme="minorEastAsia" w:cstheme="minorBidi"/>
          <w:b w:val="0"/>
          <w:bCs w:val="0"/>
          <w:i w:val="0"/>
          <w:iCs w:val="0"/>
          <w:noProof/>
          <w:sz w:val="18"/>
          <w:szCs w:val="18"/>
          <w:lang w:bidi="ar-SA"/>
        </w:rPr>
      </w:pPr>
      <w:hyperlink w:anchor="_Toc75467025" w:history="1">
        <w:r w:rsidR="00756D30" w:rsidRPr="001816DC">
          <w:rPr>
            <w:rStyle w:val="Hipercze"/>
            <w:noProof/>
            <w:sz w:val="20"/>
            <w:szCs w:val="20"/>
          </w:rPr>
          <w:t>23. Prawo Zamawiającego do unieważnienia postępowania.</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_Toc75467025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34</w:t>
        </w:r>
        <w:r w:rsidR="00756D30" w:rsidRPr="001816DC">
          <w:rPr>
            <w:noProof/>
            <w:webHidden/>
            <w:sz w:val="20"/>
            <w:szCs w:val="20"/>
          </w:rPr>
          <w:fldChar w:fldCharType="end"/>
        </w:r>
      </w:hyperlink>
    </w:p>
    <w:p w14:paraId="5DFA54DE" w14:textId="193CF2E5" w:rsidR="001816DC" w:rsidRDefault="006E302E">
      <w:pPr>
        <w:pStyle w:val="Spistreci1"/>
        <w:tabs>
          <w:tab w:val="right" w:leader="underscore" w:pos="9632"/>
        </w:tabs>
        <w:rPr>
          <w:rStyle w:val="Hipercze"/>
          <w:noProof/>
          <w:sz w:val="20"/>
          <w:szCs w:val="20"/>
        </w:rPr>
      </w:pPr>
      <w:hyperlink w:anchor="_Toc75467026" w:history="1">
        <w:r w:rsidR="00756D30" w:rsidRPr="001816DC">
          <w:rPr>
            <w:rStyle w:val="Hipercze"/>
            <w:noProof/>
            <w:sz w:val="20"/>
            <w:szCs w:val="20"/>
          </w:rPr>
          <w:t>24. Ochrona danych osobowych.</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_Toc75467026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34</w:t>
        </w:r>
        <w:r w:rsidR="00756D30" w:rsidRPr="001816DC">
          <w:rPr>
            <w:noProof/>
            <w:webHidden/>
            <w:sz w:val="20"/>
            <w:szCs w:val="20"/>
          </w:rPr>
          <w:fldChar w:fldCharType="end"/>
        </w:r>
      </w:hyperlink>
    </w:p>
    <w:p w14:paraId="356B0E85" w14:textId="4F8A9164" w:rsidR="001816DC" w:rsidRDefault="001816DC">
      <w:pPr>
        <w:widowControl/>
        <w:suppressAutoHyphens w:val="0"/>
        <w:rPr>
          <w:rFonts w:asciiTheme="minorHAnsi" w:eastAsiaTheme="minorEastAsia" w:hAnsiTheme="minorHAnsi" w:cstheme="minorBidi"/>
          <w:noProof/>
          <w:sz w:val="18"/>
          <w:szCs w:val="18"/>
          <w:lang w:bidi="ar-SA"/>
        </w:rPr>
      </w:pPr>
      <w:r>
        <w:rPr>
          <w:rFonts w:eastAsiaTheme="minorEastAsia" w:cstheme="minorBidi"/>
          <w:b/>
          <w:bCs/>
          <w:i/>
          <w:iCs/>
          <w:noProof/>
          <w:sz w:val="18"/>
          <w:szCs w:val="18"/>
          <w:lang w:bidi="ar-SA"/>
        </w:rPr>
        <w:br w:type="page"/>
      </w:r>
    </w:p>
    <w:p w14:paraId="11F88F29" w14:textId="77777777" w:rsidR="00756D30" w:rsidRPr="001816DC" w:rsidRDefault="00756D30">
      <w:pPr>
        <w:pStyle w:val="Spistreci1"/>
        <w:tabs>
          <w:tab w:val="right" w:leader="underscore" w:pos="9632"/>
        </w:tabs>
        <w:rPr>
          <w:rFonts w:eastAsiaTheme="minorEastAsia" w:cstheme="minorBidi"/>
          <w:b w:val="0"/>
          <w:bCs w:val="0"/>
          <w:i w:val="0"/>
          <w:iCs w:val="0"/>
          <w:noProof/>
          <w:sz w:val="18"/>
          <w:szCs w:val="18"/>
          <w:lang w:bidi="ar-SA"/>
        </w:rPr>
      </w:pPr>
    </w:p>
    <w:p w14:paraId="6796BEBC" w14:textId="53C14302" w:rsidR="00756D30" w:rsidRPr="001816DC" w:rsidRDefault="006E302E">
      <w:pPr>
        <w:pStyle w:val="Spistreci1"/>
        <w:tabs>
          <w:tab w:val="right" w:leader="underscore" w:pos="9632"/>
        </w:tabs>
        <w:rPr>
          <w:rFonts w:eastAsiaTheme="minorEastAsia" w:cstheme="minorBidi"/>
          <w:b w:val="0"/>
          <w:bCs w:val="0"/>
          <w:i w:val="0"/>
          <w:iCs w:val="0"/>
          <w:noProof/>
          <w:sz w:val="18"/>
          <w:szCs w:val="18"/>
          <w:lang w:bidi="ar-SA"/>
        </w:rPr>
      </w:pPr>
      <w:hyperlink w:anchor="_Toc75467027" w:history="1">
        <w:r w:rsidR="00756D30" w:rsidRPr="001816DC">
          <w:rPr>
            <w:rStyle w:val="Hipercze"/>
            <w:noProof/>
            <w:sz w:val="20"/>
            <w:szCs w:val="20"/>
          </w:rPr>
          <w:t>Załączniki do SWZ.</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_Toc75467027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36</w:t>
        </w:r>
        <w:r w:rsidR="00756D30" w:rsidRPr="001816DC">
          <w:rPr>
            <w:noProof/>
            <w:webHidden/>
            <w:sz w:val="20"/>
            <w:szCs w:val="20"/>
          </w:rPr>
          <w:fldChar w:fldCharType="end"/>
        </w:r>
      </w:hyperlink>
    </w:p>
    <w:p w14:paraId="65ABF639" w14:textId="50D61471" w:rsidR="00756D30" w:rsidRPr="001816DC" w:rsidRDefault="006E302E">
      <w:pPr>
        <w:pStyle w:val="Spistreci3"/>
        <w:tabs>
          <w:tab w:val="right" w:leader="underscore" w:pos="9632"/>
        </w:tabs>
        <w:rPr>
          <w:rFonts w:eastAsiaTheme="minorEastAsia" w:cstheme="minorBidi"/>
          <w:noProof/>
          <w:sz w:val="18"/>
          <w:szCs w:val="18"/>
          <w:lang w:bidi="ar-SA"/>
        </w:rPr>
      </w:pPr>
      <w:hyperlink w:anchor="_Toc75467039" w:history="1">
        <w:r w:rsidR="00756D30" w:rsidRPr="001816DC">
          <w:rPr>
            <w:rStyle w:val="Hipercze"/>
            <w:noProof/>
            <w:sz w:val="16"/>
            <w:szCs w:val="16"/>
          </w:rPr>
          <w:t>Załącznik nr 1 do SWZ. Formularz ofertowy.</w:t>
        </w:r>
        <w:r w:rsidR="00756D30" w:rsidRPr="001816DC">
          <w:rPr>
            <w:noProof/>
            <w:webHidden/>
            <w:sz w:val="16"/>
            <w:szCs w:val="16"/>
          </w:rPr>
          <w:tab/>
        </w:r>
        <w:r w:rsidR="00756D30" w:rsidRPr="001816DC">
          <w:rPr>
            <w:noProof/>
            <w:webHidden/>
            <w:sz w:val="16"/>
            <w:szCs w:val="16"/>
          </w:rPr>
          <w:fldChar w:fldCharType="begin"/>
        </w:r>
        <w:r w:rsidR="00756D30" w:rsidRPr="001816DC">
          <w:rPr>
            <w:noProof/>
            <w:webHidden/>
            <w:sz w:val="16"/>
            <w:szCs w:val="16"/>
          </w:rPr>
          <w:instrText xml:space="preserve"> PAGEREF _Toc75467039 \h </w:instrText>
        </w:r>
        <w:r w:rsidR="00756D30" w:rsidRPr="001816DC">
          <w:rPr>
            <w:noProof/>
            <w:webHidden/>
            <w:sz w:val="16"/>
            <w:szCs w:val="16"/>
          </w:rPr>
        </w:r>
        <w:r w:rsidR="00756D30" w:rsidRPr="001816DC">
          <w:rPr>
            <w:noProof/>
            <w:webHidden/>
            <w:sz w:val="16"/>
            <w:szCs w:val="16"/>
          </w:rPr>
          <w:fldChar w:fldCharType="separate"/>
        </w:r>
        <w:r w:rsidR="007F5293">
          <w:rPr>
            <w:noProof/>
            <w:webHidden/>
            <w:sz w:val="16"/>
            <w:szCs w:val="16"/>
          </w:rPr>
          <w:t>37</w:t>
        </w:r>
        <w:r w:rsidR="00756D30" w:rsidRPr="001816DC">
          <w:rPr>
            <w:noProof/>
            <w:webHidden/>
            <w:sz w:val="16"/>
            <w:szCs w:val="16"/>
          </w:rPr>
          <w:fldChar w:fldCharType="end"/>
        </w:r>
      </w:hyperlink>
    </w:p>
    <w:p w14:paraId="1111E611" w14:textId="52E628DA" w:rsidR="00756D30" w:rsidRPr="001816DC" w:rsidRDefault="006E302E">
      <w:pPr>
        <w:pStyle w:val="Spistreci3"/>
        <w:tabs>
          <w:tab w:val="right" w:leader="underscore" w:pos="9632"/>
        </w:tabs>
        <w:rPr>
          <w:rFonts w:eastAsiaTheme="minorEastAsia" w:cstheme="minorBidi"/>
          <w:noProof/>
          <w:sz w:val="18"/>
          <w:szCs w:val="18"/>
          <w:lang w:bidi="ar-SA"/>
        </w:rPr>
      </w:pPr>
      <w:hyperlink w:anchor="_Toc75467040" w:history="1">
        <w:r w:rsidR="00756D30" w:rsidRPr="001816DC">
          <w:rPr>
            <w:rStyle w:val="Hipercze"/>
            <w:noProof/>
            <w:sz w:val="16"/>
            <w:szCs w:val="16"/>
          </w:rPr>
          <w:t xml:space="preserve">Załącznik nr 2 do SWZ. </w:t>
        </w:r>
        <w:r w:rsidR="00756D30" w:rsidRPr="001816DC">
          <w:rPr>
            <w:rStyle w:val="Hipercze"/>
            <w:rFonts w:eastAsia="Calibri"/>
            <w:noProof/>
            <w:sz w:val="16"/>
            <w:szCs w:val="16"/>
            <w:lang w:eastAsia="ar-SA"/>
          </w:rPr>
          <w:t>Oświadczenie wykonawcy dotyczące oferowanej gwarancji na okna i drzwi</w:t>
        </w:r>
        <w:r w:rsidR="00756D30" w:rsidRPr="001816DC">
          <w:rPr>
            <w:noProof/>
            <w:webHidden/>
            <w:sz w:val="16"/>
            <w:szCs w:val="16"/>
          </w:rPr>
          <w:tab/>
        </w:r>
        <w:r w:rsidR="00756D30" w:rsidRPr="001816DC">
          <w:rPr>
            <w:noProof/>
            <w:webHidden/>
            <w:sz w:val="16"/>
            <w:szCs w:val="16"/>
          </w:rPr>
          <w:fldChar w:fldCharType="begin"/>
        </w:r>
        <w:r w:rsidR="00756D30" w:rsidRPr="001816DC">
          <w:rPr>
            <w:noProof/>
            <w:webHidden/>
            <w:sz w:val="16"/>
            <w:szCs w:val="16"/>
          </w:rPr>
          <w:instrText xml:space="preserve"> PAGEREF _Toc75467040 \h </w:instrText>
        </w:r>
        <w:r w:rsidR="00756D30" w:rsidRPr="001816DC">
          <w:rPr>
            <w:noProof/>
            <w:webHidden/>
            <w:sz w:val="16"/>
            <w:szCs w:val="16"/>
          </w:rPr>
        </w:r>
        <w:r w:rsidR="00756D30" w:rsidRPr="001816DC">
          <w:rPr>
            <w:noProof/>
            <w:webHidden/>
            <w:sz w:val="16"/>
            <w:szCs w:val="16"/>
          </w:rPr>
          <w:fldChar w:fldCharType="separate"/>
        </w:r>
        <w:r w:rsidR="007F5293">
          <w:rPr>
            <w:noProof/>
            <w:webHidden/>
            <w:sz w:val="16"/>
            <w:szCs w:val="16"/>
          </w:rPr>
          <w:t>38</w:t>
        </w:r>
        <w:r w:rsidR="00756D30" w:rsidRPr="001816DC">
          <w:rPr>
            <w:noProof/>
            <w:webHidden/>
            <w:sz w:val="16"/>
            <w:szCs w:val="16"/>
          </w:rPr>
          <w:fldChar w:fldCharType="end"/>
        </w:r>
      </w:hyperlink>
    </w:p>
    <w:p w14:paraId="76B3C93A" w14:textId="16848497" w:rsidR="00756D30" w:rsidRPr="001816DC" w:rsidRDefault="006E302E">
      <w:pPr>
        <w:pStyle w:val="Spistreci3"/>
        <w:tabs>
          <w:tab w:val="right" w:leader="underscore" w:pos="9632"/>
        </w:tabs>
        <w:rPr>
          <w:rFonts w:eastAsiaTheme="minorEastAsia" w:cstheme="minorBidi"/>
          <w:noProof/>
          <w:sz w:val="18"/>
          <w:szCs w:val="18"/>
          <w:lang w:bidi="ar-SA"/>
        </w:rPr>
      </w:pPr>
      <w:hyperlink w:anchor="_Toc75467041" w:history="1">
        <w:r w:rsidR="00756D30" w:rsidRPr="001816DC">
          <w:rPr>
            <w:rStyle w:val="Hipercze"/>
            <w:noProof/>
            <w:sz w:val="16"/>
            <w:szCs w:val="16"/>
          </w:rPr>
          <w:t>Załącznik nr 3 do SWZ. Oświadczenie wykonawcy dotyczące podstaw do wykluczenia z postępowania.</w:t>
        </w:r>
        <w:r w:rsidR="00756D30" w:rsidRPr="001816DC">
          <w:rPr>
            <w:noProof/>
            <w:webHidden/>
            <w:sz w:val="16"/>
            <w:szCs w:val="16"/>
          </w:rPr>
          <w:tab/>
        </w:r>
        <w:r w:rsidR="00756D30" w:rsidRPr="001816DC">
          <w:rPr>
            <w:noProof/>
            <w:webHidden/>
            <w:sz w:val="16"/>
            <w:szCs w:val="16"/>
          </w:rPr>
          <w:fldChar w:fldCharType="begin"/>
        </w:r>
        <w:r w:rsidR="00756D30" w:rsidRPr="001816DC">
          <w:rPr>
            <w:noProof/>
            <w:webHidden/>
            <w:sz w:val="16"/>
            <w:szCs w:val="16"/>
          </w:rPr>
          <w:instrText xml:space="preserve"> PAGEREF _Toc75467041 \h </w:instrText>
        </w:r>
        <w:r w:rsidR="00756D30" w:rsidRPr="001816DC">
          <w:rPr>
            <w:noProof/>
            <w:webHidden/>
            <w:sz w:val="16"/>
            <w:szCs w:val="16"/>
          </w:rPr>
        </w:r>
        <w:r w:rsidR="00756D30" w:rsidRPr="001816DC">
          <w:rPr>
            <w:noProof/>
            <w:webHidden/>
            <w:sz w:val="16"/>
            <w:szCs w:val="16"/>
          </w:rPr>
          <w:fldChar w:fldCharType="separate"/>
        </w:r>
        <w:r w:rsidR="007F5293">
          <w:rPr>
            <w:noProof/>
            <w:webHidden/>
            <w:sz w:val="16"/>
            <w:szCs w:val="16"/>
          </w:rPr>
          <w:t>39</w:t>
        </w:r>
        <w:r w:rsidR="00756D30" w:rsidRPr="001816DC">
          <w:rPr>
            <w:noProof/>
            <w:webHidden/>
            <w:sz w:val="16"/>
            <w:szCs w:val="16"/>
          </w:rPr>
          <w:fldChar w:fldCharType="end"/>
        </w:r>
      </w:hyperlink>
    </w:p>
    <w:p w14:paraId="6A3BB8F8" w14:textId="37EBF3C3" w:rsidR="00756D30" w:rsidRPr="001816DC" w:rsidRDefault="006E302E">
      <w:pPr>
        <w:pStyle w:val="Spistreci3"/>
        <w:tabs>
          <w:tab w:val="right" w:leader="underscore" w:pos="9632"/>
        </w:tabs>
        <w:rPr>
          <w:rFonts w:eastAsiaTheme="minorEastAsia" w:cstheme="minorBidi"/>
          <w:noProof/>
          <w:sz w:val="18"/>
          <w:szCs w:val="18"/>
          <w:lang w:bidi="ar-SA"/>
        </w:rPr>
      </w:pPr>
      <w:hyperlink w:anchor="_Toc75467042" w:history="1">
        <w:r w:rsidR="00756D30" w:rsidRPr="001816DC">
          <w:rPr>
            <w:rStyle w:val="Hipercze"/>
            <w:noProof/>
            <w:sz w:val="16"/>
            <w:szCs w:val="16"/>
          </w:rPr>
          <w:t>Załącznik nr 4 do SWZ. Oświadczenie dotyczące spełnienia warunków w postępowaniu.</w:t>
        </w:r>
        <w:r w:rsidR="00756D30" w:rsidRPr="001816DC">
          <w:rPr>
            <w:noProof/>
            <w:webHidden/>
            <w:sz w:val="16"/>
            <w:szCs w:val="16"/>
          </w:rPr>
          <w:tab/>
        </w:r>
        <w:r w:rsidR="00756D30" w:rsidRPr="001816DC">
          <w:rPr>
            <w:noProof/>
            <w:webHidden/>
            <w:sz w:val="16"/>
            <w:szCs w:val="16"/>
          </w:rPr>
          <w:fldChar w:fldCharType="begin"/>
        </w:r>
        <w:r w:rsidR="00756D30" w:rsidRPr="001816DC">
          <w:rPr>
            <w:noProof/>
            <w:webHidden/>
            <w:sz w:val="16"/>
            <w:szCs w:val="16"/>
          </w:rPr>
          <w:instrText xml:space="preserve"> PAGEREF _Toc75467042 \h </w:instrText>
        </w:r>
        <w:r w:rsidR="00756D30" w:rsidRPr="001816DC">
          <w:rPr>
            <w:noProof/>
            <w:webHidden/>
            <w:sz w:val="16"/>
            <w:szCs w:val="16"/>
          </w:rPr>
        </w:r>
        <w:r w:rsidR="00756D30" w:rsidRPr="001816DC">
          <w:rPr>
            <w:noProof/>
            <w:webHidden/>
            <w:sz w:val="16"/>
            <w:szCs w:val="16"/>
          </w:rPr>
          <w:fldChar w:fldCharType="separate"/>
        </w:r>
        <w:r w:rsidR="007F5293">
          <w:rPr>
            <w:noProof/>
            <w:webHidden/>
            <w:sz w:val="16"/>
            <w:szCs w:val="16"/>
          </w:rPr>
          <w:t>40</w:t>
        </w:r>
        <w:r w:rsidR="00756D30" w:rsidRPr="001816DC">
          <w:rPr>
            <w:noProof/>
            <w:webHidden/>
            <w:sz w:val="16"/>
            <w:szCs w:val="16"/>
          </w:rPr>
          <w:fldChar w:fldCharType="end"/>
        </w:r>
      </w:hyperlink>
    </w:p>
    <w:p w14:paraId="326C1BC5" w14:textId="204E33AD" w:rsidR="00756D30" w:rsidRPr="001816DC" w:rsidRDefault="006E302E">
      <w:pPr>
        <w:pStyle w:val="Spistreci3"/>
        <w:tabs>
          <w:tab w:val="right" w:leader="underscore" w:pos="9632"/>
        </w:tabs>
        <w:rPr>
          <w:rFonts w:eastAsiaTheme="minorEastAsia" w:cstheme="minorBidi"/>
          <w:noProof/>
          <w:sz w:val="18"/>
          <w:szCs w:val="18"/>
          <w:lang w:bidi="ar-SA"/>
        </w:rPr>
      </w:pPr>
      <w:hyperlink w:anchor="_Toc75467044" w:history="1">
        <w:r w:rsidR="00756D30" w:rsidRPr="001816DC">
          <w:rPr>
            <w:rStyle w:val="Hipercze"/>
            <w:noProof/>
            <w:sz w:val="16"/>
            <w:szCs w:val="16"/>
          </w:rPr>
          <w:t>Załącznik nr 5 do SWZ. Oświadczenie Wykonawców wspólnie ubiegających się o udzielenie zamówienia.</w:t>
        </w:r>
        <w:r w:rsidR="00756D30" w:rsidRPr="001816DC">
          <w:rPr>
            <w:noProof/>
            <w:webHidden/>
            <w:sz w:val="16"/>
            <w:szCs w:val="16"/>
          </w:rPr>
          <w:tab/>
        </w:r>
        <w:r w:rsidR="00756D30" w:rsidRPr="001816DC">
          <w:rPr>
            <w:noProof/>
            <w:webHidden/>
            <w:sz w:val="16"/>
            <w:szCs w:val="16"/>
          </w:rPr>
          <w:fldChar w:fldCharType="begin"/>
        </w:r>
        <w:r w:rsidR="00756D30" w:rsidRPr="001816DC">
          <w:rPr>
            <w:noProof/>
            <w:webHidden/>
            <w:sz w:val="16"/>
            <w:szCs w:val="16"/>
          </w:rPr>
          <w:instrText xml:space="preserve"> PAGEREF _Toc75467044 \h </w:instrText>
        </w:r>
        <w:r w:rsidR="00756D30" w:rsidRPr="001816DC">
          <w:rPr>
            <w:noProof/>
            <w:webHidden/>
            <w:sz w:val="16"/>
            <w:szCs w:val="16"/>
          </w:rPr>
        </w:r>
        <w:r w:rsidR="00756D30" w:rsidRPr="001816DC">
          <w:rPr>
            <w:noProof/>
            <w:webHidden/>
            <w:sz w:val="16"/>
            <w:szCs w:val="16"/>
          </w:rPr>
          <w:fldChar w:fldCharType="separate"/>
        </w:r>
        <w:r w:rsidR="007F5293">
          <w:rPr>
            <w:noProof/>
            <w:webHidden/>
            <w:sz w:val="16"/>
            <w:szCs w:val="16"/>
          </w:rPr>
          <w:t>42</w:t>
        </w:r>
        <w:r w:rsidR="00756D30" w:rsidRPr="001816DC">
          <w:rPr>
            <w:noProof/>
            <w:webHidden/>
            <w:sz w:val="16"/>
            <w:szCs w:val="16"/>
          </w:rPr>
          <w:fldChar w:fldCharType="end"/>
        </w:r>
      </w:hyperlink>
    </w:p>
    <w:p w14:paraId="6F155BCF" w14:textId="5EBCB579" w:rsidR="00756D30" w:rsidRPr="001816DC" w:rsidRDefault="006E302E">
      <w:pPr>
        <w:pStyle w:val="Spistreci3"/>
        <w:tabs>
          <w:tab w:val="right" w:leader="underscore" w:pos="9632"/>
        </w:tabs>
        <w:rPr>
          <w:rFonts w:eastAsiaTheme="minorEastAsia" w:cstheme="minorBidi"/>
          <w:noProof/>
          <w:sz w:val="18"/>
          <w:szCs w:val="18"/>
          <w:lang w:bidi="ar-SA"/>
        </w:rPr>
      </w:pPr>
      <w:hyperlink w:anchor="_Toc75467047" w:history="1">
        <w:r w:rsidR="00756D30" w:rsidRPr="001816DC">
          <w:rPr>
            <w:rStyle w:val="Hipercze"/>
            <w:noProof/>
            <w:sz w:val="16"/>
            <w:szCs w:val="16"/>
          </w:rPr>
          <w:t>Załącznik nr 6 do SWZ. Oświadczenie – zobowiązanie podmiotów udostępniających zasoby.</w:t>
        </w:r>
        <w:r w:rsidR="00756D30" w:rsidRPr="001816DC">
          <w:rPr>
            <w:noProof/>
            <w:webHidden/>
            <w:sz w:val="16"/>
            <w:szCs w:val="16"/>
          </w:rPr>
          <w:tab/>
        </w:r>
        <w:r w:rsidR="00756D30" w:rsidRPr="001816DC">
          <w:rPr>
            <w:noProof/>
            <w:webHidden/>
            <w:sz w:val="16"/>
            <w:szCs w:val="16"/>
          </w:rPr>
          <w:fldChar w:fldCharType="begin"/>
        </w:r>
        <w:r w:rsidR="00756D30" w:rsidRPr="001816DC">
          <w:rPr>
            <w:noProof/>
            <w:webHidden/>
            <w:sz w:val="16"/>
            <w:szCs w:val="16"/>
          </w:rPr>
          <w:instrText xml:space="preserve"> PAGEREF _Toc75467047 \h </w:instrText>
        </w:r>
        <w:r w:rsidR="00756D30" w:rsidRPr="001816DC">
          <w:rPr>
            <w:noProof/>
            <w:webHidden/>
            <w:sz w:val="16"/>
            <w:szCs w:val="16"/>
          </w:rPr>
        </w:r>
        <w:r w:rsidR="00756D30" w:rsidRPr="001816DC">
          <w:rPr>
            <w:noProof/>
            <w:webHidden/>
            <w:sz w:val="16"/>
            <w:szCs w:val="16"/>
          </w:rPr>
          <w:fldChar w:fldCharType="separate"/>
        </w:r>
        <w:r w:rsidR="007F5293">
          <w:rPr>
            <w:noProof/>
            <w:webHidden/>
            <w:sz w:val="16"/>
            <w:szCs w:val="16"/>
          </w:rPr>
          <w:t>43</w:t>
        </w:r>
        <w:r w:rsidR="00756D30" w:rsidRPr="001816DC">
          <w:rPr>
            <w:noProof/>
            <w:webHidden/>
            <w:sz w:val="16"/>
            <w:szCs w:val="16"/>
          </w:rPr>
          <w:fldChar w:fldCharType="end"/>
        </w:r>
      </w:hyperlink>
    </w:p>
    <w:p w14:paraId="216FFD8D" w14:textId="4D90AEBF" w:rsidR="00756D30" w:rsidRPr="001816DC" w:rsidRDefault="006E302E">
      <w:pPr>
        <w:pStyle w:val="Spistreci3"/>
        <w:tabs>
          <w:tab w:val="right" w:leader="underscore" w:pos="9632"/>
        </w:tabs>
        <w:rPr>
          <w:rFonts w:eastAsiaTheme="minorEastAsia" w:cstheme="minorBidi"/>
          <w:noProof/>
          <w:sz w:val="18"/>
          <w:szCs w:val="18"/>
          <w:lang w:bidi="ar-SA"/>
        </w:rPr>
      </w:pPr>
      <w:hyperlink w:anchor="_Toc75467048" w:history="1">
        <w:r w:rsidR="00756D30" w:rsidRPr="001816DC">
          <w:rPr>
            <w:rStyle w:val="Hipercze"/>
            <w:noProof/>
            <w:sz w:val="16"/>
            <w:szCs w:val="16"/>
          </w:rPr>
          <w:t xml:space="preserve">Załącznik nr 7 do SWZ.  </w:t>
        </w:r>
        <w:r w:rsidR="00756D30" w:rsidRPr="001816DC">
          <w:rPr>
            <w:rStyle w:val="Hipercze"/>
            <w:rFonts w:eastAsia="Times New Roman"/>
            <w:noProof/>
            <w:sz w:val="16"/>
            <w:szCs w:val="16"/>
          </w:rPr>
          <w:t>Klauzula informacyjna do Formularza ofertowego.</w:t>
        </w:r>
        <w:r w:rsidR="00756D30" w:rsidRPr="001816DC">
          <w:rPr>
            <w:noProof/>
            <w:webHidden/>
            <w:sz w:val="16"/>
            <w:szCs w:val="16"/>
          </w:rPr>
          <w:tab/>
        </w:r>
        <w:r w:rsidR="00756D30" w:rsidRPr="001816DC">
          <w:rPr>
            <w:noProof/>
            <w:webHidden/>
            <w:sz w:val="16"/>
            <w:szCs w:val="16"/>
          </w:rPr>
          <w:fldChar w:fldCharType="begin"/>
        </w:r>
        <w:r w:rsidR="00756D30" w:rsidRPr="001816DC">
          <w:rPr>
            <w:noProof/>
            <w:webHidden/>
            <w:sz w:val="16"/>
            <w:szCs w:val="16"/>
          </w:rPr>
          <w:instrText xml:space="preserve"> PAGEREF _Toc75467048 \h </w:instrText>
        </w:r>
        <w:r w:rsidR="00756D30" w:rsidRPr="001816DC">
          <w:rPr>
            <w:noProof/>
            <w:webHidden/>
            <w:sz w:val="16"/>
            <w:szCs w:val="16"/>
          </w:rPr>
        </w:r>
        <w:r w:rsidR="00756D30" w:rsidRPr="001816DC">
          <w:rPr>
            <w:noProof/>
            <w:webHidden/>
            <w:sz w:val="16"/>
            <w:szCs w:val="16"/>
          </w:rPr>
          <w:fldChar w:fldCharType="separate"/>
        </w:r>
        <w:r w:rsidR="007F5293">
          <w:rPr>
            <w:noProof/>
            <w:webHidden/>
            <w:sz w:val="16"/>
            <w:szCs w:val="16"/>
          </w:rPr>
          <w:t>44</w:t>
        </w:r>
        <w:r w:rsidR="00756D30" w:rsidRPr="001816DC">
          <w:rPr>
            <w:noProof/>
            <w:webHidden/>
            <w:sz w:val="16"/>
            <w:szCs w:val="16"/>
          </w:rPr>
          <w:fldChar w:fldCharType="end"/>
        </w:r>
      </w:hyperlink>
    </w:p>
    <w:p w14:paraId="605ECCAF" w14:textId="2AE8CD35" w:rsidR="00756D30" w:rsidRPr="001816DC" w:rsidRDefault="006E302E">
      <w:pPr>
        <w:pStyle w:val="Spistreci3"/>
        <w:tabs>
          <w:tab w:val="right" w:leader="underscore" w:pos="9632"/>
        </w:tabs>
        <w:rPr>
          <w:rFonts w:eastAsiaTheme="minorEastAsia" w:cstheme="minorBidi"/>
          <w:noProof/>
          <w:sz w:val="18"/>
          <w:szCs w:val="18"/>
          <w:lang w:bidi="ar-SA"/>
        </w:rPr>
      </w:pPr>
      <w:hyperlink w:anchor="_Toc75467049" w:history="1">
        <w:r w:rsidR="00756D30" w:rsidRPr="001816DC">
          <w:rPr>
            <w:rStyle w:val="Hipercze"/>
            <w:noProof/>
            <w:sz w:val="16"/>
            <w:szCs w:val="16"/>
          </w:rPr>
          <w:t>Załącznik nr 8 do SWZ.  Wykaz robót budowlanych</w:t>
        </w:r>
        <w:r w:rsidR="00756D30" w:rsidRPr="001816DC">
          <w:rPr>
            <w:rStyle w:val="Hipercze"/>
            <w:rFonts w:eastAsia="Times New Roman"/>
            <w:noProof/>
            <w:sz w:val="16"/>
            <w:szCs w:val="16"/>
          </w:rPr>
          <w:t>.</w:t>
        </w:r>
        <w:r w:rsidR="00756D30" w:rsidRPr="001816DC">
          <w:rPr>
            <w:noProof/>
            <w:webHidden/>
            <w:sz w:val="16"/>
            <w:szCs w:val="16"/>
          </w:rPr>
          <w:tab/>
        </w:r>
        <w:r w:rsidR="00756D30" w:rsidRPr="001816DC">
          <w:rPr>
            <w:noProof/>
            <w:webHidden/>
            <w:sz w:val="16"/>
            <w:szCs w:val="16"/>
          </w:rPr>
          <w:fldChar w:fldCharType="begin"/>
        </w:r>
        <w:r w:rsidR="00756D30" w:rsidRPr="001816DC">
          <w:rPr>
            <w:noProof/>
            <w:webHidden/>
            <w:sz w:val="16"/>
            <w:szCs w:val="16"/>
          </w:rPr>
          <w:instrText xml:space="preserve"> PAGEREF _Toc75467049 \h </w:instrText>
        </w:r>
        <w:r w:rsidR="00756D30" w:rsidRPr="001816DC">
          <w:rPr>
            <w:noProof/>
            <w:webHidden/>
            <w:sz w:val="16"/>
            <w:szCs w:val="16"/>
          </w:rPr>
        </w:r>
        <w:r w:rsidR="00756D30" w:rsidRPr="001816DC">
          <w:rPr>
            <w:noProof/>
            <w:webHidden/>
            <w:sz w:val="16"/>
            <w:szCs w:val="16"/>
          </w:rPr>
          <w:fldChar w:fldCharType="separate"/>
        </w:r>
        <w:r w:rsidR="007F5293">
          <w:rPr>
            <w:noProof/>
            <w:webHidden/>
            <w:sz w:val="16"/>
            <w:szCs w:val="16"/>
          </w:rPr>
          <w:t>45</w:t>
        </w:r>
        <w:r w:rsidR="00756D30" w:rsidRPr="001816DC">
          <w:rPr>
            <w:noProof/>
            <w:webHidden/>
            <w:sz w:val="16"/>
            <w:szCs w:val="16"/>
          </w:rPr>
          <w:fldChar w:fldCharType="end"/>
        </w:r>
      </w:hyperlink>
    </w:p>
    <w:p w14:paraId="2FDF33D6" w14:textId="0A4CA51E" w:rsidR="00756D30" w:rsidRPr="001816DC" w:rsidRDefault="006E302E">
      <w:pPr>
        <w:pStyle w:val="Spistreci3"/>
        <w:tabs>
          <w:tab w:val="right" w:leader="underscore" w:pos="9632"/>
        </w:tabs>
        <w:rPr>
          <w:rFonts w:eastAsiaTheme="minorEastAsia" w:cstheme="minorBidi"/>
          <w:noProof/>
          <w:sz w:val="18"/>
          <w:szCs w:val="18"/>
          <w:lang w:bidi="ar-SA"/>
        </w:rPr>
      </w:pPr>
      <w:hyperlink w:anchor="_Toc75467050" w:history="1">
        <w:r w:rsidR="00756D30" w:rsidRPr="001816DC">
          <w:rPr>
            <w:rStyle w:val="Hipercze"/>
            <w:noProof/>
            <w:sz w:val="16"/>
            <w:szCs w:val="16"/>
          </w:rPr>
          <w:t>Załącznik nr 9 do SWZ. Oświadczenie RODO.</w:t>
        </w:r>
        <w:r w:rsidR="00756D30" w:rsidRPr="001816DC">
          <w:rPr>
            <w:noProof/>
            <w:webHidden/>
            <w:sz w:val="16"/>
            <w:szCs w:val="16"/>
          </w:rPr>
          <w:tab/>
        </w:r>
        <w:r w:rsidR="00756D30" w:rsidRPr="001816DC">
          <w:rPr>
            <w:noProof/>
            <w:webHidden/>
            <w:sz w:val="16"/>
            <w:szCs w:val="16"/>
          </w:rPr>
          <w:fldChar w:fldCharType="begin"/>
        </w:r>
        <w:r w:rsidR="00756D30" w:rsidRPr="001816DC">
          <w:rPr>
            <w:noProof/>
            <w:webHidden/>
            <w:sz w:val="16"/>
            <w:szCs w:val="16"/>
          </w:rPr>
          <w:instrText xml:space="preserve"> PAGEREF _Toc75467050 \h </w:instrText>
        </w:r>
        <w:r w:rsidR="00756D30" w:rsidRPr="001816DC">
          <w:rPr>
            <w:noProof/>
            <w:webHidden/>
            <w:sz w:val="16"/>
            <w:szCs w:val="16"/>
          </w:rPr>
        </w:r>
        <w:r w:rsidR="00756D30" w:rsidRPr="001816DC">
          <w:rPr>
            <w:noProof/>
            <w:webHidden/>
            <w:sz w:val="16"/>
            <w:szCs w:val="16"/>
          </w:rPr>
          <w:fldChar w:fldCharType="separate"/>
        </w:r>
        <w:r w:rsidR="007F5293">
          <w:rPr>
            <w:noProof/>
            <w:webHidden/>
            <w:sz w:val="16"/>
            <w:szCs w:val="16"/>
          </w:rPr>
          <w:t>46</w:t>
        </w:r>
        <w:r w:rsidR="00756D30" w:rsidRPr="001816DC">
          <w:rPr>
            <w:noProof/>
            <w:webHidden/>
            <w:sz w:val="16"/>
            <w:szCs w:val="16"/>
          </w:rPr>
          <w:fldChar w:fldCharType="end"/>
        </w:r>
      </w:hyperlink>
    </w:p>
    <w:p w14:paraId="20D45F8D" w14:textId="48120586" w:rsidR="00756D30" w:rsidRPr="001816DC" w:rsidRDefault="006E302E">
      <w:pPr>
        <w:pStyle w:val="Spistreci3"/>
        <w:tabs>
          <w:tab w:val="right" w:leader="underscore" w:pos="9632"/>
        </w:tabs>
        <w:rPr>
          <w:rFonts w:eastAsiaTheme="minorEastAsia" w:cstheme="minorBidi"/>
          <w:noProof/>
          <w:sz w:val="18"/>
          <w:szCs w:val="18"/>
          <w:lang w:bidi="ar-SA"/>
        </w:rPr>
      </w:pPr>
      <w:hyperlink w:anchor="_Toc75467051" w:history="1">
        <w:r w:rsidR="00756D30" w:rsidRPr="001816DC">
          <w:rPr>
            <w:rStyle w:val="Hipercze"/>
            <w:noProof/>
            <w:sz w:val="16"/>
            <w:szCs w:val="16"/>
          </w:rPr>
          <w:t>Załącznik nr 10 do SWZ. Oświadczenie o przynależności lub braku przynależności do tej samej grupy kapitałowej.</w:t>
        </w:r>
        <w:r w:rsidR="00756D30" w:rsidRPr="001816DC">
          <w:rPr>
            <w:noProof/>
            <w:webHidden/>
            <w:sz w:val="16"/>
            <w:szCs w:val="16"/>
          </w:rPr>
          <w:tab/>
        </w:r>
        <w:r w:rsidR="00756D30" w:rsidRPr="001816DC">
          <w:rPr>
            <w:noProof/>
            <w:webHidden/>
            <w:sz w:val="16"/>
            <w:szCs w:val="16"/>
          </w:rPr>
          <w:fldChar w:fldCharType="begin"/>
        </w:r>
        <w:r w:rsidR="00756D30" w:rsidRPr="001816DC">
          <w:rPr>
            <w:noProof/>
            <w:webHidden/>
            <w:sz w:val="16"/>
            <w:szCs w:val="16"/>
          </w:rPr>
          <w:instrText xml:space="preserve"> PAGEREF _Toc75467051 \h </w:instrText>
        </w:r>
        <w:r w:rsidR="00756D30" w:rsidRPr="001816DC">
          <w:rPr>
            <w:noProof/>
            <w:webHidden/>
            <w:sz w:val="16"/>
            <w:szCs w:val="16"/>
          </w:rPr>
        </w:r>
        <w:r w:rsidR="00756D30" w:rsidRPr="001816DC">
          <w:rPr>
            <w:noProof/>
            <w:webHidden/>
            <w:sz w:val="16"/>
            <w:szCs w:val="16"/>
          </w:rPr>
          <w:fldChar w:fldCharType="separate"/>
        </w:r>
        <w:r w:rsidR="007F5293">
          <w:rPr>
            <w:noProof/>
            <w:webHidden/>
            <w:sz w:val="16"/>
            <w:szCs w:val="16"/>
          </w:rPr>
          <w:t>47</w:t>
        </w:r>
        <w:r w:rsidR="00756D30" w:rsidRPr="001816DC">
          <w:rPr>
            <w:noProof/>
            <w:webHidden/>
            <w:sz w:val="16"/>
            <w:szCs w:val="16"/>
          </w:rPr>
          <w:fldChar w:fldCharType="end"/>
        </w:r>
      </w:hyperlink>
    </w:p>
    <w:p w14:paraId="0E6270A7" w14:textId="7A980816" w:rsidR="00756D30" w:rsidRPr="001816DC" w:rsidRDefault="006E302E">
      <w:pPr>
        <w:pStyle w:val="Spistreci3"/>
        <w:tabs>
          <w:tab w:val="right" w:leader="underscore" w:pos="9632"/>
        </w:tabs>
        <w:rPr>
          <w:rFonts w:eastAsiaTheme="minorEastAsia" w:cstheme="minorBidi"/>
          <w:noProof/>
          <w:sz w:val="18"/>
          <w:szCs w:val="18"/>
          <w:lang w:bidi="ar-SA"/>
        </w:rPr>
      </w:pPr>
      <w:hyperlink w:anchor="_Toc75467052" w:history="1">
        <w:r w:rsidR="00756D30" w:rsidRPr="001816DC">
          <w:rPr>
            <w:rStyle w:val="Hipercze"/>
            <w:noProof/>
            <w:sz w:val="16"/>
            <w:szCs w:val="16"/>
          </w:rPr>
          <w:t>Załącznik nr 11 do SWZ. Oświadczenie o osobach zatrudnionych na podstawie umowy o pracę.</w:t>
        </w:r>
        <w:r w:rsidR="00756D30" w:rsidRPr="001816DC">
          <w:rPr>
            <w:noProof/>
            <w:webHidden/>
            <w:sz w:val="16"/>
            <w:szCs w:val="16"/>
          </w:rPr>
          <w:tab/>
        </w:r>
        <w:r w:rsidR="00756D30" w:rsidRPr="001816DC">
          <w:rPr>
            <w:noProof/>
            <w:webHidden/>
            <w:sz w:val="16"/>
            <w:szCs w:val="16"/>
          </w:rPr>
          <w:fldChar w:fldCharType="begin"/>
        </w:r>
        <w:r w:rsidR="00756D30" w:rsidRPr="001816DC">
          <w:rPr>
            <w:noProof/>
            <w:webHidden/>
            <w:sz w:val="16"/>
            <w:szCs w:val="16"/>
          </w:rPr>
          <w:instrText xml:space="preserve"> PAGEREF _Toc75467052 \h </w:instrText>
        </w:r>
        <w:r w:rsidR="00756D30" w:rsidRPr="001816DC">
          <w:rPr>
            <w:noProof/>
            <w:webHidden/>
            <w:sz w:val="16"/>
            <w:szCs w:val="16"/>
          </w:rPr>
        </w:r>
        <w:r w:rsidR="00756D30" w:rsidRPr="001816DC">
          <w:rPr>
            <w:noProof/>
            <w:webHidden/>
            <w:sz w:val="16"/>
            <w:szCs w:val="16"/>
          </w:rPr>
          <w:fldChar w:fldCharType="separate"/>
        </w:r>
        <w:r w:rsidR="007F5293">
          <w:rPr>
            <w:noProof/>
            <w:webHidden/>
            <w:sz w:val="16"/>
            <w:szCs w:val="16"/>
          </w:rPr>
          <w:t>48</w:t>
        </w:r>
        <w:r w:rsidR="00756D30" w:rsidRPr="001816DC">
          <w:rPr>
            <w:noProof/>
            <w:webHidden/>
            <w:sz w:val="16"/>
            <w:szCs w:val="16"/>
          </w:rPr>
          <w:fldChar w:fldCharType="end"/>
        </w:r>
      </w:hyperlink>
    </w:p>
    <w:p w14:paraId="718874A2" w14:textId="5088CB30" w:rsidR="00756D30" w:rsidRPr="001816DC" w:rsidRDefault="006E302E">
      <w:pPr>
        <w:pStyle w:val="Spistreci3"/>
        <w:tabs>
          <w:tab w:val="right" w:leader="underscore" w:pos="9632"/>
        </w:tabs>
        <w:rPr>
          <w:rFonts w:eastAsiaTheme="minorEastAsia" w:cstheme="minorBidi"/>
          <w:noProof/>
          <w:sz w:val="18"/>
          <w:szCs w:val="18"/>
          <w:lang w:bidi="ar-SA"/>
        </w:rPr>
      </w:pPr>
      <w:hyperlink w:anchor="_Toc75467053" w:history="1">
        <w:r w:rsidR="00756D30" w:rsidRPr="001816DC">
          <w:rPr>
            <w:rStyle w:val="Hipercze"/>
            <w:noProof/>
            <w:sz w:val="16"/>
            <w:szCs w:val="16"/>
          </w:rPr>
          <w:t>Załącznik nr 12 do SWZ. Wzór umowy.</w:t>
        </w:r>
        <w:r w:rsidR="00756D30" w:rsidRPr="001816DC">
          <w:rPr>
            <w:noProof/>
            <w:webHidden/>
            <w:sz w:val="16"/>
            <w:szCs w:val="16"/>
          </w:rPr>
          <w:tab/>
        </w:r>
        <w:r w:rsidR="00756D30" w:rsidRPr="001816DC">
          <w:rPr>
            <w:noProof/>
            <w:webHidden/>
            <w:sz w:val="16"/>
            <w:szCs w:val="16"/>
          </w:rPr>
          <w:fldChar w:fldCharType="begin"/>
        </w:r>
        <w:r w:rsidR="00756D30" w:rsidRPr="001816DC">
          <w:rPr>
            <w:noProof/>
            <w:webHidden/>
            <w:sz w:val="16"/>
            <w:szCs w:val="16"/>
          </w:rPr>
          <w:instrText xml:space="preserve"> PAGEREF _Toc75467053 \h </w:instrText>
        </w:r>
        <w:r w:rsidR="00756D30" w:rsidRPr="001816DC">
          <w:rPr>
            <w:noProof/>
            <w:webHidden/>
            <w:sz w:val="16"/>
            <w:szCs w:val="16"/>
          </w:rPr>
        </w:r>
        <w:r w:rsidR="00756D30" w:rsidRPr="001816DC">
          <w:rPr>
            <w:noProof/>
            <w:webHidden/>
            <w:sz w:val="16"/>
            <w:szCs w:val="16"/>
          </w:rPr>
          <w:fldChar w:fldCharType="separate"/>
        </w:r>
        <w:r w:rsidR="007F5293">
          <w:rPr>
            <w:noProof/>
            <w:webHidden/>
            <w:sz w:val="16"/>
            <w:szCs w:val="16"/>
          </w:rPr>
          <w:t>49</w:t>
        </w:r>
        <w:r w:rsidR="00756D30" w:rsidRPr="001816DC">
          <w:rPr>
            <w:noProof/>
            <w:webHidden/>
            <w:sz w:val="16"/>
            <w:szCs w:val="16"/>
          </w:rPr>
          <w:fldChar w:fldCharType="end"/>
        </w:r>
      </w:hyperlink>
    </w:p>
    <w:p w14:paraId="1AEF4D03" w14:textId="1C3055F9" w:rsidR="00756D30" w:rsidRPr="001816DC" w:rsidRDefault="006E302E" w:rsidP="001816DC">
      <w:pPr>
        <w:pStyle w:val="Spistreci3"/>
        <w:tabs>
          <w:tab w:val="right" w:leader="underscore" w:pos="9632"/>
        </w:tabs>
        <w:ind w:left="1360"/>
        <w:rPr>
          <w:rFonts w:eastAsiaTheme="minorEastAsia" w:cstheme="minorBidi"/>
          <w:noProof/>
          <w:sz w:val="18"/>
          <w:szCs w:val="18"/>
          <w:lang w:bidi="ar-SA"/>
        </w:rPr>
      </w:pPr>
      <w:hyperlink w:anchor="_Toc75467054" w:history="1">
        <w:r w:rsidR="00756D30" w:rsidRPr="001816DC">
          <w:rPr>
            <w:rStyle w:val="Hipercze"/>
            <w:noProof/>
            <w:sz w:val="16"/>
            <w:szCs w:val="16"/>
          </w:rPr>
          <w:t>Załącznik nr 3 do Umowy. Wniosek o akceptację materiałów i urządzeń / Karta Materiałowa.</w:t>
        </w:r>
        <w:r w:rsidR="00756D30" w:rsidRPr="001816DC">
          <w:rPr>
            <w:noProof/>
            <w:webHidden/>
            <w:sz w:val="16"/>
            <w:szCs w:val="16"/>
          </w:rPr>
          <w:tab/>
        </w:r>
        <w:r w:rsidR="00756D30" w:rsidRPr="001816DC">
          <w:rPr>
            <w:noProof/>
            <w:webHidden/>
            <w:sz w:val="16"/>
            <w:szCs w:val="16"/>
          </w:rPr>
          <w:fldChar w:fldCharType="begin"/>
        </w:r>
        <w:r w:rsidR="00756D30" w:rsidRPr="001816DC">
          <w:rPr>
            <w:noProof/>
            <w:webHidden/>
            <w:sz w:val="16"/>
            <w:szCs w:val="16"/>
          </w:rPr>
          <w:instrText xml:space="preserve"> PAGEREF _Toc75467054 \h </w:instrText>
        </w:r>
        <w:r w:rsidR="00756D30" w:rsidRPr="001816DC">
          <w:rPr>
            <w:noProof/>
            <w:webHidden/>
            <w:sz w:val="16"/>
            <w:szCs w:val="16"/>
          </w:rPr>
        </w:r>
        <w:r w:rsidR="00756D30" w:rsidRPr="001816DC">
          <w:rPr>
            <w:noProof/>
            <w:webHidden/>
            <w:sz w:val="16"/>
            <w:szCs w:val="16"/>
          </w:rPr>
          <w:fldChar w:fldCharType="separate"/>
        </w:r>
        <w:r w:rsidR="007F5293">
          <w:rPr>
            <w:noProof/>
            <w:webHidden/>
            <w:sz w:val="16"/>
            <w:szCs w:val="16"/>
          </w:rPr>
          <w:t>63</w:t>
        </w:r>
        <w:r w:rsidR="00756D30" w:rsidRPr="001816DC">
          <w:rPr>
            <w:noProof/>
            <w:webHidden/>
            <w:sz w:val="16"/>
            <w:szCs w:val="16"/>
          </w:rPr>
          <w:fldChar w:fldCharType="end"/>
        </w:r>
      </w:hyperlink>
    </w:p>
    <w:p w14:paraId="696A1DC4" w14:textId="2575CB81" w:rsidR="00756D30" w:rsidRPr="001816DC" w:rsidRDefault="006E302E" w:rsidP="001816DC">
      <w:pPr>
        <w:pStyle w:val="Spistreci3"/>
        <w:tabs>
          <w:tab w:val="right" w:leader="underscore" w:pos="9632"/>
        </w:tabs>
        <w:ind w:left="1360"/>
        <w:rPr>
          <w:rFonts w:eastAsiaTheme="minorEastAsia" w:cstheme="minorBidi"/>
          <w:noProof/>
          <w:sz w:val="18"/>
          <w:szCs w:val="18"/>
          <w:lang w:bidi="ar-SA"/>
        </w:rPr>
      </w:pPr>
      <w:hyperlink w:anchor="_Toc75467055" w:history="1">
        <w:r w:rsidR="00756D30" w:rsidRPr="001816DC">
          <w:rPr>
            <w:rStyle w:val="Hipercze"/>
            <w:noProof/>
            <w:sz w:val="16"/>
            <w:szCs w:val="16"/>
          </w:rPr>
          <w:t>Załącznik nr 4 do Umowy. Przedmiar robót w zakresie zadania.</w:t>
        </w:r>
        <w:r w:rsidR="00756D30" w:rsidRPr="001816DC">
          <w:rPr>
            <w:noProof/>
            <w:webHidden/>
            <w:sz w:val="16"/>
            <w:szCs w:val="16"/>
          </w:rPr>
          <w:tab/>
        </w:r>
        <w:r w:rsidR="00756D30" w:rsidRPr="001816DC">
          <w:rPr>
            <w:noProof/>
            <w:webHidden/>
            <w:sz w:val="16"/>
            <w:szCs w:val="16"/>
          </w:rPr>
          <w:fldChar w:fldCharType="begin"/>
        </w:r>
        <w:r w:rsidR="00756D30" w:rsidRPr="001816DC">
          <w:rPr>
            <w:noProof/>
            <w:webHidden/>
            <w:sz w:val="16"/>
            <w:szCs w:val="16"/>
          </w:rPr>
          <w:instrText xml:space="preserve"> PAGEREF _Toc75467055 \h </w:instrText>
        </w:r>
        <w:r w:rsidR="00756D30" w:rsidRPr="001816DC">
          <w:rPr>
            <w:noProof/>
            <w:webHidden/>
            <w:sz w:val="16"/>
            <w:szCs w:val="16"/>
          </w:rPr>
        </w:r>
        <w:r w:rsidR="00756D30" w:rsidRPr="001816DC">
          <w:rPr>
            <w:noProof/>
            <w:webHidden/>
            <w:sz w:val="16"/>
            <w:szCs w:val="16"/>
          </w:rPr>
          <w:fldChar w:fldCharType="separate"/>
        </w:r>
        <w:r w:rsidR="007F5293">
          <w:rPr>
            <w:noProof/>
            <w:webHidden/>
            <w:sz w:val="16"/>
            <w:szCs w:val="16"/>
          </w:rPr>
          <w:t>65</w:t>
        </w:r>
        <w:r w:rsidR="00756D30" w:rsidRPr="001816DC">
          <w:rPr>
            <w:noProof/>
            <w:webHidden/>
            <w:sz w:val="16"/>
            <w:szCs w:val="16"/>
          </w:rPr>
          <w:fldChar w:fldCharType="end"/>
        </w:r>
      </w:hyperlink>
    </w:p>
    <w:p w14:paraId="2704D274" w14:textId="76254508" w:rsidR="00756D30" w:rsidRPr="001816DC" w:rsidRDefault="006E302E">
      <w:pPr>
        <w:pStyle w:val="Spistreci3"/>
        <w:tabs>
          <w:tab w:val="right" w:leader="underscore" w:pos="9632"/>
        </w:tabs>
        <w:rPr>
          <w:rFonts w:eastAsiaTheme="minorEastAsia" w:cstheme="minorBidi"/>
          <w:noProof/>
          <w:sz w:val="18"/>
          <w:szCs w:val="18"/>
          <w:lang w:bidi="ar-SA"/>
        </w:rPr>
      </w:pPr>
      <w:hyperlink w:anchor="_Toc75467056" w:history="1">
        <w:r w:rsidR="00756D30" w:rsidRPr="001816DC">
          <w:rPr>
            <w:rStyle w:val="Hipercze"/>
            <w:noProof/>
            <w:sz w:val="16"/>
            <w:szCs w:val="16"/>
          </w:rPr>
          <w:t>Załącznik nr 13. do SWZ.  Rysunek Nr 2: Elewacja Frontowa – P</w:t>
        </w:r>
        <w:r w:rsidR="000A0A7E">
          <w:rPr>
            <w:rStyle w:val="Hipercze"/>
            <w:noProof/>
            <w:sz w:val="16"/>
            <w:szCs w:val="16"/>
          </w:rPr>
          <w:t>oludniowa</w:t>
        </w:r>
        <w:r w:rsidR="00756D30" w:rsidRPr="001816DC">
          <w:rPr>
            <w:rStyle w:val="Hipercze"/>
            <w:noProof/>
            <w:sz w:val="16"/>
            <w:szCs w:val="16"/>
          </w:rPr>
          <w:t>.</w:t>
        </w:r>
        <w:r w:rsidR="00756D30" w:rsidRPr="001816DC">
          <w:rPr>
            <w:noProof/>
            <w:webHidden/>
            <w:sz w:val="16"/>
            <w:szCs w:val="16"/>
          </w:rPr>
          <w:tab/>
        </w:r>
        <w:r w:rsidR="00756D30" w:rsidRPr="001816DC">
          <w:rPr>
            <w:noProof/>
            <w:webHidden/>
            <w:sz w:val="16"/>
            <w:szCs w:val="16"/>
          </w:rPr>
          <w:fldChar w:fldCharType="begin"/>
        </w:r>
        <w:r w:rsidR="00756D30" w:rsidRPr="001816DC">
          <w:rPr>
            <w:noProof/>
            <w:webHidden/>
            <w:sz w:val="16"/>
            <w:szCs w:val="16"/>
          </w:rPr>
          <w:instrText xml:space="preserve"> PAGEREF _Toc75467056 \h </w:instrText>
        </w:r>
        <w:r w:rsidR="00756D30" w:rsidRPr="001816DC">
          <w:rPr>
            <w:noProof/>
            <w:webHidden/>
            <w:sz w:val="16"/>
            <w:szCs w:val="16"/>
          </w:rPr>
        </w:r>
        <w:r w:rsidR="00756D30" w:rsidRPr="001816DC">
          <w:rPr>
            <w:noProof/>
            <w:webHidden/>
            <w:sz w:val="16"/>
            <w:szCs w:val="16"/>
          </w:rPr>
          <w:fldChar w:fldCharType="separate"/>
        </w:r>
        <w:r w:rsidR="007F5293">
          <w:rPr>
            <w:noProof/>
            <w:webHidden/>
            <w:sz w:val="16"/>
            <w:szCs w:val="16"/>
          </w:rPr>
          <w:t>66</w:t>
        </w:r>
        <w:r w:rsidR="00756D30" w:rsidRPr="001816DC">
          <w:rPr>
            <w:noProof/>
            <w:webHidden/>
            <w:sz w:val="16"/>
            <w:szCs w:val="16"/>
          </w:rPr>
          <w:fldChar w:fldCharType="end"/>
        </w:r>
      </w:hyperlink>
    </w:p>
    <w:p w14:paraId="7F0A7558" w14:textId="0E034913" w:rsidR="00756D30" w:rsidRPr="001816DC" w:rsidRDefault="006E302E">
      <w:pPr>
        <w:pStyle w:val="Spistreci3"/>
        <w:tabs>
          <w:tab w:val="right" w:leader="underscore" w:pos="9632"/>
        </w:tabs>
        <w:rPr>
          <w:rFonts w:eastAsiaTheme="minorEastAsia" w:cstheme="minorBidi"/>
          <w:noProof/>
          <w:sz w:val="18"/>
          <w:szCs w:val="18"/>
          <w:lang w:bidi="ar-SA"/>
        </w:rPr>
      </w:pPr>
      <w:hyperlink w:anchor="_Toc75467057" w:history="1">
        <w:r w:rsidR="00756D30" w:rsidRPr="001816DC">
          <w:rPr>
            <w:rStyle w:val="Hipercze"/>
            <w:noProof/>
            <w:sz w:val="16"/>
            <w:szCs w:val="16"/>
          </w:rPr>
          <w:t>Załącznik nr 14. do SWZ.  Rysunek Nr 3: Elewacja Tylna – P</w:t>
        </w:r>
        <w:r w:rsidR="000A0A7E">
          <w:rPr>
            <w:rStyle w:val="Hipercze"/>
            <w:noProof/>
            <w:sz w:val="16"/>
            <w:szCs w:val="16"/>
          </w:rPr>
          <w:t>ółnocna</w:t>
        </w:r>
        <w:r w:rsidR="00756D30" w:rsidRPr="001816DC">
          <w:rPr>
            <w:noProof/>
            <w:webHidden/>
            <w:sz w:val="16"/>
            <w:szCs w:val="16"/>
          </w:rPr>
          <w:tab/>
        </w:r>
        <w:r w:rsidR="00756D30" w:rsidRPr="001816DC">
          <w:rPr>
            <w:noProof/>
            <w:webHidden/>
            <w:sz w:val="16"/>
            <w:szCs w:val="16"/>
          </w:rPr>
          <w:fldChar w:fldCharType="begin"/>
        </w:r>
        <w:r w:rsidR="00756D30" w:rsidRPr="001816DC">
          <w:rPr>
            <w:noProof/>
            <w:webHidden/>
            <w:sz w:val="16"/>
            <w:szCs w:val="16"/>
          </w:rPr>
          <w:instrText xml:space="preserve"> PAGEREF _Toc75467057 \h </w:instrText>
        </w:r>
        <w:r w:rsidR="00756D30" w:rsidRPr="001816DC">
          <w:rPr>
            <w:noProof/>
            <w:webHidden/>
            <w:sz w:val="16"/>
            <w:szCs w:val="16"/>
          </w:rPr>
        </w:r>
        <w:r w:rsidR="00756D30" w:rsidRPr="001816DC">
          <w:rPr>
            <w:noProof/>
            <w:webHidden/>
            <w:sz w:val="16"/>
            <w:szCs w:val="16"/>
          </w:rPr>
          <w:fldChar w:fldCharType="separate"/>
        </w:r>
        <w:r w:rsidR="007F5293">
          <w:rPr>
            <w:noProof/>
            <w:webHidden/>
            <w:sz w:val="16"/>
            <w:szCs w:val="16"/>
          </w:rPr>
          <w:t>66</w:t>
        </w:r>
        <w:r w:rsidR="00756D30" w:rsidRPr="001816DC">
          <w:rPr>
            <w:noProof/>
            <w:webHidden/>
            <w:sz w:val="16"/>
            <w:szCs w:val="16"/>
          </w:rPr>
          <w:fldChar w:fldCharType="end"/>
        </w:r>
      </w:hyperlink>
    </w:p>
    <w:bookmarkStart w:id="1" w:name="_Hlk75467221"/>
    <w:p w14:paraId="16373A39" w14:textId="4C23D9A8" w:rsidR="00756D30" w:rsidRPr="001816DC" w:rsidRDefault="00756D30">
      <w:pPr>
        <w:pStyle w:val="Spistreci3"/>
        <w:tabs>
          <w:tab w:val="right" w:leader="underscore" w:pos="9632"/>
        </w:tabs>
        <w:rPr>
          <w:rFonts w:eastAsiaTheme="minorEastAsia" w:cstheme="minorBidi"/>
          <w:noProof/>
          <w:sz w:val="18"/>
          <w:szCs w:val="18"/>
          <w:lang w:bidi="ar-SA"/>
        </w:rPr>
      </w:pPr>
      <w:r w:rsidRPr="001816DC">
        <w:rPr>
          <w:rStyle w:val="Hipercze"/>
          <w:noProof/>
          <w:sz w:val="16"/>
          <w:szCs w:val="16"/>
        </w:rPr>
        <w:fldChar w:fldCharType="begin"/>
      </w:r>
      <w:r w:rsidRPr="001816DC">
        <w:rPr>
          <w:rStyle w:val="Hipercze"/>
          <w:noProof/>
          <w:sz w:val="16"/>
          <w:szCs w:val="16"/>
        </w:rPr>
        <w:instrText xml:space="preserve"> </w:instrText>
      </w:r>
      <w:r w:rsidRPr="001816DC">
        <w:rPr>
          <w:noProof/>
          <w:sz w:val="16"/>
          <w:szCs w:val="16"/>
        </w:rPr>
        <w:instrText>HYPERLINK \l "_Toc75467059"</w:instrText>
      </w:r>
      <w:r w:rsidRPr="001816DC">
        <w:rPr>
          <w:rStyle w:val="Hipercze"/>
          <w:noProof/>
          <w:sz w:val="16"/>
          <w:szCs w:val="16"/>
        </w:rPr>
        <w:instrText xml:space="preserve"> </w:instrText>
      </w:r>
      <w:r w:rsidRPr="001816DC">
        <w:rPr>
          <w:rStyle w:val="Hipercze"/>
          <w:noProof/>
          <w:sz w:val="16"/>
          <w:szCs w:val="16"/>
        </w:rPr>
        <w:fldChar w:fldCharType="separate"/>
      </w:r>
      <w:r w:rsidRPr="001816DC">
        <w:rPr>
          <w:rStyle w:val="Hipercze"/>
          <w:noProof/>
          <w:sz w:val="16"/>
          <w:szCs w:val="16"/>
        </w:rPr>
        <w:t>Załącznik nr 1</w:t>
      </w:r>
      <w:r w:rsidR="000A0A7E">
        <w:rPr>
          <w:rStyle w:val="Hipercze"/>
          <w:noProof/>
          <w:sz w:val="16"/>
          <w:szCs w:val="16"/>
        </w:rPr>
        <w:t>5</w:t>
      </w:r>
      <w:r w:rsidRPr="001816DC">
        <w:rPr>
          <w:rStyle w:val="Hipercze"/>
          <w:noProof/>
          <w:sz w:val="16"/>
          <w:szCs w:val="16"/>
        </w:rPr>
        <w:t>. do SWZ.  Rysunek Nr 4: Elewacja Podłużna – Zachodnia.</w:t>
      </w:r>
      <w:r w:rsidRPr="001816DC">
        <w:rPr>
          <w:noProof/>
          <w:webHidden/>
          <w:sz w:val="16"/>
          <w:szCs w:val="16"/>
        </w:rPr>
        <w:tab/>
      </w:r>
      <w:r w:rsidRPr="001816DC">
        <w:rPr>
          <w:noProof/>
          <w:webHidden/>
          <w:sz w:val="16"/>
          <w:szCs w:val="16"/>
        </w:rPr>
        <w:fldChar w:fldCharType="begin"/>
      </w:r>
      <w:r w:rsidRPr="001816DC">
        <w:rPr>
          <w:noProof/>
          <w:webHidden/>
          <w:sz w:val="16"/>
          <w:szCs w:val="16"/>
        </w:rPr>
        <w:instrText xml:space="preserve"> PAGEREF _Toc75467059 \h </w:instrText>
      </w:r>
      <w:r w:rsidRPr="001816DC">
        <w:rPr>
          <w:noProof/>
          <w:webHidden/>
          <w:sz w:val="16"/>
          <w:szCs w:val="16"/>
        </w:rPr>
      </w:r>
      <w:r w:rsidRPr="001816DC">
        <w:rPr>
          <w:noProof/>
          <w:webHidden/>
          <w:sz w:val="16"/>
          <w:szCs w:val="16"/>
        </w:rPr>
        <w:fldChar w:fldCharType="separate"/>
      </w:r>
      <w:r w:rsidR="007F5293">
        <w:rPr>
          <w:noProof/>
          <w:webHidden/>
          <w:sz w:val="16"/>
          <w:szCs w:val="16"/>
        </w:rPr>
        <w:t>66</w:t>
      </w:r>
      <w:r w:rsidRPr="001816DC">
        <w:rPr>
          <w:noProof/>
          <w:webHidden/>
          <w:sz w:val="16"/>
          <w:szCs w:val="16"/>
        </w:rPr>
        <w:fldChar w:fldCharType="end"/>
      </w:r>
      <w:r w:rsidRPr="001816DC">
        <w:rPr>
          <w:rStyle w:val="Hipercze"/>
          <w:noProof/>
          <w:sz w:val="16"/>
          <w:szCs w:val="16"/>
        </w:rPr>
        <w:fldChar w:fldCharType="end"/>
      </w:r>
    </w:p>
    <w:p w14:paraId="5FC1647D" w14:textId="4FCA46AB" w:rsidR="00756D30" w:rsidRPr="001816DC" w:rsidRDefault="006E302E">
      <w:pPr>
        <w:pStyle w:val="Spistreci3"/>
        <w:tabs>
          <w:tab w:val="right" w:leader="underscore" w:pos="9632"/>
        </w:tabs>
        <w:rPr>
          <w:rFonts w:eastAsiaTheme="minorEastAsia" w:cstheme="minorBidi"/>
          <w:noProof/>
          <w:sz w:val="18"/>
          <w:szCs w:val="18"/>
          <w:lang w:bidi="ar-SA"/>
        </w:rPr>
      </w:pPr>
      <w:hyperlink w:anchor="_Toc75467060" w:history="1">
        <w:r w:rsidR="00756D30" w:rsidRPr="001816DC">
          <w:rPr>
            <w:rStyle w:val="Hipercze"/>
            <w:noProof/>
            <w:sz w:val="16"/>
            <w:szCs w:val="16"/>
          </w:rPr>
          <w:t>Załącznik nr 1</w:t>
        </w:r>
        <w:r w:rsidR="000A0A7E">
          <w:rPr>
            <w:rStyle w:val="Hipercze"/>
            <w:noProof/>
            <w:sz w:val="16"/>
            <w:szCs w:val="16"/>
          </w:rPr>
          <w:t>6</w:t>
        </w:r>
        <w:r w:rsidR="00756D30" w:rsidRPr="001816DC">
          <w:rPr>
            <w:rStyle w:val="Hipercze"/>
            <w:noProof/>
            <w:sz w:val="16"/>
            <w:szCs w:val="16"/>
          </w:rPr>
          <w:t>. do SWZ.  Rysunek Nr 5: Elewacja Podłużna – Wschodnia.</w:t>
        </w:r>
        <w:r w:rsidR="00756D30" w:rsidRPr="001816DC">
          <w:rPr>
            <w:noProof/>
            <w:webHidden/>
            <w:sz w:val="16"/>
            <w:szCs w:val="16"/>
          </w:rPr>
          <w:tab/>
        </w:r>
        <w:r w:rsidR="00756D30" w:rsidRPr="001816DC">
          <w:rPr>
            <w:noProof/>
            <w:webHidden/>
            <w:sz w:val="16"/>
            <w:szCs w:val="16"/>
          </w:rPr>
          <w:fldChar w:fldCharType="begin"/>
        </w:r>
        <w:r w:rsidR="00756D30" w:rsidRPr="001816DC">
          <w:rPr>
            <w:noProof/>
            <w:webHidden/>
            <w:sz w:val="16"/>
            <w:szCs w:val="16"/>
          </w:rPr>
          <w:instrText xml:space="preserve"> PAGEREF _Toc75467060 \h </w:instrText>
        </w:r>
        <w:r w:rsidR="00756D30" w:rsidRPr="001816DC">
          <w:rPr>
            <w:noProof/>
            <w:webHidden/>
            <w:sz w:val="16"/>
            <w:szCs w:val="16"/>
          </w:rPr>
        </w:r>
        <w:r w:rsidR="00756D30" w:rsidRPr="001816DC">
          <w:rPr>
            <w:noProof/>
            <w:webHidden/>
            <w:sz w:val="16"/>
            <w:szCs w:val="16"/>
          </w:rPr>
          <w:fldChar w:fldCharType="separate"/>
        </w:r>
        <w:r w:rsidR="007F5293">
          <w:rPr>
            <w:noProof/>
            <w:webHidden/>
            <w:sz w:val="16"/>
            <w:szCs w:val="16"/>
          </w:rPr>
          <w:t>66</w:t>
        </w:r>
        <w:r w:rsidR="00756D30" w:rsidRPr="001816DC">
          <w:rPr>
            <w:noProof/>
            <w:webHidden/>
            <w:sz w:val="16"/>
            <w:szCs w:val="16"/>
          </w:rPr>
          <w:fldChar w:fldCharType="end"/>
        </w:r>
      </w:hyperlink>
    </w:p>
    <w:bookmarkEnd w:id="1"/>
    <w:p w14:paraId="1A84840A" w14:textId="1938E9B4" w:rsidR="008029BC" w:rsidRPr="00E764A7" w:rsidRDefault="00F158B9" w:rsidP="00BD7F95">
      <w:pPr>
        <w:suppressAutoHyphens w:val="0"/>
        <w:jc w:val="both"/>
        <w:rPr>
          <w:rFonts w:ascii="Times New Roman" w:hAnsi="Times New Roman" w:cs="Times New Roman"/>
          <w:b/>
          <w:bCs/>
          <w:sz w:val="10"/>
          <w:szCs w:val="10"/>
        </w:rPr>
      </w:pPr>
      <w:r w:rsidRPr="001816DC">
        <w:rPr>
          <w:rFonts w:ascii="Times New Roman" w:hAnsi="Times New Roman" w:cs="Times New Roman"/>
          <w:b/>
          <w:bCs/>
          <w:i/>
          <w:iCs/>
          <w:sz w:val="4"/>
          <w:szCs w:val="4"/>
        </w:rPr>
        <w:fldChar w:fldCharType="end"/>
      </w:r>
    </w:p>
    <w:p w14:paraId="68CA3A83" w14:textId="77777777" w:rsidR="008029BC" w:rsidRPr="00E764A7" w:rsidRDefault="008029BC" w:rsidP="008029BC">
      <w:pPr>
        <w:tabs>
          <w:tab w:val="left" w:pos="686"/>
        </w:tabs>
        <w:suppressAutoHyphens w:val="0"/>
        <w:jc w:val="center"/>
        <w:rPr>
          <w:rFonts w:ascii="Times New Roman" w:hAnsi="Times New Roman" w:cs="Times New Roman"/>
          <w:b/>
          <w:sz w:val="14"/>
          <w:szCs w:val="14"/>
          <w:u w:val="single"/>
        </w:rPr>
      </w:pPr>
    </w:p>
    <w:p w14:paraId="3133AD59" w14:textId="77777777" w:rsidR="008029BC" w:rsidRPr="00E764A7" w:rsidRDefault="008029BC" w:rsidP="008029BC">
      <w:pPr>
        <w:tabs>
          <w:tab w:val="left" w:pos="567"/>
          <w:tab w:val="left" w:pos="851"/>
        </w:tabs>
        <w:suppressAutoHyphens w:val="0"/>
        <w:rPr>
          <w:rFonts w:ascii="Times New Roman" w:hAnsi="Times New Roman" w:cs="Times New Roman"/>
          <w:sz w:val="16"/>
          <w:szCs w:val="16"/>
        </w:rPr>
      </w:pPr>
    </w:p>
    <w:p w14:paraId="268E0F8B" w14:textId="77777777" w:rsidR="008029BC" w:rsidRPr="00E764A7" w:rsidRDefault="008029BC" w:rsidP="008029BC">
      <w:pPr>
        <w:widowControl/>
        <w:suppressAutoHyphens w:val="0"/>
        <w:rPr>
          <w:rFonts w:ascii="Times New Roman" w:hAnsi="Times New Roman" w:cs="Times New Roman"/>
          <w:bCs/>
          <w:sz w:val="22"/>
          <w:szCs w:val="22"/>
        </w:rPr>
      </w:pPr>
      <w:r w:rsidRPr="00E764A7">
        <w:rPr>
          <w:rFonts w:ascii="Times New Roman" w:hAnsi="Times New Roman" w:cs="Times New Roman"/>
          <w:sz w:val="16"/>
          <w:szCs w:val="16"/>
        </w:rPr>
        <w:br w:type="page"/>
      </w:r>
    </w:p>
    <w:p w14:paraId="32F703AA" w14:textId="77777777" w:rsidR="005F1399" w:rsidRPr="00E764A7" w:rsidRDefault="005F1399" w:rsidP="00212C16">
      <w:pPr>
        <w:pStyle w:val="Nagwek1"/>
      </w:pPr>
      <w:bookmarkStart w:id="2" w:name="_Toc75466993"/>
      <w:r w:rsidRPr="00E764A7">
        <w:t>1. Nazwa (firma) oraz adres Zamawiającego</w:t>
      </w:r>
      <w:r w:rsidR="00562837" w:rsidRPr="00E764A7">
        <w:t>.</w:t>
      </w:r>
      <w:bookmarkEnd w:id="2"/>
    </w:p>
    <w:p w14:paraId="49546520" w14:textId="77777777" w:rsidR="005F1399" w:rsidRPr="00E764A7" w:rsidRDefault="005F1399">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Gmina Jordanów Śląski</w:t>
      </w:r>
      <w:r w:rsidR="002E782D" w:rsidRPr="00E764A7">
        <w:rPr>
          <w:rFonts w:ascii="Times New Roman" w:hAnsi="Times New Roman" w:cs="Times New Roman"/>
          <w:sz w:val="24"/>
          <w:szCs w:val="24"/>
        </w:rPr>
        <w:t xml:space="preserve"> </w:t>
      </w:r>
      <w:r w:rsidRPr="00E764A7">
        <w:rPr>
          <w:rFonts w:ascii="Times New Roman" w:hAnsi="Times New Roman" w:cs="Times New Roman"/>
          <w:sz w:val="24"/>
          <w:szCs w:val="24"/>
        </w:rPr>
        <w:t>z siedzibą przy ul. Wrocławskiej 55, 55-065 Jordanów Śląski,</w:t>
      </w:r>
    </w:p>
    <w:p w14:paraId="45B86AB2" w14:textId="77777777" w:rsidR="005F1399" w:rsidRPr="00E764A7" w:rsidRDefault="005F1399">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numer NIP: 914-12-01-515</w:t>
      </w:r>
      <w:r w:rsidR="00B34223" w:rsidRPr="00E764A7">
        <w:rPr>
          <w:rFonts w:ascii="Times New Roman" w:hAnsi="Times New Roman" w:cs="Times New Roman"/>
          <w:sz w:val="24"/>
          <w:szCs w:val="24"/>
        </w:rPr>
        <w:t>,</w:t>
      </w:r>
      <w:r w:rsidRPr="00E764A7">
        <w:rPr>
          <w:rFonts w:ascii="Times New Roman" w:hAnsi="Times New Roman" w:cs="Times New Roman"/>
          <w:sz w:val="24"/>
          <w:szCs w:val="24"/>
        </w:rPr>
        <w:t xml:space="preserve"> numer REGON: 931935030,</w:t>
      </w:r>
    </w:p>
    <w:p w14:paraId="4EE201FC" w14:textId="77777777" w:rsidR="005F1399" w:rsidRPr="00E764A7" w:rsidRDefault="005A7CD4">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strona internetowa</w:t>
      </w:r>
      <w:r w:rsidR="009F56F5" w:rsidRPr="00E764A7">
        <w:rPr>
          <w:rFonts w:ascii="Times New Roman" w:hAnsi="Times New Roman" w:cs="Times New Roman"/>
          <w:sz w:val="24"/>
          <w:szCs w:val="24"/>
        </w:rPr>
        <w:t xml:space="preserve">: </w:t>
      </w:r>
      <w:r w:rsidR="00B34223" w:rsidRPr="00E764A7">
        <w:rPr>
          <w:rFonts w:ascii="Times New Roman" w:hAnsi="Times New Roman" w:cs="Times New Roman"/>
          <w:sz w:val="24"/>
          <w:szCs w:val="24"/>
        </w:rPr>
        <w:t>www.jordanowslaski.pl</w:t>
      </w:r>
      <w:r w:rsidR="009F56F5" w:rsidRPr="00E764A7">
        <w:rPr>
          <w:rFonts w:ascii="Times New Roman" w:hAnsi="Times New Roman" w:cs="Times New Roman"/>
          <w:sz w:val="24"/>
          <w:szCs w:val="24"/>
        </w:rPr>
        <w:t>,</w:t>
      </w:r>
      <w:r w:rsidR="00B34223" w:rsidRPr="00E764A7">
        <w:rPr>
          <w:rFonts w:ascii="Times New Roman" w:hAnsi="Times New Roman" w:cs="Times New Roman"/>
          <w:sz w:val="24"/>
          <w:szCs w:val="24"/>
        </w:rPr>
        <w:t xml:space="preserve"> </w:t>
      </w:r>
      <w:r w:rsidR="005F1399" w:rsidRPr="00E764A7">
        <w:rPr>
          <w:rFonts w:ascii="Times New Roman" w:hAnsi="Times New Roman" w:cs="Times New Roman"/>
          <w:sz w:val="24"/>
          <w:szCs w:val="24"/>
        </w:rPr>
        <w:t>e-mail</w:t>
      </w:r>
      <w:r w:rsidR="0027308A" w:rsidRPr="00E764A7">
        <w:rPr>
          <w:rFonts w:ascii="Times New Roman" w:hAnsi="Times New Roman" w:cs="Times New Roman"/>
          <w:sz w:val="24"/>
          <w:szCs w:val="24"/>
        </w:rPr>
        <w:t>:</w:t>
      </w:r>
      <w:r w:rsidR="005F1399" w:rsidRPr="00E764A7">
        <w:rPr>
          <w:rFonts w:ascii="Times New Roman" w:hAnsi="Times New Roman" w:cs="Times New Roman"/>
          <w:sz w:val="24"/>
          <w:szCs w:val="24"/>
        </w:rPr>
        <w:t xml:space="preserve"> </w:t>
      </w:r>
      <w:r w:rsidR="009F56F5" w:rsidRPr="00E764A7">
        <w:rPr>
          <w:rFonts w:ascii="Times New Roman" w:hAnsi="Times New Roman" w:cs="Times New Roman"/>
          <w:sz w:val="24"/>
          <w:szCs w:val="24"/>
        </w:rPr>
        <w:t>ug@jordanowslaski.pl,</w:t>
      </w:r>
    </w:p>
    <w:p w14:paraId="4F72F9C9" w14:textId="77777777" w:rsidR="009F56F5" w:rsidRPr="00E764A7" w:rsidRDefault="009F56F5">
      <w:pPr>
        <w:pStyle w:val="Tekstpodstawowy"/>
        <w:suppressAutoHyphens w:val="0"/>
        <w:spacing w:line="276" w:lineRule="auto"/>
        <w:jc w:val="both"/>
        <w:rPr>
          <w:rFonts w:ascii="Times New Roman" w:hAnsi="Times New Roman" w:cs="Times New Roman"/>
        </w:rPr>
      </w:pPr>
      <w:r w:rsidRPr="00E764A7">
        <w:rPr>
          <w:rFonts w:ascii="Times New Roman" w:hAnsi="Times New Roman" w:cs="Times New Roman"/>
          <w:sz w:val="24"/>
          <w:szCs w:val="24"/>
        </w:rPr>
        <w:t xml:space="preserve">adres skrytki na ePUAP: </w:t>
      </w:r>
      <w:r w:rsidRPr="00E764A7">
        <w:rPr>
          <w:rFonts w:ascii="Times New Roman" w:hAnsi="Times New Roman" w:cs="Times New Roman"/>
          <w:bCs/>
          <w:sz w:val="24"/>
          <w:szCs w:val="24"/>
        </w:rPr>
        <w:t>/u755mulo9b/skrytka.</w:t>
      </w:r>
    </w:p>
    <w:p w14:paraId="08E57AAD" w14:textId="77777777" w:rsidR="005F1399" w:rsidRPr="00E764A7" w:rsidRDefault="005F1399" w:rsidP="00212C16">
      <w:pPr>
        <w:pStyle w:val="Nagwek1"/>
        <w:rPr>
          <w:sz w:val="12"/>
          <w:szCs w:val="12"/>
        </w:rPr>
      </w:pPr>
    </w:p>
    <w:p w14:paraId="669FEC7A" w14:textId="59222AF0" w:rsidR="005F1399" w:rsidRPr="00E764A7" w:rsidRDefault="005F1399" w:rsidP="00212C16">
      <w:pPr>
        <w:pStyle w:val="Nagwek1"/>
      </w:pPr>
      <w:bookmarkStart w:id="3" w:name="_Toc75466994"/>
      <w:r w:rsidRPr="00E764A7">
        <w:t>2. Tryb zamówienia</w:t>
      </w:r>
      <w:bookmarkEnd w:id="3"/>
      <w:r w:rsidR="00E3013B">
        <w:t xml:space="preserve"> i kwestia podziału zamówienia na części</w:t>
      </w:r>
    </w:p>
    <w:p w14:paraId="203FF5EA" w14:textId="520F363E" w:rsidR="005F1399" w:rsidRPr="00E764A7" w:rsidRDefault="005F1399" w:rsidP="00902302">
      <w:pPr>
        <w:pStyle w:val="Akapitzlist"/>
        <w:numPr>
          <w:ilvl w:val="0"/>
          <w:numId w:val="56"/>
        </w:numPr>
        <w:suppressAutoHyphens w:val="0"/>
        <w:spacing w:line="276" w:lineRule="auto"/>
        <w:jc w:val="both"/>
        <w:rPr>
          <w:rFonts w:ascii="Times New Roman" w:hAnsi="Times New Roman" w:cs="Times New Roman"/>
        </w:rPr>
      </w:pPr>
      <w:r w:rsidRPr="00E764A7">
        <w:rPr>
          <w:rFonts w:ascii="Times New Roman" w:hAnsi="Times New Roman" w:cs="Times New Roman"/>
        </w:rPr>
        <w:t>Tryb podstawowy,</w:t>
      </w:r>
      <w:r w:rsidR="00B34223" w:rsidRPr="00E764A7">
        <w:rPr>
          <w:rFonts w:ascii="Times New Roman" w:hAnsi="Times New Roman" w:cs="Times New Roman"/>
        </w:rPr>
        <w:t xml:space="preserve"> stosownie do</w:t>
      </w:r>
      <w:r w:rsidRPr="00E764A7">
        <w:rPr>
          <w:rFonts w:ascii="Times New Roman" w:hAnsi="Times New Roman" w:cs="Times New Roman"/>
        </w:rPr>
        <w:t xml:space="preserve"> art. 275</w:t>
      </w:r>
      <w:r w:rsidR="00B34223" w:rsidRPr="00E764A7">
        <w:rPr>
          <w:rFonts w:ascii="Times New Roman" w:hAnsi="Times New Roman" w:cs="Times New Roman"/>
        </w:rPr>
        <w:t xml:space="preserve"> pkt 1ustawy z </w:t>
      </w:r>
      <w:r w:rsidRPr="00E764A7">
        <w:rPr>
          <w:rFonts w:ascii="Times New Roman" w:hAnsi="Times New Roman" w:cs="Times New Roman"/>
        </w:rPr>
        <w:t>dnia 11 września 2019 r. - Prawo Zam</w:t>
      </w:r>
      <w:r w:rsidR="00F32229">
        <w:rPr>
          <w:rFonts w:ascii="Times New Roman" w:hAnsi="Times New Roman" w:cs="Times New Roman"/>
        </w:rPr>
        <w:t xml:space="preserve">ówień Publicznych (Dz. U. z 2021, poz. </w:t>
      </w:r>
      <w:r w:rsidRPr="00E764A7">
        <w:rPr>
          <w:rFonts w:ascii="Times New Roman" w:hAnsi="Times New Roman" w:cs="Times New Roman"/>
        </w:rPr>
        <w:t>1</w:t>
      </w:r>
      <w:r w:rsidR="00F32229">
        <w:rPr>
          <w:rFonts w:ascii="Times New Roman" w:hAnsi="Times New Roman" w:cs="Times New Roman"/>
        </w:rPr>
        <w:t>12</w:t>
      </w:r>
      <w:r w:rsidRPr="00E764A7">
        <w:rPr>
          <w:rFonts w:ascii="Times New Roman" w:hAnsi="Times New Roman" w:cs="Times New Roman"/>
        </w:rPr>
        <w:t>9</w:t>
      </w:r>
      <w:r w:rsidR="00C21913" w:rsidRPr="00E764A7">
        <w:rPr>
          <w:rFonts w:ascii="Times New Roman" w:hAnsi="Times New Roman" w:cs="Times New Roman"/>
        </w:rPr>
        <w:t xml:space="preserve"> ze zm.</w:t>
      </w:r>
      <w:r w:rsidRPr="00E764A7">
        <w:rPr>
          <w:rFonts w:ascii="Times New Roman" w:hAnsi="Times New Roman" w:cs="Times New Roman"/>
        </w:rPr>
        <w:t xml:space="preserve">) – tryb dla zamówień o szacunkowej wartości od 130 000 zł do 5.350.000,00 EUR w zakresie realizacji robót budowlanych, zgodnie z §1 pkt. 2 lit. B) Rozporządzenia Ministra Rozwoju z dnia 16 grudnia 2019 r. w sprawie kwot wartości zamówień oraz konkursów, od których jest uzależniony obowiązek przekazywania ogłoszeń Urzędowi Publikacji Unii Europejskiej </w:t>
      </w:r>
      <w:r w:rsidR="00D65853" w:rsidRPr="00E764A7">
        <w:rPr>
          <w:rFonts w:ascii="Times New Roman" w:hAnsi="Times New Roman" w:cs="Times New Roman"/>
        </w:rPr>
        <w:t xml:space="preserve"> </w:t>
      </w:r>
      <w:r w:rsidRPr="00E764A7">
        <w:rPr>
          <w:rFonts w:ascii="Times New Roman" w:hAnsi="Times New Roman" w:cs="Times New Roman"/>
        </w:rPr>
        <w:t>– dotyczy robót budowlanych.</w:t>
      </w:r>
    </w:p>
    <w:p w14:paraId="50C9D392" w14:textId="77777777" w:rsidR="007453AE" w:rsidRPr="00E764A7" w:rsidRDefault="007453AE">
      <w:pPr>
        <w:suppressAutoHyphens w:val="0"/>
        <w:spacing w:line="276" w:lineRule="auto"/>
        <w:jc w:val="both"/>
        <w:rPr>
          <w:rFonts w:ascii="Times New Roman" w:hAnsi="Times New Roman" w:cs="Times New Roman"/>
          <w:sz w:val="8"/>
          <w:szCs w:val="8"/>
        </w:rPr>
      </w:pPr>
    </w:p>
    <w:p w14:paraId="69C65F67" w14:textId="77777777" w:rsidR="007453AE" w:rsidRPr="00E764A7" w:rsidRDefault="003205B2" w:rsidP="00902302">
      <w:pPr>
        <w:pStyle w:val="Akapitzlist"/>
        <w:numPr>
          <w:ilvl w:val="0"/>
          <w:numId w:val="56"/>
        </w:numPr>
        <w:suppressAutoHyphens w:val="0"/>
        <w:spacing w:line="276" w:lineRule="auto"/>
        <w:jc w:val="both"/>
        <w:rPr>
          <w:rFonts w:ascii="Times New Roman" w:hAnsi="Times New Roman" w:cs="Times New Roman"/>
          <w:b/>
          <w:bCs/>
        </w:rPr>
      </w:pPr>
      <w:r w:rsidRPr="00E764A7">
        <w:rPr>
          <w:rFonts w:ascii="Times New Roman" w:hAnsi="Times New Roman" w:cs="Times New Roman"/>
          <w:b/>
          <w:bCs/>
        </w:rPr>
        <w:t>Z</w:t>
      </w:r>
      <w:r w:rsidR="007453AE" w:rsidRPr="00E764A7">
        <w:rPr>
          <w:rFonts w:ascii="Times New Roman" w:hAnsi="Times New Roman" w:cs="Times New Roman"/>
          <w:b/>
          <w:bCs/>
        </w:rPr>
        <w:t>amawiający</w:t>
      </w:r>
      <w:r w:rsidRPr="00E764A7">
        <w:rPr>
          <w:rFonts w:ascii="Times New Roman" w:hAnsi="Times New Roman" w:cs="Times New Roman"/>
          <w:b/>
          <w:bCs/>
        </w:rPr>
        <w:t xml:space="preserve"> </w:t>
      </w:r>
      <w:r w:rsidRPr="00E764A7">
        <w:rPr>
          <w:rFonts w:ascii="Times New Roman" w:hAnsi="Times New Roman" w:cs="Times New Roman"/>
          <w:b/>
          <w:bCs/>
          <w:u w:val="single"/>
        </w:rPr>
        <w:t>nie</w:t>
      </w:r>
      <w:r w:rsidR="00EF183F" w:rsidRPr="00E764A7">
        <w:rPr>
          <w:rFonts w:ascii="Times New Roman" w:hAnsi="Times New Roman" w:cs="Times New Roman"/>
          <w:b/>
          <w:bCs/>
          <w:u w:val="single"/>
        </w:rPr>
        <w:t xml:space="preserve"> </w:t>
      </w:r>
      <w:r w:rsidR="007453AE" w:rsidRPr="00E764A7">
        <w:rPr>
          <w:rFonts w:ascii="Times New Roman" w:hAnsi="Times New Roman" w:cs="Times New Roman"/>
          <w:b/>
          <w:bCs/>
          <w:u w:val="single"/>
        </w:rPr>
        <w:t>przewiduje</w:t>
      </w:r>
      <w:r w:rsidR="007453AE" w:rsidRPr="00E764A7">
        <w:rPr>
          <w:rFonts w:ascii="Times New Roman" w:hAnsi="Times New Roman" w:cs="Times New Roman"/>
          <w:b/>
          <w:bCs/>
        </w:rPr>
        <w:t xml:space="preserve"> wyb</w:t>
      </w:r>
      <w:r w:rsidRPr="00E764A7">
        <w:rPr>
          <w:rFonts w:ascii="Times New Roman" w:hAnsi="Times New Roman" w:cs="Times New Roman"/>
          <w:b/>
          <w:bCs/>
        </w:rPr>
        <w:t>oru</w:t>
      </w:r>
      <w:r w:rsidR="007453AE" w:rsidRPr="00E764A7">
        <w:rPr>
          <w:rFonts w:ascii="Times New Roman" w:hAnsi="Times New Roman" w:cs="Times New Roman"/>
          <w:b/>
          <w:bCs/>
        </w:rPr>
        <w:t xml:space="preserve"> najkorzystniejszej oferty z możliwością prowadzenia negocjacji</w:t>
      </w:r>
      <w:r w:rsidRPr="00E764A7">
        <w:rPr>
          <w:rFonts w:ascii="Times New Roman" w:hAnsi="Times New Roman" w:cs="Times New Roman"/>
          <w:b/>
          <w:bCs/>
        </w:rPr>
        <w:t>.</w:t>
      </w:r>
    </w:p>
    <w:p w14:paraId="7A46EAAD" w14:textId="77777777" w:rsidR="005F1399" w:rsidRPr="00E764A7" w:rsidRDefault="003F5021" w:rsidP="004F70A8">
      <w:pPr>
        <w:tabs>
          <w:tab w:val="left" w:pos="1290"/>
        </w:tabs>
        <w:suppressAutoHyphens w:val="0"/>
        <w:jc w:val="both"/>
        <w:rPr>
          <w:rFonts w:ascii="Times New Roman" w:hAnsi="Times New Roman" w:cs="Times New Roman"/>
          <w:sz w:val="8"/>
          <w:szCs w:val="8"/>
        </w:rPr>
      </w:pPr>
      <w:r w:rsidRPr="00E764A7">
        <w:rPr>
          <w:rFonts w:ascii="Times New Roman" w:hAnsi="Times New Roman" w:cs="Times New Roman"/>
        </w:rPr>
        <w:tab/>
      </w:r>
    </w:p>
    <w:p w14:paraId="7AE992CB" w14:textId="77777777" w:rsidR="00AE011D" w:rsidRPr="00F32229" w:rsidRDefault="00AE011D" w:rsidP="00AE011D">
      <w:pPr>
        <w:pStyle w:val="Akapitzlist"/>
        <w:numPr>
          <w:ilvl w:val="0"/>
          <w:numId w:val="56"/>
        </w:numPr>
        <w:suppressAutoHyphens w:val="0"/>
        <w:spacing w:line="276" w:lineRule="auto"/>
        <w:jc w:val="both"/>
        <w:rPr>
          <w:rFonts w:ascii="Times New Roman" w:hAnsi="Times New Roman" w:cs="Times New Roman"/>
        </w:rPr>
      </w:pPr>
      <w:r w:rsidRPr="00F32229">
        <w:rPr>
          <w:rFonts w:ascii="Times New Roman" w:hAnsi="Times New Roman" w:cs="Times New Roman"/>
        </w:rPr>
        <w:t>Zastosowano przeliczeniowy kurs złotego w stosunku do euro, obowiązujący od 1 stycznia 2022 r., wynoszący   4,4536 zł</w:t>
      </w:r>
      <w:r w:rsidRPr="00F32229">
        <w:rPr>
          <w:rStyle w:val="Odwoanieprzypisudolnego"/>
          <w:rFonts w:ascii="Times New Roman" w:hAnsi="Times New Roman" w:cs="Times New Roman"/>
        </w:rPr>
        <w:footnoteReference w:id="1"/>
      </w:r>
      <w:r w:rsidRPr="00F32229">
        <w:rPr>
          <w:rFonts w:ascii="Times New Roman" w:hAnsi="Times New Roman" w:cs="Times New Roman"/>
        </w:rPr>
        <w:t>.</w:t>
      </w:r>
    </w:p>
    <w:p w14:paraId="2F21964E" w14:textId="77777777" w:rsidR="005F6EFD" w:rsidRPr="00E764A7" w:rsidRDefault="005F6EFD" w:rsidP="005F6EFD">
      <w:pPr>
        <w:pStyle w:val="Akapitzlist"/>
        <w:rPr>
          <w:rFonts w:ascii="Times New Roman" w:hAnsi="Times New Roman" w:cs="Times New Roman"/>
          <w:sz w:val="8"/>
          <w:szCs w:val="8"/>
        </w:rPr>
      </w:pPr>
    </w:p>
    <w:p w14:paraId="368FFB37" w14:textId="77777777" w:rsidR="005F6EFD" w:rsidRPr="00E764A7" w:rsidRDefault="005F6EFD" w:rsidP="00AE011D">
      <w:pPr>
        <w:pStyle w:val="Akapitzlist"/>
        <w:numPr>
          <w:ilvl w:val="0"/>
          <w:numId w:val="56"/>
        </w:numPr>
        <w:suppressAutoHyphens w:val="0"/>
        <w:spacing w:line="276" w:lineRule="auto"/>
        <w:jc w:val="both"/>
        <w:rPr>
          <w:rFonts w:ascii="Times New Roman" w:hAnsi="Times New Roman" w:cs="Times New Roman"/>
        </w:rPr>
      </w:pPr>
      <w:r w:rsidRPr="00E764A7">
        <w:rPr>
          <w:rFonts w:ascii="Times New Roman" w:hAnsi="Times New Roman" w:cs="Times New Roman"/>
        </w:rPr>
        <w:t>Informacja o przewidywanych zamówieniach, o których mowa w art. 214 ust. 1 pkt 7</w:t>
      </w:r>
      <w:r w:rsidR="00AE6E2E" w:rsidRPr="00E764A7">
        <w:rPr>
          <w:rFonts w:ascii="Times New Roman" w:hAnsi="Times New Roman" w:cs="Times New Roman"/>
        </w:rPr>
        <w:t xml:space="preserve"> i 8</w:t>
      </w:r>
      <w:r w:rsidRPr="00E764A7">
        <w:rPr>
          <w:rFonts w:ascii="Times New Roman" w:hAnsi="Times New Roman" w:cs="Times New Roman"/>
        </w:rPr>
        <w:t xml:space="preserve"> ustawy: Zamawiający nie przewiduje możliwości udzielenia zamówień, o których mowa </w:t>
      </w:r>
      <w:r w:rsidR="00D65853" w:rsidRPr="00E764A7">
        <w:rPr>
          <w:rFonts w:ascii="Times New Roman" w:hAnsi="Times New Roman" w:cs="Times New Roman"/>
        </w:rPr>
        <w:t xml:space="preserve">     </w:t>
      </w:r>
      <w:r w:rsidRPr="00E764A7">
        <w:rPr>
          <w:rFonts w:ascii="Times New Roman" w:hAnsi="Times New Roman" w:cs="Times New Roman"/>
        </w:rPr>
        <w:t>w art. 214 ust. 1 pkt 7</w:t>
      </w:r>
      <w:r w:rsidR="00AE6E2E" w:rsidRPr="00E764A7">
        <w:rPr>
          <w:rFonts w:ascii="Times New Roman" w:hAnsi="Times New Roman" w:cs="Times New Roman"/>
        </w:rPr>
        <w:t xml:space="preserve"> i 8</w:t>
      </w:r>
      <w:r w:rsidRPr="00E764A7">
        <w:rPr>
          <w:rFonts w:ascii="Times New Roman" w:hAnsi="Times New Roman" w:cs="Times New Roman"/>
        </w:rPr>
        <w:t xml:space="preserve"> Ustawy.</w:t>
      </w:r>
    </w:p>
    <w:p w14:paraId="4CA52E64" w14:textId="77777777" w:rsidR="006135EB" w:rsidRPr="00E764A7" w:rsidRDefault="006135EB" w:rsidP="006135EB">
      <w:pPr>
        <w:pStyle w:val="Akapitzlist"/>
        <w:rPr>
          <w:rFonts w:ascii="Times New Roman" w:hAnsi="Times New Roman" w:cs="Times New Roman"/>
          <w:sz w:val="8"/>
          <w:szCs w:val="8"/>
        </w:rPr>
      </w:pPr>
    </w:p>
    <w:p w14:paraId="77F1A21E" w14:textId="7BDFA381" w:rsidR="006135EB" w:rsidRDefault="006135EB" w:rsidP="00AE011D">
      <w:pPr>
        <w:pStyle w:val="Akapitzlist"/>
        <w:numPr>
          <w:ilvl w:val="0"/>
          <w:numId w:val="56"/>
        </w:numPr>
        <w:jc w:val="both"/>
        <w:rPr>
          <w:rFonts w:ascii="Times New Roman" w:hAnsi="Times New Roman" w:cs="Times New Roman"/>
          <w:b/>
          <w:bCs/>
        </w:rPr>
      </w:pPr>
      <w:r w:rsidRPr="00E764A7">
        <w:rPr>
          <w:rFonts w:ascii="Times New Roman" w:hAnsi="Times New Roman" w:cs="Times New Roman"/>
          <w:b/>
          <w:bCs/>
        </w:rPr>
        <w:t>Zamawiający w oparciu o art. 274 ust. 1 ustawy Pzp wezwie Wykonawcę, którego oferta została najwyżej oceniona, do złożenia w wyznaczonym terminie, nie krótszym niż 5 dni od dnia wezwania, podmiotowych środków dowodowych.</w:t>
      </w:r>
    </w:p>
    <w:p w14:paraId="7240CFDD" w14:textId="77777777" w:rsidR="00E3013B" w:rsidRDefault="00E3013B" w:rsidP="00923725">
      <w:pPr>
        <w:pStyle w:val="Akapitzlist"/>
        <w:suppressAutoHyphens w:val="0"/>
        <w:spacing w:line="276" w:lineRule="auto"/>
        <w:jc w:val="both"/>
        <w:rPr>
          <w:rFonts w:ascii="Times New Roman" w:hAnsi="Times New Roman" w:cs="Times New Roman"/>
          <w:b/>
          <w:bCs/>
        </w:rPr>
      </w:pPr>
    </w:p>
    <w:p w14:paraId="7E2F64B2" w14:textId="6EBD610B" w:rsidR="00923725" w:rsidRDefault="00E3013B" w:rsidP="00E3013B">
      <w:pPr>
        <w:pStyle w:val="Akapitzlist"/>
        <w:numPr>
          <w:ilvl w:val="0"/>
          <w:numId w:val="56"/>
        </w:numPr>
        <w:jc w:val="both"/>
        <w:rPr>
          <w:rFonts w:ascii="Times New Roman" w:hAnsi="Times New Roman" w:cs="Times New Roman"/>
          <w:b/>
          <w:bCs/>
        </w:rPr>
      </w:pPr>
      <w:r w:rsidRPr="00E3013B">
        <w:rPr>
          <w:rFonts w:ascii="Times New Roman" w:hAnsi="Times New Roman" w:cs="Times New Roman"/>
          <w:b/>
          <w:bCs/>
        </w:rPr>
        <w:t>Zamawiający nie dokonuje podziału zamówienia na części. Tym samym zamawiający nie dopuszcza składania ofert częściowych, o których mowa w art. 7 pkt 15 ustawy Pzp.</w:t>
      </w:r>
    </w:p>
    <w:p w14:paraId="4F63CC66" w14:textId="09D5EBA2" w:rsidR="00E3013B" w:rsidRPr="00E3013B" w:rsidRDefault="00E3013B" w:rsidP="00923725">
      <w:pPr>
        <w:pStyle w:val="Akapitzlist"/>
        <w:suppressAutoHyphens w:val="0"/>
        <w:spacing w:line="276" w:lineRule="auto"/>
        <w:jc w:val="both"/>
        <w:rPr>
          <w:rFonts w:ascii="Times New Roman" w:hAnsi="Times New Roman" w:cs="Times New Roman"/>
          <w:u w:val="single"/>
        </w:rPr>
      </w:pPr>
      <w:r w:rsidRPr="00E3013B">
        <w:rPr>
          <w:rFonts w:ascii="Times New Roman" w:hAnsi="Times New Roman" w:cs="Times New Roman"/>
          <w:u w:val="single"/>
        </w:rPr>
        <w:t>Powody niedokonania podziału:</w:t>
      </w:r>
    </w:p>
    <w:p w14:paraId="44D2EEA8" w14:textId="5C293AFE" w:rsidR="00E3013B" w:rsidRDefault="00E3013B" w:rsidP="00923725">
      <w:pPr>
        <w:pStyle w:val="Akapitzlist"/>
        <w:suppressAutoHyphens w:val="0"/>
        <w:spacing w:line="276" w:lineRule="auto"/>
        <w:jc w:val="both"/>
        <w:rPr>
          <w:rFonts w:ascii="Times New Roman" w:hAnsi="Times New Roman" w:cs="Times New Roman"/>
        </w:rPr>
      </w:pPr>
      <w:r w:rsidRPr="00E3013B">
        <w:rPr>
          <w:rFonts w:ascii="Times New Roman" w:hAnsi="Times New Roman" w:cs="Times New Roman"/>
        </w:rPr>
        <w:t>Przedmiot zamówienia stanowi zwarty kompleks o charakterze specjalistycznego obiektu budowlanego</w:t>
      </w:r>
      <w:r>
        <w:rPr>
          <w:rFonts w:ascii="Times New Roman" w:hAnsi="Times New Roman" w:cs="Times New Roman"/>
        </w:rPr>
        <w:t xml:space="preserve"> dydaktycznego</w:t>
      </w:r>
      <w:r w:rsidRPr="00E3013B">
        <w:rPr>
          <w:rFonts w:ascii="Times New Roman" w:hAnsi="Times New Roman" w:cs="Times New Roman"/>
        </w:rPr>
        <w:t>. Jest objęty jedną dokumentacją projektową. Podzielenie na części groziłoby nadmiernymi trudnościami technicznymi i kosztami wykonania zamówienia a także potrzebą skoordynowania działań różnych wykonawców realizujących poszczególne części zamówienia na ograniczonym terenie. Ponadto istniałoby ryzyko niewykonania części zamówienia. Zamawiający zrobił rozeznanie rynku i tego typu zamówieniami zajmują się wyspecjalizowane w tym kierunku firmy.</w:t>
      </w:r>
    </w:p>
    <w:p w14:paraId="34C9070E" w14:textId="77777777" w:rsidR="00E3013B" w:rsidRDefault="00E3013B" w:rsidP="00923725">
      <w:pPr>
        <w:pStyle w:val="Akapitzlist"/>
        <w:suppressAutoHyphens w:val="0"/>
        <w:spacing w:line="276" w:lineRule="auto"/>
        <w:jc w:val="both"/>
        <w:rPr>
          <w:rFonts w:ascii="Times New Roman" w:hAnsi="Times New Roman" w:cs="Times New Roman"/>
        </w:rPr>
      </w:pPr>
    </w:p>
    <w:p w14:paraId="206B9DB2" w14:textId="37426A0D" w:rsidR="00923725" w:rsidRDefault="00923725" w:rsidP="00D30FB8">
      <w:pPr>
        <w:pStyle w:val="Akapitzlist"/>
        <w:suppressAutoHyphens w:val="0"/>
        <w:spacing w:line="276" w:lineRule="auto"/>
        <w:jc w:val="both"/>
        <w:rPr>
          <w:rFonts w:ascii="Times New Roman" w:hAnsi="Times New Roman" w:cs="Times New Roman"/>
        </w:rPr>
      </w:pPr>
      <w:r w:rsidRPr="00923725">
        <w:rPr>
          <w:rFonts w:ascii="Times New Roman" w:hAnsi="Times New Roman" w:cs="Times New Roman"/>
        </w:rPr>
        <w:t xml:space="preserve">Zamawiający nie </w:t>
      </w:r>
      <w:r>
        <w:rPr>
          <w:rFonts w:ascii="Times New Roman" w:hAnsi="Times New Roman" w:cs="Times New Roman"/>
        </w:rPr>
        <w:t>dokonuje</w:t>
      </w:r>
      <w:r w:rsidRPr="00923725">
        <w:rPr>
          <w:rFonts w:ascii="Times New Roman" w:hAnsi="Times New Roman" w:cs="Times New Roman"/>
        </w:rPr>
        <w:t xml:space="preserve"> podziału przedmiotowego zamówienia na wyodrębnione części,</w:t>
      </w:r>
      <w:r w:rsidR="00D30FB8">
        <w:rPr>
          <w:rFonts w:ascii="Times New Roman" w:hAnsi="Times New Roman" w:cs="Times New Roman"/>
        </w:rPr>
        <w:t xml:space="preserve"> </w:t>
      </w:r>
      <w:r w:rsidR="00D30FB8">
        <w:rPr>
          <w:rFonts w:ascii="Times New Roman" w:hAnsi="Times New Roman" w:cs="Times New Roman"/>
        </w:rPr>
        <w:br/>
      </w:r>
      <w:r w:rsidRPr="00923725">
        <w:rPr>
          <w:rFonts w:ascii="Times New Roman" w:hAnsi="Times New Roman" w:cs="Times New Roman"/>
        </w:rPr>
        <w:t xml:space="preserve">z uwagi </w:t>
      </w:r>
      <w:r w:rsidR="00E3013B">
        <w:rPr>
          <w:rFonts w:ascii="Times New Roman" w:hAnsi="Times New Roman" w:cs="Times New Roman"/>
        </w:rPr>
        <w:t>na związane z takim podziałem potencjalne</w:t>
      </w:r>
      <w:r w:rsidRPr="00923725">
        <w:rPr>
          <w:rFonts w:ascii="Times New Roman" w:hAnsi="Times New Roman" w:cs="Times New Roman"/>
        </w:rPr>
        <w:t xml:space="preserve"> wystąpienie ryzyk</w:t>
      </w:r>
      <w:r w:rsidR="00D30FB8">
        <w:rPr>
          <w:rFonts w:ascii="Times New Roman" w:hAnsi="Times New Roman" w:cs="Times New Roman"/>
        </w:rPr>
        <w:t xml:space="preserve">, </w:t>
      </w:r>
      <w:r w:rsidR="00D30FB8" w:rsidRPr="00923725">
        <w:rPr>
          <w:rFonts w:ascii="Times New Roman" w:hAnsi="Times New Roman" w:cs="Times New Roman"/>
        </w:rPr>
        <w:t>wskazanych w preambule Dyrektywy 2014/24/UE</w:t>
      </w:r>
      <w:r w:rsidRPr="00D30FB8">
        <w:rPr>
          <w:rFonts w:ascii="Times New Roman" w:hAnsi="Times New Roman" w:cs="Times New Roman"/>
        </w:rPr>
        <w:t>:</w:t>
      </w:r>
    </w:p>
    <w:p w14:paraId="6164A71B" w14:textId="77777777" w:rsidR="00D30FB8" w:rsidRPr="00D30FB8" w:rsidRDefault="00D30FB8" w:rsidP="00D30FB8">
      <w:pPr>
        <w:pStyle w:val="Akapitzlist"/>
        <w:suppressAutoHyphens w:val="0"/>
        <w:spacing w:line="276" w:lineRule="auto"/>
        <w:jc w:val="both"/>
        <w:rPr>
          <w:rFonts w:ascii="Times New Roman" w:hAnsi="Times New Roman" w:cs="Times New Roman"/>
        </w:rPr>
      </w:pPr>
    </w:p>
    <w:p w14:paraId="5B8D81DD" w14:textId="77777777" w:rsidR="00923725" w:rsidRPr="00923725" w:rsidRDefault="00923725" w:rsidP="00EC2327">
      <w:pPr>
        <w:pStyle w:val="Akapitzlist"/>
        <w:numPr>
          <w:ilvl w:val="2"/>
          <w:numId w:val="77"/>
        </w:numPr>
        <w:suppressAutoHyphens w:val="0"/>
        <w:spacing w:line="276" w:lineRule="auto"/>
        <w:ind w:left="1068" w:hanging="360"/>
        <w:jc w:val="both"/>
        <w:rPr>
          <w:rFonts w:ascii="Times New Roman" w:hAnsi="Times New Roman" w:cs="Times New Roman"/>
        </w:rPr>
      </w:pPr>
      <w:r w:rsidRPr="00923725">
        <w:rPr>
          <w:rFonts w:ascii="Times New Roman" w:hAnsi="Times New Roman" w:cs="Times New Roman"/>
        </w:rPr>
        <w:t>ograniczenia konkurencji;</w:t>
      </w:r>
    </w:p>
    <w:p w14:paraId="5EBBF112" w14:textId="77777777" w:rsidR="00923725" w:rsidRPr="00923725" w:rsidRDefault="00923725" w:rsidP="00EC2327">
      <w:pPr>
        <w:pStyle w:val="Akapitzlist"/>
        <w:numPr>
          <w:ilvl w:val="2"/>
          <w:numId w:val="77"/>
        </w:numPr>
        <w:suppressAutoHyphens w:val="0"/>
        <w:spacing w:line="276" w:lineRule="auto"/>
        <w:ind w:left="1068" w:hanging="360"/>
        <w:jc w:val="both"/>
        <w:rPr>
          <w:rFonts w:ascii="Times New Roman" w:hAnsi="Times New Roman" w:cs="Times New Roman"/>
        </w:rPr>
      </w:pPr>
      <w:r w:rsidRPr="00923725">
        <w:rPr>
          <w:rFonts w:ascii="Times New Roman" w:hAnsi="Times New Roman" w:cs="Times New Roman"/>
        </w:rPr>
        <w:t>nadmiernych trudności technicznych;</w:t>
      </w:r>
    </w:p>
    <w:p w14:paraId="6B1C2E0E" w14:textId="77777777" w:rsidR="00923725" w:rsidRPr="00923725" w:rsidRDefault="00923725" w:rsidP="00EC2327">
      <w:pPr>
        <w:pStyle w:val="Akapitzlist"/>
        <w:numPr>
          <w:ilvl w:val="2"/>
          <w:numId w:val="77"/>
        </w:numPr>
        <w:suppressAutoHyphens w:val="0"/>
        <w:spacing w:line="276" w:lineRule="auto"/>
        <w:ind w:left="1068" w:hanging="360"/>
        <w:jc w:val="both"/>
        <w:rPr>
          <w:rFonts w:ascii="Times New Roman" w:hAnsi="Times New Roman" w:cs="Times New Roman"/>
        </w:rPr>
      </w:pPr>
      <w:r w:rsidRPr="00923725">
        <w:rPr>
          <w:rFonts w:ascii="Times New Roman" w:hAnsi="Times New Roman" w:cs="Times New Roman"/>
        </w:rPr>
        <w:t>nadmiernych kosztów wykonania zamówienia;</w:t>
      </w:r>
    </w:p>
    <w:p w14:paraId="331FCC38" w14:textId="6E5D191D" w:rsidR="00923725" w:rsidRDefault="00923725" w:rsidP="00EC2327">
      <w:pPr>
        <w:pStyle w:val="Akapitzlist"/>
        <w:numPr>
          <w:ilvl w:val="2"/>
          <w:numId w:val="77"/>
        </w:numPr>
        <w:suppressAutoHyphens w:val="0"/>
        <w:spacing w:line="276" w:lineRule="auto"/>
        <w:ind w:left="1843" w:hanging="360"/>
        <w:jc w:val="both"/>
        <w:rPr>
          <w:rFonts w:ascii="Times New Roman" w:hAnsi="Times New Roman" w:cs="Times New Roman"/>
        </w:rPr>
      </w:pPr>
      <w:r w:rsidRPr="00923725">
        <w:rPr>
          <w:rFonts w:ascii="Times New Roman" w:hAnsi="Times New Roman" w:cs="Times New Roman"/>
        </w:rPr>
        <w:t>nadmiernych trudności z koordynacją działań wykonawców realizujących poszczególne części zamówienia</w:t>
      </w:r>
      <w:r w:rsidR="00D30FB8">
        <w:rPr>
          <w:rFonts w:ascii="Times New Roman" w:hAnsi="Times New Roman" w:cs="Times New Roman"/>
        </w:rPr>
        <w:t>.</w:t>
      </w:r>
    </w:p>
    <w:p w14:paraId="48C1DA59" w14:textId="77777777" w:rsidR="00E3013B" w:rsidRPr="00923725" w:rsidRDefault="00E3013B" w:rsidP="00E3013B">
      <w:pPr>
        <w:pStyle w:val="Akapitzlist"/>
        <w:suppressAutoHyphens w:val="0"/>
        <w:spacing w:line="276" w:lineRule="auto"/>
        <w:ind w:left="1843"/>
        <w:jc w:val="both"/>
        <w:rPr>
          <w:rFonts w:ascii="Times New Roman" w:hAnsi="Times New Roman" w:cs="Times New Roman"/>
        </w:rPr>
      </w:pPr>
    </w:p>
    <w:p w14:paraId="6CA3E163" w14:textId="476366DB" w:rsidR="00923725" w:rsidRDefault="00923725" w:rsidP="00923725">
      <w:pPr>
        <w:pStyle w:val="Akapitzlist"/>
        <w:suppressAutoHyphens w:val="0"/>
        <w:spacing w:line="276" w:lineRule="auto"/>
        <w:jc w:val="both"/>
        <w:rPr>
          <w:rFonts w:ascii="Times New Roman" w:hAnsi="Times New Roman" w:cs="Times New Roman"/>
        </w:rPr>
      </w:pPr>
      <w:r>
        <w:rPr>
          <w:rFonts w:ascii="Times New Roman" w:hAnsi="Times New Roman" w:cs="Times New Roman"/>
        </w:rPr>
        <w:t xml:space="preserve">Zamawiający nie dzieli zamówienia na części, jako że wymiana okien i drzwi dla uzyskania celów termomodernizacji dotyczy jednego kompleksu budynków </w:t>
      </w:r>
      <w:r w:rsidRPr="00923725">
        <w:rPr>
          <w:rFonts w:ascii="Times New Roman" w:hAnsi="Times New Roman" w:cs="Times New Roman"/>
        </w:rPr>
        <w:t xml:space="preserve">A, B i C </w:t>
      </w:r>
      <w:r>
        <w:rPr>
          <w:rFonts w:ascii="Times New Roman" w:hAnsi="Times New Roman" w:cs="Times New Roman"/>
        </w:rPr>
        <w:t xml:space="preserve">Publicznej Szkoły Podstawowej </w:t>
      </w:r>
      <w:r w:rsidRPr="00923725">
        <w:rPr>
          <w:rFonts w:ascii="Times New Roman" w:hAnsi="Times New Roman" w:cs="Times New Roman"/>
        </w:rPr>
        <w:t>w Jordanowie Śląskim, połączon</w:t>
      </w:r>
      <w:r>
        <w:rPr>
          <w:rFonts w:ascii="Times New Roman" w:hAnsi="Times New Roman" w:cs="Times New Roman"/>
        </w:rPr>
        <w:t>ych ze sobą</w:t>
      </w:r>
      <w:r w:rsidRPr="00923725">
        <w:rPr>
          <w:rFonts w:ascii="Times New Roman" w:hAnsi="Times New Roman" w:cs="Times New Roman"/>
        </w:rPr>
        <w:t xml:space="preserve"> ścianami</w:t>
      </w:r>
      <w:r w:rsidR="00943C3A">
        <w:rPr>
          <w:rFonts w:ascii="Times New Roman" w:hAnsi="Times New Roman" w:cs="Times New Roman"/>
        </w:rPr>
        <w:t xml:space="preserve">, </w:t>
      </w:r>
      <w:r>
        <w:rPr>
          <w:rFonts w:ascii="Times New Roman" w:hAnsi="Times New Roman" w:cs="Times New Roman"/>
        </w:rPr>
        <w:t xml:space="preserve">korytarzami </w:t>
      </w:r>
      <w:r w:rsidR="00943C3A">
        <w:rPr>
          <w:rFonts w:ascii="Times New Roman" w:hAnsi="Times New Roman" w:cs="Times New Roman"/>
        </w:rPr>
        <w:t>oraz</w:t>
      </w:r>
      <w:r>
        <w:rPr>
          <w:rFonts w:ascii="Times New Roman" w:hAnsi="Times New Roman" w:cs="Times New Roman"/>
        </w:rPr>
        <w:t xml:space="preserve"> jednym systeme</w:t>
      </w:r>
      <w:r w:rsidR="00943C3A">
        <w:rPr>
          <w:rFonts w:ascii="Times New Roman" w:hAnsi="Times New Roman" w:cs="Times New Roman"/>
        </w:rPr>
        <w:t xml:space="preserve">m ogrzewania i pozostałymi instalacjami. </w:t>
      </w:r>
      <w:r w:rsidR="00835613">
        <w:rPr>
          <w:rFonts w:ascii="Times New Roman" w:hAnsi="Times New Roman" w:cs="Times New Roman"/>
        </w:rPr>
        <w:t>Podział zadania na części mógłby spowodować otrzymanie różnych kolorystycznie i strukturalnie okien i drzwi, także prawdopodobnie o innych parametrach</w:t>
      </w:r>
      <w:r w:rsidR="00D30FB8">
        <w:rPr>
          <w:rFonts w:ascii="Times New Roman" w:hAnsi="Times New Roman" w:cs="Times New Roman"/>
        </w:rPr>
        <w:t xml:space="preserve"> technologicznych</w:t>
      </w:r>
      <w:r w:rsidR="00835613">
        <w:rPr>
          <w:rFonts w:ascii="Times New Roman" w:hAnsi="Times New Roman" w:cs="Times New Roman"/>
        </w:rPr>
        <w:t>. Także posiadanie kilku wykonawców wymiany okien i drzwi spowodowałoby wystąpienie kilku podmiotów</w:t>
      </w:r>
      <w:r w:rsidR="00D30FB8">
        <w:rPr>
          <w:rFonts w:ascii="Times New Roman" w:hAnsi="Times New Roman" w:cs="Times New Roman"/>
        </w:rPr>
        <w:t xml:space="preserve"> odpowiedzialnych za</w:t>
      </w:r>
      <w:r w:rsidR="00835613">
        <w:rPr>
          <w:rFonts w:ascii="Times New Roman" w:hAnsi="Times New Roman" w:cs="Times New Roman"/>
        </w:rPr>
        <w:t xml:space="preserve"> gwarancję na zamontowaną stolarkę, co w razie usterek powodowałoby </w:t>
      </w:r>
      <w:r w:rsidR="00835613" w:rsidRPr="00835613">
        <w:rPr>
          <w:rFonts w:ascii="Times New Roman" w:hAnsi="Times New Roman" w:cs="Times New Roman"/>
        </w:rPr>
        <w:t xml:space="preserve">przyjazd </w:t>
      </w:r>
      <w:r w:rsidR="00835613">
        <w:rPr>
          <w:rFonts w:ascii="Times New Roman" w:hAnsi="Times New Roman" w:cs="Times New Roman"/>
        </w:rPr>
        <w:t>kilku</w:t>
      </w:r>
      <w:r w:rsidR="00835613" w:rsidRPr="00835613">
        <w:rPr>
          <w:rFonts w:ascii="Times New Roman" w:hAnsi="Times New Roman" w:cs="Times New Roman"/>
        </w:rPr>
        <w:t xml:space="preserve"> serwisantów do każdego z </w:t>
      </w:r>
      <w:r w:rsidR="002C3D71">
        <w:rPr>
          <w:rFonts w:ascii="Times New Roman" w:hAnsi="Times New Roman" w:cs="Times New Roman"/>
        </w:rPr>
        <w:t>okien i drzwi, a</w:t>
      </w:r>
      <w:r w:rsidR="00835613" w:rsidRPr="00835613">
        <w:rPr>
          <w:rFonts w:ascii="Times New Roman" w:hAnsi="Times New Roman" w:cs="Times New Roman"/>
        </w:rPr>
        <w:t xml:space="preserve"> również </w:t>
      </w:r>
      <w:r w:rsidR="002C3D71">
        <w:rPr>
          <w:rFonts w:ascii="Times New Roman" w:hAnsi="Times New Roman" w:cs="Times New Roman"/>
        </w:rPr>
        <w:t xml:space="preserve">po okresie gwarancji </w:t>
      </w:r>
      <w:r w:rsidR="00D30FB8">
        <w:rPr>
          <w:rFonts w:ascii="Times New Roman" w:hAnsi="Times New Roman" w:cs="Times New Roman"/>
        </w:rPr>
        <w:t>mogłoby</w:t>
      </w:r>
      <w:r w:rsidR="00835613" w:rsidRPr="00835613">
        <w:rPr>
          <w:rFonts w:ascii="Times New Roman" w:hAnsi="Times New Roman" w:cs="Times New Roman"/>
        </w:rPr>
        <w:t xml:space="preserve"> generowa</w:t>
      </w:r>
      <w:r w:rsidR="002C3D71">
        <w:rPr>
          <w:rFonts w:ascii="Times New Roman" w:hAnsi="Times New Roman" w:cs="Times New Roman"/>
        </w:rPr>
        <w:t>ć</w:t>
      </w:r>
      <w:r w:rsidR="00835613" w:rsidRPr="00835613">
        <w:rPr>
          <w:rFonts w:ascii="Times New Roman" w:hAnsi="Times New Roman" w:cs="Times New Roman"/>
        </w:rPr>
        <w:t xml:space="preserve"> dodatkowe </w:t>
      </w:r>
      <w:r w:rsidR="002C3D71">
        <w:rPr>
          <w:rFonts w:ascii="Times New Roman" w:hAnsi="Times New Roman" w:cs="Times New Roman"/>
        </w:rPr>
        <w:t xml:space="preserve">koszty. Także </w:t>
      </w:r>
      <w:r w:rsidR="002C3D71" w:rsidRPr="002C3D71">
        <w:rPr>
          <w:rFonts w:ascii="Times New Roman" w:hAnsi="Times New Roman" w:cs="Times New Roman"/>
        </w:rPr>
        <w:t xml:space="preserve">koordynacja </w:t>
      </w:r>
      <w:r w:rsidR="002C3D71">
        <w:rPr>
          <w:rFonts w:ascii="Times New Roman" w:hAnsi="Times New Roman" w:cs="Times New Roman"/>
        </w:rPr>
        <w:t>kilku</w:t>
      </w:r>
      <w:r w:rsidR="002C3D71" w:rsidRPr="002C3D71">
        <w:rPr>
          <w:rFonts w:ascii="Times New Roman" w:hAnsi="Times New Roman" w:cs="Times New Roman"/>
        </w:rPr>
        <w:t xml:space="preserve"> wykonawców </w:t>
      </w:r>
      <w:r w:rsidR="002C3D71">
        <w:rPr>
          <w:rFonts w:ascii="Times New Roman" w:hAnsi="Times New Roman" w:cs="Times New Roman"/>
        </w:rPr>
        <w:t xml:space="preserve">wymiany okien i drzwi mogłaby być poważnie utrudniona </w:t>
      </w:r>
      <w:r w:rsidR="00D30FB8">
        <w:rPr>
          <w:rFonts w:ascii="Times New Roman" w:hAnsi="Times New Roman" w:cs="Times New Roman"/>
        </w:rPr>
        <w:t>w przypadku prac na</w:t>
      </w:r>
      <w:r w:rsidR="002C3D71">
        <w:rPr>
          <w:rFonts w:ascii="Times New Roman" w:hAnsi="Times New Roman" w:cs="Times New Roman"/>
        </w:rPr>
        <w:t xml:space="preserve"> jedn</w:t>
      </w:r>
      <w:r w:rsidR="00D30FB8">
        <w:rPr>
          <w:rFonts w:ascii="Times New Roman" w:hAnsi="Times New Roman" w:cs="Times New Roman"/>
        </w:rPr>
        <w:t>ym</w:t>
      </w:r>
      <w:r w:rsidR="002C3D71">
        <w:rPr>
          <w:rFonts w:ascii="Times New Roman" w:hAnsi="Times New Roman" w:cs="Times New Roman"/>
        </w:rPr>
        <w:t xml:space="preserve"> obiekt</w:t>
      </w:r>
      <w:r w:rsidR="00D30FB8">
        <w:rPr>
          <w:rFonts w:ascii="Times New Roman" w:hAnsi="Times New Roman" w:cs="Times New Roman"/>
        </w:rPr>
        <w:t>cie</w:t>
      </w:r>
      <w:r w:rsidR="002C3D71">
        <w:rPr>
          <w:rFonts w:ascii="Times New Roman" w:hAnsi="Times New Roman" w:cs="Times New Roman"/>
        </w:rPr>
        <w:t xml:space="preserve"> szkoły i </w:t>
      </w:r>
      <w:r w:rsidR="002C3D71" w:rsidRPr="002C3D71">
        <w:rPr>
          <w:rFonts w:ascii="Times New Roman" w:hAnsi="Times New Roman" w:cs="Times New Roman"/>
        </w:rPr>
        <w:t>mogłaby poważnie zagrozić właściwemu wykonaniu zamówienia</w:t>
      </w:r>
      <w:r w:rsidR="002C3D71">
        <w:rPr>
          <w:rFonts w:ascii="Times New Roman" w:hAnsi="Times New Roman" w:cs="Times New Roman"/>
        </w:rPr>
        <w:t xml:space="preserve">. </w:t>
      </w:r>
      <w:r w:rsidR="002C3D71" w:rsidRPr="002C3D71">
        <w:rPr>
          <w:rFonts w:ascii="Times New Roman" w:hAnsi="Times New Roman" w:cs="Times New Roman"/>
        </w:rPr>
        <w:t>Optymalizując zamówienie Zamawiający zdecydował się nie rozdzielać zadania na części, nie generując niepotrzebnych kosztów, nadmiernych trudności technologicznych oraz nadmiernych trudności z koordynacją działań wykonawców realizujących poszczególne części zamówienia.</w:t>
      </w:r>
    </w:p>
    <w:p w14:paraId="3D739D1E" w14:textId="0F4863D2" w:rsidR="002C3D71" w:rsidRPr="002C3D71" w:rsidRDefault="00D30FB8" w:rsidP="002C3D71">
      <w:pPr>
        <w:pStyle w:val="Akapitzlist"/>
        <w:suppressAutoHyphens w:val="0"/>
        <w:spacing w:line="276" w:lineRule="auto"/>
        <w:jc w:val="both"/>
        <w:rPr>
          <w:rFonts w:ascii="Times New Roman" w:hAnsi="Times New Roman" w:cs="Times New Roman"/>
        </w:rPr>
      </w:pPr>
      <w:r>
        <w:rPr>
          <w:rFonts w:ascii="Times New Roman" w:hAnsi="Times New Roman" w:cs="Times New Roman"/>
        </w:rPr>
        <w:t>P</w:t>
      </w:r>
      <w:r w:rsidR="002C3D71" w:rsidRPr="002C3D71">
        <w:rPr>
          <w:rFonts w:ascii="Times New Roman" w:hAnsi="Times New Roman" w:cs="Times New Roman"/>
        </w:rPr>
        <w:t>rzedmiotowe zamówienie jest częścią większej inwestycji, tj. „Termomodernizacji budynków użyteczności publicznej wraz z wykonaniem instalacji odnawialnych źródeł energii. Komplementarne i efektywne wykorzystanie rozwiązań w oparciu o wdrożenie systemu monitorowania i zarządzania zużyciem energii”. Inwestycj</w:t>
      </w:r>
      <w:r w:rsidR="002C3D71">
        <w:rPr>
          <w:rFonts w:ascii="Times New Roman" w:hAnsi="Times New Roman" w:cs="Times New Roman"/>
        </w:rPr>
        <w:t>ę</w:t>
      </w:r>
      <w:r w:rsidR="002C3D71" w:rsidRPr="002C3D71">
        <w:rPr>
          <w:rFonts w:ascii="Times New Roman" w:hAnsi="Times New Roman" w:cs="Times New Roman"/>
        </w:rPr>
        <w:t xml:space="preserve"> tą w uproszczeniu można potraktować jako jedno </w:t>
      </w:r>
      <w:r w:rsidR="002C3D71">
        <w:rPr>
          <w:rFonts w:ascii="Times New Roman" w:hAnsi="Times New Roman" w:cs="Times New Roman"/>
        </w:rPr>
        <w:t xml:space="preserve">duże </w:t>
      </w:r>
      <w:r w:rsidR="002C3D71" w:rsidRPr="002C3D71">
        <w:rPr>
          <w:rFonts w:ascii="Times New Roman" w:hAnsi="Times New Roman" w:cs="Times New Roman"/>
        </w:rPr>
        <w:t xml:space="preserve">zamówienie w zakresie robót budowlanych o max. </w:t>
      </w:r>
      <w:r w:rsidR="00A93A16">
        <w:rPr>
          <w:rFonts w:ascii="Times New Roman" w:hAnsi="Times New Roman" w:cs="Times New Roman"/>
        </w:rPr>
        <w:t xml:space="preserve">łącznej </w:t>
      </w:r>
      <w:r w:rsidR="002C3D71" w:rsidRPr="002C3D71">
        <w:rPr>
          <w:rFonts w:ascii="Times New Roman" w:hAnsi="Times New Roman" w:cs="Times New Roman"/>
        </w:rPr>
        <w:t>kwocie szacowanej na ok. 5 mln 161 tys. PLN, na które składają się poszczególne elementy realizowanego projektu inwestycyjnego, tj.:</w:t>
      </w:r>
    </w:p>
    <w:p w14:paraId="175F65DC" w14:textId="77777777" w:rsidR="002C3D71" w:rsidRPr="002C3D71" w:rsidRDefault="002C3D71" w:rsidP="00EC2327">
      <w:pPr>
        <w:pStyle w:val="Akapitzlist"/>
        <w:numPr>
          <w:ilvl w:val="0"/>
          <w:numId w:val="78"/>
        </w:numPr>
        <w:rPr>
          <w:rFonts w:ascii="Times New Roman" w:hAnsi="Times New Roman" w:cs="Times New Roman"/>
        </w:rPr>
      </w:pPr>
      <w:r w:rsidRPr="002C3D71">
        <w:rPr>
          <w:rFonts w:ascii="Times New Roman" w:hAnsi="Times New Roman" w:cs="Times New Roman"/>
        </w:rPr>
        <w:t>Pompy ciepła wraz z modernizacją instalacji c.w.u. oraz c.o. oraz systemem inteligentnego zarządzania energią do budynków A, B, C i GOK oraz Urzędu Gminy,</w:t>
      </w:r>
    </w:p>
    <w:p w14:paraId="41D37A38" w14:textId="77777777" w:rsidR="002C3D71" w:rsidRPr="002C3D71" w:rsidRDefault="002C3D71" w:rsidP="00EC2327">
      <w:pPr>
        <w:pStyle w:val="Akapitzlist"/>
        <w:numPr>
          <w:ilvl w:val="0"/>
          <w:numId w:val="78"/>
        </w:numPr>
        <w:rPr>
          <w:rFonts w:ascii="Times New Roman" w:hAnsi="Times New Roman" w:cs="Times New Roman"/>
        </w:rPr>
      </w:pPr>
      <w:r w:rsidRPr="002C3D71">
        <w:rPr>
          <w:rFonts w:ascii="Times New Roman" w:hAnsi="Times New Roman" w:cs="Times New Roman"/>
        </w:rPr>
        <w:t>Wymiana stolarki okiennej i drzwiowej,</w:t>
      </w:r>
    </w:p>
    <w:p w14:paraId="69049341" w14:textId="77777777" w:rsidR="002C3D71" w:rsidRPr="002C3D71" w:rsidRDefault="002C3D71" w:rsidP="00EC2327">
      <w:pPr>
        <w:pStyle w:val="Akapitzlist"/>
        <w:numPr>
          <w:ilvl w:val="0"/>
          <w:numId w:val="78"/>
        </w:numPr>
        <w:rPr>
          <w:rFonts w:ascii="Times New Roman" w:hAnsi="Times New Roman" w:cs="Times New Roman"/>
        </w:rPr>
      </w:pPr>
      <w:r w:rsidRPr="002C3D71">
        <w:rPr>
          <w:rFonts w:ascii="Times New Roman" w:hAnsi="Times New Roman" w:cs="Times New Roman"/>
        </w:rPr>
        <w:t>Docieplenie stropodachu wraz z wymianą poszycia dachu,</w:t>
      </w:r>
    </w:p>
    <w:p w14:paraId="6F920771" w14:textId="47702508" w:rsidR="002C3D71" w:rsidRPr="002C3D71" w:rsidRDefault="002C3D71" w:rsidP="00EC2327">
      <w:pPr>
        <w:pStyle w:val="Akapitzlist"/>
        <w:numPr>
          <w:ilvl w:val="0"/>
          <w:numId w:val="78"/>
        </w:numPr>
        <w:rPr>
          <w:rFonts w:ascii="Times New Roman" w:hAnsi="Times New Roman" w:cs="Times New Roman"/>
        </w:rPr>
      </w:pPr>
      <w:r w:rsidRPr="002C3D71">
        <w:rPr>
          <w:rFonts w:ascii="Times New Roman" w:hAnsi="Times New Roman" w:cs="Times New Roman"/>
        </w:rPr>
        <w:t>Docieplenie ścian zewnętrznych</w:t>
      </w:r>
      <w:r w:rsidR="00A93A16">
        <w:rPr>
          <w:rFonts w:ascii="Times New Roman" w:hAnsi="Times New Roman" w:cs="Times New Roman"/>
        </w:rPr>
        <w:t xml:space="preserve"> i wykonanie zielonego dachu,</w:t>
      </w:r>
    </w:p>
    <w:p w14:paraId="50346A4B" w14:textId="04FC1C72" w:rsidR="002C3D71" w:rsidRDefault="002C3D71" w:rsidP="00EC2327">
      <w:pPr>
        <w:pStyle w:val="Akapitzlist"/>
        <w:numPr>
          <w:ilvl w:val="0"/>
          <w:numId w:val="78"/>
        </w:numPr>
        <w:rPr>
          <w:rFonts w:ascii="Times New Roman" w:hAnsi="Times New Roman" w:cs="Times New Roman"/>
        </w:rPr>
      </w:pPr>
      <w:r w:rsidRPr="002C3D71">
        <w:rPr>
          <w:rFonts w:ascii="Times New Roman" w:hAnsi="Times New Roman" w:cs="Times New Roman"/>
        </w:rPr>
        <w:t>Dostawa i montaż 149 sztuk paneli fotowoltaicznych.</w:t>
      </w:r>
    </w:p>
    <w:p w14:paraId="56DC03CD" w14:textId="4C07F2E7" w:rsidR="00A93A16" w:rsidRPr="00A93A16" w:rsidRDefault="00A93A16" w:rsidP="00A93A16">
      <w:pPr>
        <w:ind w:left="680"/>
        <w:rPr>
          <w:rFonts w:ascii="Times New Roman" w:hAnsi="Times New Roman" w:cs="Times New Roman"/>
        </w:rPr>
      </w:pPr>
      <w:r>
        <w:rPr>
          <w:rFonts w:ascii="Times New Roman" w:hAnsi="Times New Roman" w:cs="Times New Roman"/>
        </w:rPr>
        <w:t xml:space="preserve">Zgodnie z powyższym Zamawiający </w:t>
      </w:r>
      <w:r w:rsidRPr="00A93A16">
        <w:rPr>
          <w:rFonts w:ascii="Times New Roman" w:hAnsi="Times New Roman" w:cs="Times New Roman"/>
        </w:rPr>
        <w:t>zapewni</w:t>
      </w:r>
      <w:r>
        <w:rPr>
          <w:rFonts w:ascii="Times New Roman" w:hAnsi="Times New Roman" w:cs="Times New Roman"/>
        </w:rPr>
        <w:t xml:space="preserve">a </w:t>
      </w:r>
      <w:r w:rsidRPr="00A93A16">
        <w:rPr>
          <w:rFonts w:ascii="Times New Roman" w:hAnsi="Times New Roman" w:cs="Times New Roman"/>
        </w:rPr>
        <w:t>odpowiednio rzetelne wypełnienie wymogów i obowiązków wskazanych w art. 91 ust. 1 PZP.</w:t>
      </w:r>
    </w:p>
    <w:p w14:paraId="55B4CEEF" w14:textId="77777777" w:rsidR="002C3D71" w:rsidRPr="00923725" w:rsidRDefault="002C3D71" w:rsidP="00923725">
      <w:pPr>
        <w:pStyle w:val="Akapitzlist"/>
        <w:suppressAutoHyphens w:val="0"/>
        <w:spacing w:line="276" w:lineRule="auto"/>
        <w:jc w:val="both"/>
        <w:rPr>
          <w:rFonts w:ascii="Times New Roman" w:hAnsi="Times New Roman" w:cs="Times New Roman"/>
        </w:rPr>
      </w:pPr>
    </w:p>
    <w:p w14:paraId="06287CF1" w14:textId="77777777" w:rsidR="00AE011D" w:rsidRPr="00F32229" w:rsidRDefault="00AE011D" w:rsidP="00AE011D">
      <w:pPr>
        <w:pStyle w:val="Akapitzlist"/>
        <w:numPr>
          <w:ilvl w:val="0"/>
          <w:numId w:val="56"/>
        </w:numPr>
        <w:jc w:val="both"/>
        <w:rPr>
          <w:rFonts w:ascii="Times New Roman" w:hAnsi="Times New Roman" w:cs="Times New Roman"/>
        </w:rPr>
      </w:pPr>
      <w:r w:rsidRPr="00F32229">
        <w:rPr>
          <w:rFonts w:ascii="Times New Roman" w:hAnsi="Times New Roman" w:cs="Times New Roman"/>
        </w:rPr>
        <w:t>Zamawiający nie dopuszcza możliwości złożenia oferty wariantowej, o której mowa w art. 92 ustawy Pzp tzn. oferty przewidującej odmienny sposób wykonania zamówienia niż określony w niniejszej SWZ.</w:t>
      </w:r>
    </w:p>
    <w:p w14:paraId="4D907AD5" w14:textId="77777777" w:rsidR="00AE011D" w:rsidRPr="00E764A7" w:rsidRDefault="00AE011D" w:rsidP="00AE011D">
      <w:pPr>
        <w:pStyle w:val="Akapitzlist"/>
        <w:jc w:val="both"/>
        <w:rPr>
          <w:rFonts w:ascii="Times New Roman" w:hAnsi="Times New Roman" w:cs="Times New Roman"/>
          <w:b/>
          <w:bCs/>
        </w:rPr>
      </w:pPr>
    </w:p>
    <w:p w14:paraId="0BE55967" w14:textId="77777777" w:rsidR="006135EB" w:rsidRPr="00E764A7" w:rsidRDefault="006135EB" w:rsidP="006135EB">
      <w:pPr>
        <w:pStyle w:val="Akapitzlist"/>
        <w:suppressAutoHyphens w:val="0"/>
        <w:spacing w:line="276" w:lineRule="auto"/>
        <w:jc w:val="both"/>
        <w:rPr>
          <w:rFonts w:ascii="Times New Roman" w:hAnsi="Times New Roman" w:cs="Times New Roman"/>
          <w:sz w:val="16"/>
          <w:szCs w:val="16"/>
        </w:rPr>
      </w:pPr>
    </w:p>
    <w:p w14:paraId="78A38BAC" w14:textId="77777777" w:rsidR="005F1399" w:rsidRPr="00E764A7" w:rsidRDefault="005F1399" w:rsidP="00212C16">
      <w:pPr>
        <w:pStyle w:val="Nagwek1"/>
      </w:pPr>
      <w:bookmarkStart w:id="4" w:name="_Toc75466995"/>
      <w:r w:rsidRPr="00E764A7">
        <w:t>3. Informacje o celu zadania, dane obiektów oraz ich charakterystyka energetyczna</w:t>
      </w:r>
      <w:r w:rsidR="00562837" w:rsidRPr="00E764A7">
        <w:t>.</w:t>
      </w:r>
      <w:bookmarkEnd w:id="4"/>
    </w:p>
    <w:p w14:paraId="35323BB9" w14:textId="77777777" w:rsidR="003205B2" w:rsidRPr="00E764A7" w:rsidRDefault="005F1399" w:rsidP="00902302">
      <w:pPr>
        <w:pStyle w:val="Akapitzlist"/>
        <w:numPr>
          <w:ilvl w:val="0"/>
          <w:numId w:val="60"/>
        </w:numPr>
        <w:suppressAutoHyphens w:val="0"/>
        <w:spacing w:line="276" w:lineRule="auto"/>
        <w:jc w:val="both"/>
        <w:rPr>
          <w:rFonts w:ascii="Times New Roman" w:hAnsi="Times New Roman" w:cs="Times New Roman"/>
        </w:rPr>
      </w:pPr>
      <w:r w:rsidRPr="00E764A7">
        <w:rPr>
          <w:rFonts w:ascii="Times New Roman" w:hAnsi="Times New Roman" w:cs="Times New Roman"/>
        </w:rPr>
        <w:t>Zamawiający, Gmina Jordanów Śląski</w:t>
      </w:r>
      <w:r w:rsidR="00EB750C" w:rsidRPr="00E764A7">
        <w:rPr>
          <w:rFonts w:ascii="Times New Roman" w:hAnsi="Times New Roman" w:cs="Times New Roman"/>
        </w:rPr>
        <w:t>,</w:t>
      </w:r>
      <w:r w:rsidRPr="00E764A7">
        <w:rPr>
          <w:rFonts w:ascii="Times New Roman" w:hAnsi="Times New Roman" w:cs="Times New Roman"/>
        </w:rPr>
        <w:t xml:space="preserve"> realizuje projekt współfinansowany ze środków Unii Europejskiej pn. </w:t>
      </w:r>
      <w:r w:rsidRPr="00E764A7">
        <w:rPr>
          <w:rFonts w:ascii="Times New Roman" w:hAnsi="Times New Roman" w:cs="Times New Roman"/>
          <w:i/>
          <w:iCs/>
        </w:rPr>
        <w:t>„Termomodernizacja budynków użyteczności publicznej wraz z wykonaniem instala</w:t>
      </w:r>
      <w:r w:rsidRPr="00E764A7">
        <w:rPr>
          <w:rFonts w:ascii="Times New Roman" w:hAnsi="Times New Roman" w:cs="Times New Roman"/>
          <w:i/>
          <w:iCs/>
        </w:rPr>
        <w:softHyphen/>
        <w:t>cji odnawialnych źródeł energii. Komplementarne i efektywne wykorzystanie rozwiązań w oparciu o wdrożenie systemu monitorowania i zarządzania zużyciem energii” - ETAP 1-szy</w:t>
      </w:r>
      <w:r w:rsidRPr="00E764A7">
        <w:rPr>
          <w:rFonts w:ascii="Times New Roman" w:hAnsi="Times New Roman" w:cs="Times New Roman"/>
        </w:rPr>
        <w:t>, w ramach Osi prio</w:t>
      </w:r>
      <w:r w:rsidRPr="00E764A7">
        <w:rPr>
          <w:rFonts w:ascii="Times New Roman" w:hAnsi="Times New Roman" w:cs="Times New Roman"/>
        </w:rPr>
        <w:softHyphen/>
        <w:t>rytetowej 3, Działanie 3.3 Efektywność energetyczna w budynkach użyteczności publicznej i sektorze mieszkaniowym, Regionalnego Programu Operacyjnego Województwa Dolnośląskiego (RPO WD) na lata 2014-2020.</w:t>
      </w:r>
    </w:p>
    <w:p w14:paraId="6329F3F5" w14:textId="77777777" w:rsidR="003205B2" w:rsidRPr="00E764A7" w:rsidRDefault="005F1399" w:rsidP="00902302">
      <w:pPr>
        <w:pStyle w:val="Akapitzlist"/>
        <w:numPr>
          <w:ilvl w:val="1"/>
          <w:numId w:val="57"/>
        </w:numPr>
        <w:suppressAutoHyphens w:val="0"/>
        <w:spacing w:line="276" w:lineRule="auto"/>
        <w:jc w:val="both"/>
        <w:rPr>
          <w:rFonts w:ascii="Times New Roman" w:hAnsi="Times New Roman" w:cs="Times New Roman"/>
        </w:rPr>
      </w:pPr>
      <w:r w:rsidRPr="00E764A7">
        <w:rPr>
          <w:rFonts w:ascii="Times New Roman" w:hAnsi="Times New Roman" w:cs="Times New Roman"/>
          <w:b/>
          <w:bCs/>
        </w:rPr>
        <w:t xml:space="preserve">Wszystkie nazwy własne urządzeń i materiałów, ewentualnie użyte </w:t>
      </w:r>
      <w:r w:rsidR="00D65853" w:rsidRPr="00E764A7">
        <w:rPr>
          <w:rFonts w:ascii="Times New Roman" w:hAnsi="Times New Roman" w:cs="Times New Roman"/>
          <w:b/>
          <w:bCs/>
        </w:rPr>
        <w:t xml:space="preserve">                    </w:t>
      </w:r>
      <w:r w:rsidRPr="00E764A7">
        <w:rPr>
          <w:rFonts w:ascii="Times New Roman" w:hAnsi="Times New Roman" w:cs="Times New Roman"/>
          <w:b/>
          <w:bCs/>
        </w:rPr>
        <w:t>w dokumentacji są podane jako przykładowe i określają minimalne oczekiwane parametry jakościowe oraz wymagany standard i mogą być zastąpio</w:t>
      </w:r>
      <w:r w:rsidRPr="00E764A7">
        <w:rPr>
          <w:rFonts w:ascii="Times New Roman" w:hAnsi="Times New Roman" w:cs="Times New Roman"/>
          <w:b/>
          <w:bCs/>
        </w:rPr>
        <w:softHyphen/>
        <w:t>ne przez inne równoważne, ale o nie gorszych parametrach.</w:t>
      </w:r>
    </w:p>
    <w:p w14:paraId="5B80F058" w14:textId="77777777" w:rsidR="005F1399" w:rsidRDefault="005F1399" w:rsidP="00902302">
      <w:pPr>
        <w:pStyle w:val="Akapitzlist"/>
        <w:numPr>
          <w:ilvl w:val="1"/>
          <w:numId w:val="57"/>
        </w:numPr>
        <w:suppressAutoHyphens w:val="0"/>
        <w:spacing w:line="276" w:lineRule="auto"/>
        <w:jc w:val="both"/>
        <w:rPr>
          <w:rFonts w:ascii="Times New Roman" w:hAnsi="Times New Roman" w:cs="Times New Roman"/>
        </w:rPr>
      </w:pPr>
      <w:r w:rsidRPr="00E764A7">
        <w:rPr>
          <w:rFonts w:ascii="Times New Roman" w:hAnsi="Times New Roman" w:cs="Times New Roman"/>
          <w:b/>
        </w:rPr>
        <w:t>Celem zamówienia</w:t>
      </w:r>
      <w:r w:rsidRPr="00E764A7">
        <w:rPr>
          <w:rFonts w:ascii="Times New Roman" w:hAnsi="Times New Roman" w:cs="Times New Roman"/>
        </w:rPr>
        <w:t xml:space="preserve"> jest wyłonienie Wykonawcy / Wykonawców, który / którzy przeprowadzi / prze</w:t>
      </w:r>
      <w:r w:rsidRPr="00E764A7">
        <w:rPr>
          <w:rFonts w:ascii="Times New Roman" w:hAnsi="Times New Roman" w:cs="Times New Roman"/>
        </w:rPr>
        <w:softHyphen/>
        <w:t xml:space="preserve">prowadzą </w:t>
      </w:r>
      <w:r w:rsidR="005B45DE" w:rsidRPr="005B45DE">
        <w:rPr>
          <w:rFonts w:ascii="Times New Roman" w:hAnsi="Times New Roman" w:cs="Times New Roman"/>
        </w:rPr>
        <w:t>wymian</w:t>
      </w:r>
      <w:r w:rsidR="005B45DE">
        <w:rPr>
          <w:rFonts w:ascii="Times New Roman" w:hAnsi="Times New Roman" w:cs="Times New Roman"/>
        </w:rPr>
        <w:t>ę</w:t>
      </w:r>
      <w:r w:rsidR="005B45DE" w:rsidRPr="005B45DE">
        <w:rPr>
          <w:rFonts w:ascii="Times New Roman" w:hAnsi="Times New Roman" w:cs="Times New Roman"/>
        </w:rPr>
        <w:t xml:space="preserve"> stolarki okiennej i drzwiowej </w:t>
      </w:r>
      <w:r w:rsidRPr="00E764A7">
        <w:rPr>
          <w:rFonts w:ascii="Times New Roman" w:hAnsi="Times New Roman" w:cs="Times New Roman"/>
        </w:rPr>
        <w:t xml:space="preserve">we wskazanych budynkach użyteczności publicznej przy ul. Wrocławskiej 55 w Jordanowie Śląskim. </w:t>
      </w:r>
    </w:p>
    <w:p w14:paraId="7C9140D9" w14:textId="77777777" w:rsidR="005B45DE" w:rsidRDefault="005B45DE" w:rsidP="005B45DE">
      <w:pPr>
        <w:suppressAutoHyphens w:val="0"/>
        <w:spacing w:line="276" w:lineRule="auto"/>
        <w:jc w:val="both"/>
        <w:rPr>
          <w:rFonts w:ascii="Times New Roman" w:hAnsi="Times New Roman" w:cs="Times New Roman"/>
        </w:rPr>
      </w:pPr>
    </w:p>
    <w:p w14:paraId="6B71BFB6" w14:textId="77777777" w:rsidR="005B45DE" w:rsidRDefault="005B45DE" w:rsidP="005B45DE">
      <w:pPr>
        <w:suppressAutoHyphens w:val="0"/>
        <w:spacing w:line="276" w:lineRule="auto"/>
        <w:jc w:val="both"/>
        <w:rPr>
          <w:rFonts w:ascii="Times New Roman" w:hAnsi="Times New Roman" w:cs="Times New Roman"/>
        </w:rPr>
      </w:pPr>
    </w:p>
    <w:p w14:paraId="05D4A521" w14:textId="77777777" w:rsidR="005B45DE" w:rsidRPr="005B45DE" w:rsidRDefault="005B45DE" w:rsidP="005B45DE">
      <w:pPr>
        <w:suppressAutoHyphens w:val="0"/>
        <w:spacing w:line="276" w:lineRule="auto"/>
        <w:jc w:val="both"/>
        <w:rPr>
          <w:rFonts w:ascii="Times New Roman" w:hAnsi="Times New Roman" w:cs="Times New Roman"/>
        </w:rPr>
      </w:pPr>
    </w:p>
    <w:p w14:paraId="49CF87C7" w14:textId="77777777" w:rsidR="004F70A8" w:rsidRPr="00E764A7" w:rsidRDefault="004F70A8" w:rsidP="00B34223">
      <w:pPr>
        <w:pStyle w:val="Akapitzlist"/>
        <w:suppressAutoHyphens w:val="0"/>
        <w:spacing w:line="276" w:lineRule="auto"/>
        <w:ind w:left="1440"/>
        <w:jc w:val="both"/>
        <w:rPr>
          <w:rFonts w:ascii="Times New Roman" w:hAnsi="Times New Roman" w:cs="Times New Roman"/>
          <w:b/>
          <w:sz w:val="12"/>
          <w:szCs w:val="12"/>
        </w:rPr>
      </w:pPr>
    </w:p>
    <w:p w14:paraId="3998BE40" w14:textId="77777777" w:rsidR="003205B2" w:rsidRPr="00E764A7" w:rsidRDefault="005F1399" w:rsidP="00902302">
      <w:pPr>
        <w:pStyle w:val="Akapitzlist"/>
        <w:numPr>
          <w:ilvl w:val="0"/>
          <w:numId w:val="60"/>
        </w:numPr>
        <w:suppressAutoHyphens w:val="0"/>
        <w:spacing w:line="276" w:lineRule="auto"/>
        <w:jc w:val="both"/>
        <w:rPr>
          <w:rFonts w:ascii="Times New Roman" w:hAnsi="Times New Roman" w:cs="Times New Roman"/>
        </w:rPr>
      </w:pPr>
      <w:r w:rsidRPr="00E764A7">
        <w:rPr>
          <w:rFonts w:ascii="Times New Roman" w:hAnsi="Times New Roman" w:cs="Times New Roman"/>
          <w:i/>
        </w:rPr>
        <w:t>Źródła finansowania zamówienia</w:t>
      </w:r>
    </w:p>
    <w:p w14:paraId="33C778BD" w14:textId="77777777" w:rsidR="005F1399" w:rsidRDefault="005F1399" w:rsidP="003205B2">
      <w:pPr>
        <w:pStyle w:val="Akapitzlist"/>
        <w:suppressAutoHyphens w:val="0"/>
        <w:spacing w:line="276" w:lineRule="auto"/>
        <w:jc w:val="both"/>
        <w:rPr>
          <w:rFonts w:ascii="Times New Roman" w:hAnsi="Times New Roman" w:cs="Times New Roman"/>
        </w:rPr>
      </w:pPr>
      <w:r w:rsidRPr="00E764A7">
        <w:rPr>
          <w:rFonts w:ascii="Times New Roman" w:hAnsi="Times New Roman" w:cs="Times New Roman"/>
        </w:rPr>
        <w:t>Zamówienie jest współfinansowane w 85% ze środków Europejskiego Funduszu Rozwoju Regional</w:t>
      </w:r>
      <w:r w:rsidRPr="00E764A7">
        <w:rPr>
          <w:rFonts w:ascii="Times New Roman" w:hAnsi="Times New Roman" w:cs="Times New Roman"/>
        </w:rPr>
        <w:softHyphen/>
        <w:t>nego w ramach RPO WD 2014 – 2020. Poddziałania 3.3.1 Efektywność energetyczna w budynkach użyteczności publicznej i sektorze mieszkaniowym – OSI.</w:t>
      </w:r>
    </w:p>
    <w:p w14:paraId="066FBC30" w14:textId="77777777" w:rsidR="005B45DE" w:rsidRPr="00E764A7" w:rsidRDefault="005B45DE" w:rsidP="003205B2">
      <w:pPr>
        <w:pStyle w:val="Akapitzlist"/>
        <w:suppressAutoHyphens w:val="0"/>
        <w:spacing w:line="276" w:lineRule="auto"/>
        <w:jc w:val="both"/>
        <w:rPr>
          <w:rFonts w:ascii="Times New Roman" w:hAnsi="Times New Roman" w:cs="Times New Roman"/>
        </w:rPr>
      </w:pPr>
    </w:p>
    <w:p w14:paraId="07932288" w14:textId="77777777" w:rsidR="005F1399" w:rsidRPr="00E764A7" w:rsidRDefault="005F1399" w:rsidP="00902302">
      <w:pPr>
        <w:pStyle w:val="Akapitzlist"/>
        <w:numPr>
          <w:ilvl w:val="0"/>
          <w:numId w:val="60"/>
        </w:numPr>
        <w:suppressAutoHyphens w:val="0"/>
        <w:spacing w:line="276" w:lineRule="auto"/>
        <w:jc w:val="both"/>
        <w:rPr>
          <w:rFonts w:ascii="Times New Roman" w:hAnsi="Times New Roman" w:cs="Times New Roman"/>
          <w:b/>
        </w:rPr>
      </w:pPr>
      <w:r w:rsidRPr="00E764A7">
        <w:rPr>
          <w:rFonts w:ascii="Times New Roman" w:hAnsi="Times New Roman" w:cs="Times New Roman"/>
          <w:b/>
        </w:rPr>
        <w:t>Konstrukcja i technologia</w:t>
      </w:r>
      <w:r w:rsidR="005B45DE">
        <w:rPr>
          <w:rFonts w:ascii="Times New Roman" w:hAnsi="Times New Roman" w:cs="Times New Roman"/>
          <w:b/>
        </w:rPr>
        <w:t xml:space="preserve"> budynków objętych termomodernizacją</w:t>
      </w:r>
      <w:r w:rsidR="00315B9F" w:rsidRPr="00E764A7">
        <w:rPr>
          <w:rFonts w:ascii="Times New Roman" w:hAnsi="Times New Roman" w:cs="Times New Roman"/>
          <w:b/>
        </w:rPr>
        <w:t>.</w:t>
      </w:r>
    </w:p>
    <w:p w14:paraId="32A06B83" w14:textId="77777777" w:rsidR="005F1399" w:rsidRPr="00E764A7" w:rsidRDefault="005F1399">
      <w:pPr>
        <w:suppressAutoHyphens w:val="0"/>
        <w:spacing w:line="276" w:lineRule="auto"/>
        <w:jc w:val="both"/>
        <w:rPr>
          <w:rFonts w:ascii="Times New Roman" w:hAnsi="Times New Roman" w:cs="Times New Roman"/>
          <w:b/>
          <w:sz w:val="12"/>
          <w:szCs w:val="12"/>
        </w:rPr>
      </w:pPr>
    </w:p>
    <w:p w14:paraId="4F494B98" w14:textId="77777777" w:rsidR="005F1399" w:rsidRPr="00E764A7" w:rsidRDefault="005F1399" w:rsidP="00902302">
      <w:pPr>
        <w:pStyle w:val="Nagwek3"/>
        <w:numPr>
          <w:ilvl w:val="1"/>
          <w:numId w:val="20"/>
        </w:numPr>
        <w:suppressAutoHyphens w:val="0"/>
      </w:pPr>
      <w:bookmarkStart w:id="5" w:name="_Toc75466996"/>
      <w:r w:rsidRPr="00E764A7">
        <w:t>Konstrukcja i technologia – budynki A, B i C oraz GOK (obecnie świetlica wiejska</w:t>
      </w:r>
      <w:r w:rsidR="00315B9F" w:rsidRPr="00E764A7">
        <w:t>).</w:t>
      </w:r>
      <w:bookmarkEnd w:id="5"/>
    </w:p>
    <w:p w14:paraId="49E5D93D" w14:textId="77777777" w:rsidR="005F1399" w:rsidRPr="00E764A7" w:rsidRDefault="005F1399">
      <w:pPr>
        <w:suppressAutoHyphens w:val="0"/>
        <w:ind w:left="360"/>
        <w:jc w:val="both"/>
        <w:rPr>
          <w:rFonts w:ascii="Times New Roman" w:hAnsi="Times New Roman" w:cs="Times New Roman"/>
          <w:sz w:val="12"/>
          <w:szCs w:val="12"/>
        </w:rPr>
      </w:pPr>
    </w:p>
    <w:p w14:paraId="11CBDCE5" w14:textId="77777777" w:rsidR="005F1399" w:rsidRPr="00E764A7" w:rsidRDefault="005F1399">
      <w:pPr>
        <w:suppressAutoHyphens w:val="0"/>
        <w:jc w:val="both"/>
        <w:rPr>
          <w:rFonts w:ascii="Times New Roman" w:hAnsi="Times New Roman" w:cs="Times New Roman"/>
        </w:rPr>
      </w:pPr>
      <w:r w:rsidRPr="00E764A7">
        <w:rPr>
          <w:rFonts w:ascii="Times New Roman" w:hAnsi="Times New Roman" w:cs="Times New Roman"/>
        </w:rPr>
        <w:t>Budynki A, B i C szkoły podstawowej oraz budynek Gminnego Ośrodka Kultury – GOK (obecnie świetlicy wiejskiej), to obiekty zlokalizowane przy ul. Wrocławskiej 55 w Jordanowie Śląskim stanowiące kompleks budynków wolnostojących:</w:t>
      </w:r>
    </w:p>
    <w:p w14:paraId="54E5E79A" w14:textId="77777777" w:rsidR="005F1399" w:rsidRPr="00E764A7" w:rsidRDefault="005F1399" w:rsidP="00902302">
      <w:pPr>
        <w:numPr>
          <w:ilvl w:val="0"/>
          <w:numId w:val="12"/>
        </w:numPr>
        <w:suppressAutoHyphens w:val="0"/>
        <w:jc w:val="both"/>
        <w:rPr>
          <w:rFonts w:ascii="Times New Roman" w:hAnsi="Times New Roman" w:cs="Times New Roman"/>
        </w:rPr>
      </w:pPr>
      <w:r w:rsidRPr="00E764A7">
        <w:rPr>
          <w:rFonts w:ascii="Times New Roman" w:hAnsi="Times New Roman" w:cs="Times New Roman"/>
        </w:rPr>
        <w:t>rok bud</w:t>
      </w:r>
      <w:r w:rsidR="00EB750C" w:rsidRPr="00E764A7">
        <w:rPr>
          <w:rFonts w:ascii="Times New Roman" w:hAnsi="Times New Roman" w:cs="Times New Roman"/>
        </w:rPr>
        <w:t xml:space="preserve">owy: </w:t>
      </w:r>
      <w:r w:rsidRPr="00E764A7">
        <w:rPr>
          <w:rFonts w:ascii="Times New Roman" w:hAnsi="Times New Roman" w:cs="Times New Roman"/>
        </w:rPr>
        <w:t xml:space="preserve">1993, </w:t>
      </w:r>
    </w:p>
    <w:p w14:paraId="12F2D172" w14:textId="77777777" w:rsidR="005F1399" w:rsidRPr="00E764A7" w:rsidRDefault="005F1399" w:rsidP="00902302">
      <w:pPr>
        <w:numPr>
          <w:ilvl w:val="0"/>
          <w:numId w:val="12"/>
        </w:numPr>
        <w:suppressAutoHyphens w:val="0"/>
        <w:jc w:val="both"/>
        <w:rPr>
          <w:rFonts w:ascii="Times New Roman" w:hAnsi="Times New Roman" w:cs="Times New Roman"/>
        </w:rPr>
      </w:pPr>
      <w:r w:rsidRPr="00E764A7">
        <w:rPr>
          <w:rFonts w:ascii="Times New Roman" w:hAnsi="Times New Roman" w:cs="Times New Roman"/>
        </w:rPr>
        <w:t>lokalizacja: ul. Wrocławska 55 w Jordanowie Śląskim</w:t>
      </w:r>
      <w:r w:rsidR="00315B9F" w:rsidRPr="00E764A7">
        <w:rPr>
          <w:rFonts w:ascii="Times New Roman" w:hAnsi="Times New Roman" w:cs="Times New Roman"/>
        </w:rPr>
        <w:t>,</w:t>
      </w:r>
      <w:r w:rsidRPr="00E764A7">
        <w:rPr>
          <w:rFonts w:ascii="Times New Roman" w:hAnsi="Times New Roman" w:cs="Times New Roman"/>
        </w:rPr>
        <w:t xml:space="preserve"> </w:t>
      </w:r>
    </w:p>
    <w:p w14:paraId="0859B55E" w14:textId="77777777" w:rsidR="005F1399" w:rsidRPr="00E764A7" w:rsidRDefault="005F1399" w:rsidP="00902302">
      <w:pPr>
        <w:numPr>
          <w:ilvl w:val="0"/>
          <w:numId w:val="12"/>
        </w:numPr>
        <w:suppressAutoHyphens w:val="0"/>
        <w:jc w:val="both"/>
        <w:rPr>
          <w:rFonts w:ascii="Times New Roman" w:hAnsi="Times New Roman" w:cs="Times New Roman"/>
        </w:rPr>
      </w:pPr>
      <w:r w:rsidRPr="00E764A7">
        <w:rPr>
          <w:rFonts w:ascii="Times New Roman" w:hAnsi="Times New Roman" w:cs="Times New Roman"/>
        </w:rPr>
        <w:t>konstrukcja: tradycyjna z ele</w:t>
      </w:r>
      <w:r w:rsidRPr="00E764A7">
        <w:rPr>
          <w:rFonts w:ascii="Times New Roman" w:hAnsi="Times New Roman" w:cs="Times New Roman"/>
        </w:rPr>
        <w:softHyphen/>
        <w:t>mentami uprzemysłowionymi.</w:t>
      </w:r>
    </w:p>
    <w:p w14:paraId="748F9E67" w14:textId="77777777" w:rsidR="005F1399" w:rsidRPr="00E764A7" w:rsidRDefault="005F1399">
      <w:pPr>
        <w:suppressAutoHyphens w:val="0"/>
        <w:jc w:val="both"/>
        <w:rPr>
          <w:rFonts w:ascii="Times New Roman" w:hAnsi="Times New Roman" w:cs="Times New Roman"/>
          <w:sz w:val="16"/>
          <w:szCs w:val="16"/>
        </w:rPr>
      </w:pPr>
    </w:p>
    <w:p w14:paraId="44BCCBA8" w14:textId="77777777" w:rsidR="005F1399" w:rsidRPr="00E764A7" w:rsidRDefault="005F1399" w:rsidP="00315B9F">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Wskaźniki powierzchniowe i kubaturowe ww. segmentów:</w:t>
      </w:r>
    </w:p>
    <w:p w14:paraId="19DDB7C9" w14:textId="77777777" w:rsidR="005F1399" w:rsidRPr="00E764A7" w:rsidRDefault="005F1399" w:rsidP="00315B9F">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1. Powierzchnia użytkowa ogrzewana</w:t>
      </w:r>
      <w:r w:rsidR="00EB750C" w:rsidRPr="00E764A7">
        <w:rPr>
          <w:rFonts w:ascii="Times New Roman" w:hAnsi="Times New Roman" w:cs="Times New Roman"/>
        </w:rPr>
        <w:t>:</w:t>
      </w:r>
      <w:r w:rsidRPr="00E764A7">
        <w:rPr>
          <w:rFonts w:ascii="Times New Roman" w:hAnsi="Times New Roman" w:cs="Times New Roman"/>
        </w:rPr>
        <w:t xml:space="preserve"> 3</w:t>
      </w:r>
      <w:r w:rsidR="00EB750C" w:rsidRPr="00E764A7">
        <w:rPr>
          <w:rFonts w:ascii="Times New Roman" w:hAnsi="Times New Roman" w:cs="Times New Roman"/>
        </w:rPr>
        <w:t xml:space="preserve"> </w:t>
      </w:r>
      <w:r w:rsidRPr="00E764A7">
        <w:rPr>
          <w:rFonts w:ascii="Times New Roman" w:hAnsi="Times New Roman" w:cs="Times New Roman"/>
        </w:rPr>
        <w:t>768,10 m²</w:t>
      </w:r>
      <w:r w:rsidR="00EB750C" w:rsidRPr="00E764A7">
        <w:rPr>
          <w:rFonts w:ascii="Times New Roman" w:hAnsi="Times New Roman" w:cs="Times New Roman"/>
        </w:rPr>
        <w:t>.</w:t>
      </w:r>
    </w:p>
    <w:p w14:paraId="69E065FF" w14:textId="77777777" w:rsidR="005F1399" w:rsidRPr="00E764A7" w:rsidRDefault="005F1399" w:rsidP="00315B9F">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2. Powierzchnia usługowa ogrzewana</w:t>
      </w:r>
      <w:r w:rsidR="00EB750C" w:rsidRPr="00E764A7">
        <w:rPr>
          <w:rFonts w:ascii="Times New Roman" w:hAnsi="Times New Roman" w:cs="Times New Roman"/>
        </w:rPr>
        <w:t>:</w:t>
      </w:r>
      <w:r w:rsidRPr="00E764A7">
        <w:rPr>
          <w:rFonts w:ascii="Times New Roman" w:hAnsi="Times New Roman" w:cs="Times New Roman"/>
        </w:rPr>
        <w:t xml:space="preserve"> 0,00 m²</w:t>
      </w:r>
      <w:r w:rsidR="00EB750C" w:rsidRPr="00E764A7">
        <w:rPr>
          <w:rFonts w:ascii="Times New Roman" w:hAnsi="Times New Roman" w:cs="Times New Roman"/>
        </w:rPr>
        <w:t>.</w:t>
      </w:r>
    </w:p>
    <w:p w14:paraId="60B5C884" w14:textId="77777777" w:rsidR="005F1399" w:rsidRPr="00E764A7" w:rsidRDefault="005F1399" w:rsidP="00315B9F">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3. Powierzchnia ruchu ogrzewana</w:t>
      </w:r>
      <w:r w:rsidR="00EB750C" w:rsidRPr="00E764A7">
        <w:rPr>
          <w:rFonts w:ascii="Times New Roman" w:hAnsi="Times New Roman" w:cs="Times New Roman"/>
        </w:rPr>
        <w:t>:</w:t>
      </w:r>
      <w:r w:rsidRPr="00E764A7">
        <w:rPr>
          <w:rFonts w:ascii="Times New Roman" w:hAnsi="Times New Roman" w:cs="Times New Roman"/>
        </w:rPr>
        <w:t xml:space="preserve"> 0,00 m²</w:t>
      </w:r>
      <w:r w:rsidR="00EB750C" w:rsidRPr="00E764A7">
        <w:rPr>
          <w:rFonts w:ascii="Times New Roman" w:hAnsi="Times New Roman" w:cs="Times New Roman"/>
        </w:rPr>
        <w:t>.</w:t>
      </w:r>
    </w:p>
    <w:p w14:paraId="38DA6AD6" w14:textId="77777777" w:rsidR="005F1399" w:rsidRPr="00E764A7" w:rsidRDefault="005F1399" w:rsidP="00315B9F">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4. Powierzchnia ogrzewana</w:t>
      </w:r>
      <w:r w:rsidR="00EB750C" w:rsidRPr="00E764A7">
        <w:rPr>
          <w:rFonts w:ascii="Times New Roman" w:hAnsi="Times New Roman" w:cs="Times New Roman"/>
        </w:rPr>
        <w:t>:</w:t>
      </w:r>
      <w:r w:rsidRPr="00E764A7">
        <w:rPr>
          <w:rFonts w:ascii="Times New Roman" w:hAnsi="Times New Roman" w:cs="Times New Roman"/>
        </w:rPr>
        <w:t xml:space="preserve"> 3</w:t>
      </w:r>
      <w:r w:rsidR="00EB750C" w:rsidRPr="00E764A7">
        <w:rPr>
          <w:rFonts w:ascii="Times New Roman" w:hAnsi="Times New Roman" w:cs="Times New Roman"/>
        </w:rPr>
        <w:t xml:space="preserve"> </w:t>
      </w:r>
      <w:r w:rsidRPr="00E764A7">
        <w:rPr>
          <w:rFonts w:ascii="Times New Roman" w:hAnsi="Times New Roman" w:cs="Times New Roman"/>
        </w:rPr>
        <w:t>768,10 m²</w:t>
      </w:r>
      <w:r w:rsidR="00EB750C" w:rsidRPr="00E764A7">
        <w:rPr>
          <w:rFonts w:ascii="Times New Roman" w:hAnsi="Times New Roman" w:cs="Times New Roman"/>
        </w:rPr>
        <w:t>.</w:t>
      </w:r>
    </w:p>
    <w:p w14:paraId="2E416963" w14:textId="77777777" w:rsidR="005F1399" w:rsidRPr="005D13F6" w:rsidRDefault="005F1399" w:rsidP="00315B9F">
      <w:pPr>
        <w:suppressAutoHyphens w:val="0"/>
        <w:spacing w:line="276" w:lineRule="auto"/>
        <w:contextualSpacing/>
        <w:jc w:val="both"/>
        <w:rPr>
          <w:rFonts w:ascii="Times New Roman" w:hAnsi="Times New Roman" w:cs="Times New Roman"/>
        </w:rPr>
      </w:pPr>
      <w:r w:rsidRPr="005D13F6">
        <w:rPr>
          <w:rFonts w:ascii="Times New Roman" w:hAnsi="Times New Roman" w:cs="Times New Roman"/>
        </w:rPr>
        <w:t>5. Powierzchnia nieogrzewana</w:t>
      </w:r>
      <w:r w:rsidR="00EB750C" w:rsidRPr="005D13F6">
        <w:rPr>
          <w:rFonts w:ascii="Times New Roman" w:hAnsi="Times New Roman" w:cs="Times New Roman"/>
        </w:rPr>
        <w:t>:</w:t>
      </w:r>
      <w:r w:rsidRPr="005D13F6">
        <w:rPr>
          <w:rFonts w:ascii="Times New Roman" w:hAnsi="Times New Roman" w:cs="Times New Roman"/>
        </w:rPr>
        <w:t xml:space="preserve"> 0,00 m²</w:t>
      </w:r>
      <w:r w:rsidR="00EB750C" w:rsidRPr="005D13F6">
        <w:rPr>
          <w:rFonts w:ascii="Times New Roman" w:hAnsi="Times New Roman" w:cs="Times New Roman"/>
        </w:rPr>
        <w:t>.</w:t>
      </w:r>
    </w:p>
    <w:p w14:paraId="1E74C60C" w14:textId="77777777" w:rsidR="005F1399" w:rsidRPr="00E764A7" w:rsidRDefault="005F1399" w:rsidP="00315B9F">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6. Powierzchnia całkowita</w:t>
      </w:r>
      <w:r w:rsidR="00EB750C" w:rsidRPr="00E764A7">
        <w:rPr>
          <w:rFonts w:ascii="Times New Roman" w:hAnsi="Times New Roman" w:cs="Times New Roman"/>
        </w:rPr>
        <w:t xml:space="preserve">: </w:t>
      </w:r>
      <w:r w:rsidRPr="00E764A7">
        <w:rPr>
          <w:rFonts w:ascii="Times New Roman" w:hAnsi="Times New Roman" w:cs="Times New Roman"/>
        </w:rPr>
        <w:t>3</w:t>
      </w:r>
      <w:r w:rsidR="00EB750C" w:rsidRPr="00E764A7">
        <w:rPr>
          <w:rFonts w:ascii="Times New Roman" w:hAnsi="Times New Roman" w:cs="Times New Roman"/>
        </w:rPr>
        <w:t xml:space="preserve"> </w:t>
      </w:r>
      <w:r w:rsidRPr="00E764A7">
        <w:rPr>
          <w:rFonts w:ascii="Times New Roman" w:hAnsi="Times New Roman" w:cs="Times New Roman"/>
        </w:rPr>
        <w:t>768,10 m²</w:t>
      </w:r>
    </w:p>
    <w:p w14:paraId="00DE6DFD" w14:textId="77777777" w:rsidR="005F1399" w:rsidRPr="00E764A7" w:rsidRDefault="005F1399" w:rsidP="00315B9F">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7. Kubatura użytkowa ogrzewana</w:t>
      </w:r>
      <w:r w:rsidR="00EB750C" w:rsidRPr="00E764A7">
        <w:rPr>
          <w:rFonts w:ascii="Times New Roman" w:hAnsi="Times New Roman" w:cs="Times New Roman"/>
        </w:rPr>
        <w:t>:</w:t>
      </w:r>
      <w:r w:rsidRPr="00E764A7">
        <w:rPr>
          <w:rFonts w:ascii="Times New Roman" w:hAnsi="Times New Roman" w:cs="Times New Roman"/>
        </w:rPr>
        <w:t xml:space="preserve"> 12</w:t>
      </w:r>
      <w:r w:rsidR="00EB750C" w:rsidRPr="00E764A7">
        <w:rPr>
          <w:rFonts w:ascii="Times New Roman" w:hAnsi="Times New Roman" w:cs="Times New Roman"/>
        </w:rPr>
        <w:t xml:space="preserve"> </w:t>
      </w:r>
      <w:r w:rsidRPr="00E764A7">
        <w:rPr>
          <w:rFonts w:ascii="Times New Roman" w:hAnsi="Times New Roman" w:cs="Times New Roman"/>
        </w:rPr>
        <w:t>409,59 m³</w:t>
      </w:r>
      <w:r w:rsidR="00EB750C" w:rsidRPr="00E764A7">
        <w:rPr>
          <w:rFonts w:ascii="Times New Roman" w:hAnsi="Times New Roman" w:cs="Times New Roman"/>
        </w:rPr>
        <w:t>.</w:t>
      </w:r>
    </w:p>
    <w:p w14:paraId="702E3C27" w14:textId="77777777" w:rsidR="005F1399" w:rsidRPr="00E764A7" w:rsidRDefault="005F1399" w:rsidP="00315B9F">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8. Kubatura usługowa ogrzewana</w:t>
      </w:r>
      <w:r w:rsidR="00EB750C" w:rsidRPr="00E764A7">
        <w:rPr>
          <w:rFonts w:ascii="Times New Roman" w:hAnsi="Times New Roman" w:cs="Times New Roman"/>
        </w:rPr>
        <w:t>:</w:t>
      </w:r>
      <w:r w:rsidRPr="00E764A7">
        <w:rPr>
          <w:rFonts w:ascii="Times New Roman" w:hAnsi="Times New Roman" w:cs="Times New Roman"/>
        </w:rPr>
        <w:t xml:space="preserve"> 0,00 m³</w:t>
      </w:r>
      <w:r w:rsidR="00EB750C" w:rsidRPr="00E764A7">
        <w:rPr>
          <w:rFonts w:ascii="Times New Roman" w:hAnsi="Times New Roman" w:cs="Times New Roman"/>
        </w:rPr>
        <w:t>.</w:t>
      </w:r>
    </w:p>
    <w:p w14:paraId="38C69BAE" w14:textId="77777777" w:rsidR="005F1399" w:rsidRPr="00E764A7" w:rsidRDefault="005F1399" w:rsidP="00315B9F">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9. Kubatura ruchu ogrzewana</w:t>
      </w:r>
      <w:r w:rsidR="00EB750C" w:rsidRPr="00E764A7">
        <w:rPr>
          <w:rFonts w:ascii="Times New Roman" w:hAnsi="Times New Roman" w:cs="Times New Roman"/>
        </w:rPr>
        <w:t>:</w:t>
      </w:r>
      <w:r w:rsidRPr="00E764A7">
        <w:rPr>
          <w:rFonts w:ascii="Times New Roman" w:hAnsi="Times New Roman" w:cs="Times New Roman"/>
        </w:rPr>
        <w:t xml:space="preserve"> 0,00 m³</w:t>
      </w:r>
      <w:r w:rsidR="00EB750C" w:rsidRPr="00E764A7">
        <w:rPr>
          <w:rFonts w:ascii="Times New Roman" w:hAnsi="Times New Roman" w:cs="Times New Roman"/>
        </w:rPr>
        <w:t>.</w:t>
      </w:r>
    </w:p>
    <w:p w14:paraId="364F3CCD" w14:textId="77777777" w:rsidR="005F1399" w:rsidRPr="00E764A7" w:rsidRDefault="005F1399" w:rsidP="00315B9F">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10. Kubatura ogrzewana</w:t>
      </w:r>
      <w:r w:rsidR="00EB750C" w:rsidRPr="00E764A7">
        <w:rPr>
          <w:rFonts w:ascii="Times New Roman" w:hAnsi="Times New Roman" w:cs="Times New Roman"/>
        </w:rPr>
        <w:t xml:space="preserve">: </w:t>
      </w:r>
      <w:r w:rsidRPr="00E764A7">
        <w:rPr>
          <w:rFonts w:ascii="Times New Roman" w:hAnsi="Times New Roman" w:cs="Times New Roman"/>
        </w:rPr>
        <w:t>12</w:t>
      </w:r>
      <w:r w:rsidR="00EB750C" w:rsidRPr="00E764A7">
        <w:rPr>
          <w:rFonts w:ascii="Times New Roman" w:hAnsi="Times New Roman" w:cs="Times New Roman"/>
        </w:rPr>
        <w:t xml:space="preserve"> </w:t>
      </w:r>
      <w:r w:rsidRPr="00E764A7">
        <w:rPr>
          <w:rFonts w:ascii="Times New Roman" w:hAnsi="Times New Roman" w:cs="Times New Roman"/>
        </w:rPr>
        <w:t>409,59 m³</w:t>
      </w:r>
      <w:r w:rsidR="00EB750C" w:rsidRPr="00E764A7">
        <w:rPr>
          <w:rFonts w:ascii="Times New Roman" w:hAnsi="Times New Roman" w:cs="Times New Roman"/>
        </w:rPr>
        <w:t>.</w:t>
      </w:r>
    </w:p>
    <w:p w14:paraId="18DC4F1B" w14:textId="77777777" w:rsidR="005F1399" w:rsidRPr="00E764A7" w:rsidRDefault="005F1399" w:rsidP="00315B9F">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11. Kubatura nieogrzewana</w:t>
      </w:r>
      <w:r w:rsidR="00EB750C" w:rsidRPr="00E764A7">
        <w:rPr>
          <w:rFonts w:ascii="Times New Roman" w:hAnsi="Times New Roman" w:cs="Times New Roman"/>
        </w:rPr>
        <w:t>:</w:t>
      </w:r>
      <w:r w:rsidRPr="00E764A7">
        <w:rPr>
          <w:rFonts w:ascii="Times New Roman" w:hAnsi="Times New Roman" w:cs="Times New Roman"/>
        </w:rPr>
        <w:t xml:space="preserve"> 0,00 m³</w:t>
      </w:r>
      <w:r w:rsidR="00EB750C" w:rsidRPr="00E764A7">
        <w:rPr>
          <w:rFonts w:ascii="Times New Roman" w:hAnsi="Times New Roman" w:cs="Times New Roman"/>
        </w:rPr>
        <w:t>.</w:t>
      </w:r>
    </w:p>
    <w:p w14:paraId="56D36EFD" w14:textId="77777777" w:rsidR="005F1399" w:rsidRPr="00E764A7" w:rsidRDefault="005F1399" w:rsidP="00315B9F">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12. Kubatura całkowita</w:t>
      </w:r>
      <w:r w:rsidR="00EB750C" w:rsidRPr="00E764A7">
        <w:rPr>
          <w:rFonts w:ascii="Times New Roman" w:hAnsi="Times New Roman" w:cs="Times New Roman"/>
        </w:rPr>
        <w:t>:</w:t>
      </w:r>
      <w:r w:rsidRPr="00E764A7">
        <w:rPr>
          <w:rFonts w:ascii="Times New Roman" w:hAnsi="Times New Roman" w:cs="Times New Roman"/>
        </w:rPr>
        <w:t xml:space="preserve"> 12</w:t>
      </w:r>
      <w:r w:rsidR="00EB750C" w:rsidRPr="00E764A7">
        <w:rPr>
          <w:rFonts w:ascii="Times New Roman" w:hAnsi="Times New Roman" w:cs="Times New Roman"/>
        </w:rPr>
        <w:t xml:space="preserve"> </w:t>
      </w:r>
      <w:r w:rsidRPr="00E764A7">
        <w:rPr>
          <w:rFonts w:ascii="Times New Roman" w:hAnsi="Times New Roman" w:cs="Times New Roman"/>
        </w:rPr>
        <w:t>409,59 m³</w:t>
      </w:r>
      <w:r w:rsidR="00EB750C" w:rsidRPr="00E764A7">
        <w:rPr>
          <w:rFonts w:ascii="Times New Roman" w:hAnsi="Times New Roman" w:cs="Times New Roman"/>
        </w:rPr>
        <w:t>.</w:t>
      </w:r>
    </w:p>
    <w:p w14:paraId="0855B1E3" w14:textId="77777777" w:rsidR="005F1399" w:rsidRPr="00E764A7" w:rsidRDefault="005F1399" w:rsidP="00315B9F">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13. Liczba lokali</w:t>
      </w:r>
      <w:r w:rsidR="00EB750C" w:rsidRPr="00E764A7">
        <w:rPr>
          <w:rFonts w:ascii="Times New Roman" w:hAnsi="Times New Roman" w:cs="Times New Roman"/>
        </w:rPr>
        <w:t>:</w:t>
      </w:r>
      <w:r w:rsidRPr="00E764A7">
        <w:rPr>
          <w:rFonts w:ascii="Times New Roman" w:hAnsi="Times New Roman" w:cs="Times New Roman"/>
        </w:rPr>
        <w:t xml:space="preserve"> 1</w:t>
      </w:r>
      <w:r w:rsidR="00EB750C" w:rsidRPr="00E764A7">
        <w:rPr>
          <w:rFonts w:ascii="Times New Roman" w:hAnsi="Times New Roman" w:cs="Times New Roman"/>
        </w:rPr>
        <w:t>.</w:t>
      </w:r>
    </w:p>
    <w:p w14:paraId="5A95FA00" w14:textId="77777777" w:rsidR="005F1399" w:rsidRPr="00E764A7" w:rsidRDefault="005F1399" w:rsidP="00315B9F">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14. Liczba osób</w:t>
      </w:r>
      <w:r w:rsidR="00EB750C" w:rsidRPr="00E764A7">
        <w:rPr>
          <w:rFonts w:ascii="Times New Roman" w:hAnsi="Times New Roman" w:cs="Times New Roman"/>
        </w:rPr>
        <w:t>:</w:t>
      </w:r>
      <w:r w:rsidRPr="00E764A7">
        <w:rPr>
          <w:rFonts w:ascii="Times New Roman" w:hAnsi="Times New Roman" w:cs="Times New Roman"/>
        </w:rPr>
        <w:t xml:space="preserve"> 318</w:t>
      </w:r>
      <w:r w:rsidR="00DB5B1A" w:rsidRPr="00E764A7">
        <w:rPr>
          <w:rFonts w:ascii="Times New Roman" w:hAnsi="Times New Roman" w:cs="Times New Roman"/>
        </w:rPr>
        <w:t>.</w:t>
      </w:r>
    </w:p>
    <w:p w14:paraId="46A4B61B" w14:textId="77777777" w:rsidR="005F1399" w:rsidRPr="00E764A7" w:rsidRDefault="005F1399" w:rsidP="00315B9F">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15. Średnia wysokość kondygnacji</w:t>
      </w:r>
      <w:r w:rsidR="00E5204B" w:rsidRPr="00E764A7">
        <w:rPr>
          <w:rFonts w:ascii="Times New Roman" w:hAnsi="Times New Roman" w:cs="Times New Roman"/>
        </w:rPr>
        <w:t>:</w:t>
      </w:r>
      <w:r w:rsidRPr="00E764A7">
        <w:rPr>
          <w:rFonts w:ascii="Times New Roman" w:hAnsi="Times New Roman" w:cs="Times New Roman"/>
        </w:rPr>
        <w:t xml:space="preserve"> 3,29 m</w:t>
      </w:r>
      <w:r w:rsidR="00E5204B" w:rsidRPr="00E764A7">
        <w:rPr>
          <w:rFonts w:ascii="Times New Roman" w:hAnsi="Times New Roman" w:cs="Times New Roman"/>
        </w:rPr>
        <w:t>.</w:t>
      </w:r>
    </w:p>
    <w:p w14:paraId="37EAF70F" w14:textId="77777777" w:rsidR="005F1399" w:rsidRPr="00E764A7" w:rsidRDefault="005F1399">
      <w:pPr>
        <w:suppressAutoHyphens w:val="0"/>
        <w:jc w:val="both"/>
        <w:rPr>
          <w:rFonts w:ascii="Times New Roman" w:hAnsi="Times New Roman" w:cs="Times New Roman"/>
          <w:sz w:val="16"/>
          <w:szCs w:val="16"/>
        </w:rPr>
      </w:pPr>
    </w:p>
    <w:p w14:paraId="4C14DEB4" w14:textId="77777777" w:rsidR="004917F2" w:rsidRPr="00037520" w:rsidRDefault="005B45DE">
      <w:pPr>
        <w:suppressAutoHyphens w:val="0"/>
        <w:spacing w:line="276" w:lineRule="auto"/>
        <w:jc w:val="both"/>
        <w:rPr>
          <w:rFonts w:ascii="Times New Roman" w:hAnsi="Times New Roman" w:cs="Times New Roman"/>
        </w:rPr>
      </w:pPr>
      <w:r w:rsidRPr="005D13F6">
        <w:rPr>
          <w:rFonts w:ascii="Times New Roman" w:hAnsi="Times New Roman" w:cs="Times New Roman"/>
        </w:rPr>
        <w:t xml:space="preserve">Konieczna jest wymiana stolarki okiennej w segmentach A, B i </w:t>
      </w:r>
      <w:r w:rsidR="009473A5" w:rsidRPr="005D13F6">
        <w:rPr>
          <w:rFonts w:ascii="Times New Roman" w:hAnsi="Times New Roman" w:cs="Times New Roman"/>
        </w:rPr>
        <w:t>C szkoły - o obecnym współczynniku</w:t>
      </w:r>
      <w:r w:rsidRPr="005D13F6">
        <w:rPr>
          <w:rFonts w:ascii="Times New Roman" w:hAnsi="Times New Roman" w:cs="Times New Roman"/>
        </w:rPr>
        <w:t xml:space="preserve"> Uw=2,60 W/m</w:t>
      </w:r>
      <w:r w:rsidRPr="005D13F6">
        <w:rPr>
          <w:rFonts w:ascii="Times New Roman" w:hAnsi="Times New Roman" w:cs="Times New Roman"/>
          <w:vertAlign w:val="superscript"/>
        </w:rPr>
        <w:t>2</w:t>
      </w:r>
      <w:r w:rsidRPr="005D13F6">
        <w:rPr>
          <w:rFonts w:ascii="Times New Roman" w:hAnsi="Times New Roman" w:cs="Times New Roman"/>
        </w:rPr>
        <w:t>K.</w:t>
      </w:r>
      <w:r w:rsidR="00C919DA" w:rsidRPr="005D13F6">
        <w:rPr>
          <w:rFonts w:ascii="Times New Roman" w:hAnsi="Times New Roman" w:cs="Times New Roman"/>
        </w:rPr>
        <w:t xml:space="preserve"> Stolarka okienna (segment A, B, C), Uw=2,60 W/m</w:t>
      </w:r>
      <w:r w:rsidR="00C919DA" w:rsidRPr="005D13F6">
        <w:rPr>
          <w:rFonts w:ascii="Times New Roman" w:hAnsi="Times New Roman" w:cs="Times New Roman"/>
          <w:vertAlign w:val="superscript"/>
        </w:rPr>
        <w:t>2</w:t>
      </w:r>
      <w:r w:rsidR="00C919DA" w:rsidRPr="005D13F6">
        <w:rPr>
          <w:rFonts w:ascii="Times New Roman" w:hAnsi="Times New Roman" w:cs="Times New Roman"/>
        </w:rPr>
        <w:t>K. Stolarka okienna PCV, szk</w:t>
      </w:r>
      <w:r w:rsidR="009473A5" w:rsidRPr="005D13F6">
        <w:rPr>
          <w:rFonts w:ascii="Times New Roman" w:hAnsi="Times New Roman" w:cs="Times New Roman"/>
        </w:rPr>
        <w:t>lo</w:t>
      </w:r>
      <w:r w:rsidR="00C919DA" w:rsidRPr="005D13F6">
        <w:rPr>
          <w:rFonts w:ascii="Times New Roman" w:hAnsi="Times New Roman" w:cs="Times New Roman"/>
        </w:rPr>
        <w:t>na szybą zespoloną, o współczynniku przenikania ciepła Uw=2,60 W/m</w:t>
      </w:r>
      <w:r w:rsidR="00C919DA" w:rsidRPr="005D13F6">
        <w:rPr>
          <w:rFonts w:ascii="Times New Roman" w:hAnsi="Times New Roman" w:cs="Times New Roman"/>
          <w:vertAlign w:val="superscript"/>
        </w:rPr>
        <w:t>2</w:t>
      </w:r>
      <w:r w:rsidR="00C919DA" w:rsidRPr="005D13F6">
        <w:rPr>
          <w:rFonts w:ascii="Times New Roman" w:hAnsi="Times New Roman" w:cs="Times New Roman"/>
        </w:rPr>
        <w:t>K. Przegrody w złym stanie technicznym,</w:t>
      </w:r>
      <w:r w:rsidR="00C919DA" w:rsidRPr="00C919DA">
        <w:rPr>
          <w:rFonts w:ascii="Times New Roman" w:hAnsi="Times New Roman" w:cs="Times New Roman"/>
        </w:rPr>
        <w:t xml:space="preserve"> o niezadowalającej </w:t>
      </w:r>
      <w:r w:rsidR="00C919DA" w:rsidRPr="005D13F6">
        <w:rPr>
          <w:rFonts w:ascii="Times New Roman" w:hAnsi="Times New Roman" w:cs="Times New Roman"/>
        </w:rPr>
        <w:t>izolacyjności cieplnej, nieszczelne, nie spełniają obecnych wymagań prawnych pod względem izolacyjności cieplnej; Uw&gt;Uw,max; wymagają wymiany. Stolarka okienna (stalowa, segment A), Uw=5,90 W/m</w:t>
      </w:r>
      <w:r w:rsidR="00C919DA" w:rsidRPr="005D13F6">
        <w:rPr>
          <w:rFonts w:ascii="Times New Roman" w:hAnsi="Times New Roman" w:cs="Times New Roman"/>
          <w:vertAlign w:val="superscript"/>
        </w:rPr>
        <w:t>2</w:t>
      </w:r>
      <w:r w:rsidR="00C919DA" w:rsidRPr="005D13F6">
        <w:rPr>
          <w:rFonts w:ascii="Times New Roman" w:hAnsi="Times New Roman" w:cs="Times New Roman"/>
        </w:rPr>
        <w:t>K</w:t>
      </w:r>
      <w:r w:rsidR="009473A5" w:rsidRPr="005D13F6">
        <w:rPr>
          <w:rFonts w:ascii="Times New Roman" w:hAnsi="Times New Roman" w:cs="Times New Roman"/>
        </w:rPr>
        <w:t>. Stolarka okienna stalowa, szklo</w:t>
      </w:r>
      <w:r w:rsidR="00C919DA" w:rsidRPr="005D13F6">
        <w:rPr>
          <w:rFonts w:ascii="Times New Roman" w:hAnsi="Times New Roman" w:cs="Times New Roman"/>
        </w:rPr>
        <w:t>na szybą</w:t>
      </w:r>
      <w:r w:rsidR="009473A5" w:rsidRPr="005D13F6">
        <w:rPr>
          <w:rFonts w:ascii="Times New Roman" w:hAnsi="Times New Roman" w:cs="Times New Roman"/>
        </w:rPr>
        <w:t xml:space="preserve"> </w:t>
      </w:r>
      <w:r w:rsidR="00C919DA" w:rsidRPr="005D13F6">
        <w:rPr>
          <w:rFonts w:ascii="Times New Roman" w:hAnsi="Times New Roman" w:cs="Times New Roman"/>
        </w:rPr>
        <w:t>pojedynczą, o współczynniku przenikania ciepła Uw=5,90 W/m</w:t>
      </w:r>
      <w:r w:rsidR="00C919DA" w:rsidRPr="005D13F6">
        <w:rPr>
          <w:rFonts w:ascii="Times New Roman" w:hAnsi="Times New Roman" w:cs="Times New Roman"/>
          <w:vertAlign w:val="superscript"/>
        </w:rPr>
        <w:t>2</w:t>
      </w:r>
      <w:r w:rsidR="00C919DA" w:rsidRPr="005D13F6">
        <w:rPr>
          <w:rFonts w:ascii="Times New Roman" w:hAnsi="Times New Roman" w:cs="Times New Roman"/>
        </w:rPr>
        <w:t>K. Przegrody w złym stanie technicznym, o niezadowalającej izolacyjności cieplnej, nieszczelne, nie spełniają obecnych wymagań prawnych pod względem izolacyjności cieplnej; Uw&gt;Uw,max; wymagają wymiany. Stolarka drzwiowa (segment A, B, C), Ud=3,60 W/m</w:t>
      </w:r>
      <w:r w:rsidR="00C919DA" w:rsidRPr="005D13F6">
        <w:rPr>
          <w:rFonts w:ascii="Times New Roman" w:hAnsi="Times New Roman" w:cs="Times New Roman"/>
          <w:vertAlign w:val="superscript"/>
        </w:rPr>
        <w:t>2</w:t>
      </w:r>
      <w:r w:rsidR="00C919DA" w:rsidRPr="005D13F6">
        <w:rPr>
          <w:rFonts w:ascii="Times New Roman" w:hAnsi="Times New Roman" w:cs="Times New Roman"/>
        </w:rPr>
        <w:t>K. Stolarka drzwiowa stalowa, o współczynniku przenikania ciepła Ud=3,60 W/m</w:t>
      </w:r>
      <w:r w:rsidR="00C919DA" w:rsidRPr="005D13F6">
        <w:rPr>
          <w:rFonts w:ascii="Times New Roman" w:hAnsi="Times New Roman" w:cs="Times New Roman"/>
          <w:vertAlign w:val="superscript"/>
        </w:rPr>
        <w:t>2</w:t>
      </w:r>
      <w:r w:rsidR="00C919DA" w:rsidRPr="005D13F6">
        <w:rPr>
          <w:rFonts w:ascii="Times New Roman" w:hAnsi="Times New Roman" w:cs="Times New Roman"/>
        </w:rPr>
        <w:t>K. Przegrody w złym stanie technicznym, o niezadowalającej izolacyjności cieplnej, nieszczelne, nie</w:t>
      </w:r>
      <w:r w:rsidR="00C919DA" w:rsidRPr="00C919DA">
        <w:rPr>
          <w:rFonts w:ascii="Times New Roman" w:hAnsi="Times New Roman" w:cs="Times New Roman"/>
        </w:rPr>
        <w:t xml:space="preserve"> spełniają obecnych wymagań prawnych pod względem</w:t>
      </w:r>
      <w:r w:rsidR="00C919DA">
        <w:rPr>
          <w:rFonts w:ascii="Times New Roman" w:hAnsi="Times New Roman" w:cs="Times New Roman"/>
        </w:rPr>
        <w:t xml:space="preserve"> </w:t>
      </w:r>
      <w:r w:rsidR="00C919DA" w:rsidRPr="00C919DA">
        <w:rPr>
          <w:rFonts w:ascii="Times New Roman" w:hAnsi="Times New Roman" w:cs="Times New Roman"/>
        </w:rPr>
        <w:t xml:space="preserve">izolacyjności cieplnej; Ud&gt;Ud,max; wymagają wymiany. Stolarka okienna (GOK) PCV, </w:t>
      </w:r>
      <w:r w:rsidR="00C919DA" w:rsidRPr="005D13F6">
        <w:rPr>
          <w:rFonts w:ascii="Times New Roman" w:hAnsi="Times New Roman" w:cs="Times New Roman"/>
        </w:rPr>
        <w:t>szk</w:t>
      </w:r>
      <w:r w:rsidR="009473A5" w:rsidRPr="005D13F6">
        <w:rPr>
          <w:rFonts w:ascii="Times New Roman" w:hAnsi="Times New Roman" w:cs="Times New Roman"/>
        </w:rPr>
        <w:t>lo</w:t>
      </w:r>
      <w:r w:rsidR="00C919DA" w:rsidRPr="005D13F6">
        <w:rPr>
          <w:rFonts w:ascii="Times New Roman" w:hAnsi="Times New Roman" w:cs="Times New Roman"/>
        </w:rPr>
        <w:t>na</w:t>
      </w:r>
      <w:r w:rsidR="00C919DA" w:rsidRPr="00C919DA">
        <w:rPr>
          <w:rFonts w:ascii="Times New Roman" w:hAnsi="Times New Roman" w:cs="Times New Roman"/>
        </w:rPr>
        <w:t xml:space="preserve"> szybą</w:t>
      </w:r>
      <w:r w:rsidR="00C919DA">
        <w:rPr>
          <w:rFonts w:ascii="Times New Roman" w:hAnsi="Times New Roman" w:cs="Times New Roman"/>
        </w:rPr>
        <w:t xml:space="preserve"> </w:t>
      </w:r>
      <w:r w:rsidR="00C919DA" w:rsidRPr="00C919DA">
        <w:rPr>
          <w:rFonts w:ascii="Times New Roman" w:hAnsi="Times New Roman" w:cs="Times New Roman"/>
        </w:rPr>
        <w:t>zespoloną. Przegrody w dobrym stanie technicznym. Inwestor nie przewiduje wymiany stolarki</w:t>
      </w:r>
      <w:r w:rsidR="00C919DA">
        <w:rPr>
          <w:rFonts w:ascii="Times New Roman" w:hAnsi="Times New Roman" w:cs="Times New Roman"/>
        </w:rPr>
        <w:t xml:space="preserve"> </w:t>
      </w:r>
      <w:r w:rsidR="00C919DA" w:rsidRPr="00C919DA">
        <w:rPr>
          <w:rFonts w:ascii="Times New Roman" w:hAnsi="Times New Roman" w:cs="Times New Roman"/>
        </w:rPr>
        <w:t xml:space="preserve">okiennej na </w:t>
      </w:r>
      <w:r w:rsidR="00C919DA" w:rsidRPr="005D13F6">
        <w:rPr>
          <w:rFonts w:ascii="Times New Roman" w:hAnsi="Times New Roman" w:cs="Times New Roman"/>
        </w:rPr>
        <w:t>budynku GOK</w:t>
      </w:r>
      <w:r w:rsidR="009473A5" w:rsidRPr="005D13F6">
        <w:rPr>
          <w:rFonts w:ascii="Times New Roman" w:hAnsi="Times New Roman" w:cs="Times New Roman"/>
        </w:rPr>
        <w:t>-</w:t>
      </w:r>
      <w:r w:rsidR="00C919DA" w:rsidRPr="005D13F6">
        <w:rPr>
          <w:rFonts w:ascii="Times New Roman" w:hAnsi="Times New Roman" w:cs="Times New Roman"/>
        </w:rPr>
        <w:t>u</w:t>
      </w:r>
      <w:r w:rsidR="00C919DA" w:rsidRPr="00C919DA">
        <w:rPr>
          <w:rFonts w:ascii="Times New Roman" w:hAnsi="Times New Roman" w:cs="Times New Roman"/>
        </w:rPr>
        <w:t>.</w:t>
      </w:r>
      <w:r w:rsidR="00C919DA">
        <w:rPr>
          <w:rFonts w:ascii="Times New Roman" w:hAnsi="Times New Roman" w:cs="Times New Roman"/>
        </w:rPr>
        <w:t xml:space="preserve"> </w:t>
      </w:r>
      <w:r w:rsidR="00C919DA" w:rsidRPr="00C919DA">
        <w:rPr>
          <w:rFonts w:ascii="Times New Roman" w:hAnsi="Times New Roman" w:cs="Times New Roman"/>
        </w:rPr>
        <w:t xml:space="preserve">Stolarka drzwiowa (GOK), </w:t>
      </w:r>
      <w:r w:rsidR="004917F2">
        <w:rPr>
          <w:rFonts w:ascii="Times New Roman" w:hAnsi="Times New Roman" w:cs="Times New Roman"/>
        </w:rPr>
        <w:t>PCV</w:t>
      </w:r>
      <w:r w:rsidR="00C919DA" w:rsidRPr="00C919DA">
        <w:rPr>
          <w:rFonts w:ascii="Times New Roman" w:hAnsi="Times New Roman" w:cs="Times New Roman"/>
        </w:rPr>
        <w:t xml:space="preserve">, w dobrym stanie technicznym. </w:t>
      </w:r>
      <w:r w:rsidR="00C919DA" w:rsidRPr="00037520">
        <w:rPr>
          <w:rFonts w:ascii="Times New Roman" w:hAnsi="Times New Roman" w:cs="Times New Roman"/>
        </w:rPr>
        <w:t>Inwestor nie przewiduje wymiany stolarki drzwiowej na budynku GOKu.</w:t>
      </w:r>
      <w:r w:rsidR="004917F2" w:rsidRPr="00037520">
        <w:rPr>
          <w:rFonts w:ascii="Times New Roman" w:hAnsi="Times New Roman" w:cs="Times New Roman"/>
        </w:rPr>
        <w:t xml:space="preserve"> </w:t>
      </w:r>
    </w:p>
    <w:p w14:paraId="57B07A94" w14:textId="77777777" w:rsidR="004917F2" w:rsidRPr="00037520" w:rsidRDefault="004917F2">
      <w:pPr>
        <w:suppressAutoHyphens w:val="0"/>
        <w:spacing w:line="276" w:lineRule="auto"/>
        <w:jc w:val="both"/>
        <w:rPr>
          <w:rFonts w:ascii="Times New Roman" w:hAnsi="Times New Roman" w:cs="Times New Roman"/>
        </w:rPr>
      </w:pPr>
    </w:p>
    <w:p w14:paraId="285B5BC8" w14:textId="77777777" w:rsidR="005B45DE" w:rsidRPr="00037520" w:rsidRDefault="004917F2">
      <w:pPr>
        <w:suppressAutoHyphens w:val="0"/>
        <w:spacing w:line="276" w:lineRule="auto"/>
        <w:jc w:val="both"/>
        <w:rPr>
          <w:rFonts w:ascii="Times New Roman" w:hAnsi="Times New Roman" w:cs="Times New Roman"/>
          <w:b/>
        </w:rPr>
      </w:pPr>
      <w:r w:rsidRPr="00037520">
        <w:rPr>
          <w:rFonts w:ascii="Times New Roman" w:hAnsi="Times New Roman" w:cs="Times New Roman"/>
        </w:rPr>
        <w:t xml:space="preserve">Inwestor również nie przewiduje w tym zamówieniu wykonania wymiany okien dachowych w budynku szkoły – tzw. świetlika, który został </w:t>
      </w:r>
      <w:r w:rsidR="00BD7F95" w:rsidRPr="00037520">
        <w:rPr>
          <w:rFonts w:ascii="Times New Roman" w:hAnsi="Times New Roman" w:cs="Times New Roman"/>
        </w:rPr>
        <w:t xml:space="preserve">już </w:t>
      </w:r>
      <w:r w:rsidRPr="00037520">
        <w:rPr>
          <w:rFonts w:ascii="Times New Roman" w:hAnsi="Times New Roman" w:cs="Times New Roman"/>
        </w:rPr>
        <w:t>wykonany przez Wykonawcę docieplenia dachu.</w:t>
      </w:r>
    </w:p>
    <w:p w14:paraId="53DCBD3B" w14:textId="77777777" w:rsidR="005B45DE" w:rsidRDefault="005B45DE">
      <w:pPr>
        <w:suppressAutoHyphens w:val="0"/>
        <w:spacing w:line="276" w:lineRule="auto"/>
        <w:jc w:val="both"/>
        <w:rPr>
          <w:rFonts w:ascii="Times New Roman" w:hAnsi="Times New Roman" w:cs="Times New Roman"/>
          <w:b/>
        </w:rPr>
      </w:pPr>
    </w:p>
    <w:p w14:paraId="56545567" w14:textId="77777777" w:rsidR="005F1399" w:rsidRPr="00E764A7" w:rsidRDefault="005F1399">
      <w:pPr>
        <w:suppressAutoHyphens w:val="0"/>
        <w:spacing w:line="276" w:lineRule="auto"/>
        <w:jc w:val="both"/>
        <w:rPr>
          <w:rFonts w:ascii="Times New Roman" w:hAnsi="Times New Roman" w:cs="Times New Roman"/>
          <w:b/>
        </w:rPr>
      </w:pPr>
      <w:r w:rsidRPr="00E764A7">
        <w:rPr>
          <w:rFonts w:ascii="Times New Roman" w:hAnsi="Times New Roman" w:cs="Times New Roman"/>
          <w:b/>
        </w:rPr>
        <w:t>Bilans cieplny i charakterystyczna energetyczna budynków</w:t>
      </w:r>
      <w:r w:rsidR="00315B9F" w:rsidRPr="00E764A7">
        <w:rPr>
          <w:rFonts w:ascii="Times New Roman" w:hAnsi="Times New Roman" w:cs="Times New Roman"/>
          <w:b/>
        </w:rPr>
        <w:t>.</w:t>
      </w:r>
    </w:p>
    <w:p w14:paraId="7C5D2981" w14:textId="77777777" w:rsidR="005F1399" w:rsidRPr="00E764A7" w:rsidRDefault="005F1399">
      <w:pPr>
        <w:suppressAutoHyphens w:val="0"/>
        <w:spacing w:line="276" w:lineRule="auto"/>
        <w:jc w:val="both"/>
        <w:rPr>
          <w:rFonts w:ascii="Times New Roman" w:hAnsi="Times New Roman" w:cs="Times New Roman"/>
          <w:b/>
          <w:sz w:val="8"/>
          <w:szCs w:val="8"/>
        </w:rPr>
      </w:pPr>
    </w:p>
    <w:p w14:paraId="1D0E38F2" w14:textId="77777777" w:rsidR="005F1399" w:rsidRPr="00E764A7" w:rsidRDefault="005F1399" w:rsidP="00902302">
      <w:pPr>
        <w:pStyle w:val="Nagwek3"/>
        <w:numPr>
          <w:ilvl w:val="1"/>
          <w:numId w:val="20"/>
        </w:numPr>
        <w:suppressAutoHyphens w:val="0"/>
      </w:pPr>
      <w:bookmarkStart w:id="6" w:name="_Toc75466997"/>
      <w:r w:rsidRPr="00E764A7">
        <w:t>Bilans cieplny - budynki A, B i C oraz GOK (obecnie świetlica wiejska)</w:t>
      </w:r>
      <w:r w:rsidR="00315B9F" w:rsidRPr="00E764A7">
        <w:t>.</w:t>
      </w:r>
      <w:bookmarkEnd w:id="6"/>
    </w:p>
    <w:p w14:paraId="45AB51CA" w14:textId="77777777" w:rsidR="00315B9F" w:rsidRPr="00E764A7" w:rsidRDefault="00315B9F" w:rsidP="00315B9F">
      <w:pPr>
        <w:rPr>
          <w:rFonts w:ascii="Times New Roman" w:hAnsi="Times New Roman" w:cs="Times New Roman"/>
          <w:sz w:val="8"/>
          <w:szCs w:val="8"/>
        </w:rPr>
      </w:pPr>
    </w:p>
    <w:p w14:paraId="586D7CDC" w14:textId="77777777" w:rsidR="005F1399" w:rsidRPr="00E764A7" w:rsidRDefault="005F1399" w:rsidP="00CC4DA6">
      <w:pPr>
        <w:suppressAutoHyphens w:val="0"/>
        <w:spacing w:line="276" w:lineRule="auto"/>
        <w:rPr>
          <w:rFonts w:ascii="Times New Roman" w:hAnsi="Times New Roman" w:cs="Times New Roman"/>
        </w:rPr>
      </w:pPr>
      <w:r w:rsidRPr="00E764A7">
        <w:rPr>
          <w:rFonts w:ascii="Times New Roman" w:hAnsi="Times New Roman" w:cs="Times New Roman"/>
          <w:u w:val="single"/>
        </w:rPr>
        <w:t>Dane podstawowe:</w:t>
      </w:r>
    </w:p>
    <w:p w14:paraId="7B5BF2E3" w14:textId="77777777" w:rsidR="005F1399" w:rsidRPr="00E764A7" w:rsidRDefault="005F1399" w:rsidP="00CC4DA6">
      <w:pPr>
        <w:suppressAutoHyphens w:val="0"/>
        <w:spacing w:line="276" w:lineRule="auto"/>
        <w:ind w:left="11"/>
        <w:rPr>
          <w:rFonts w:ascii="Times New Roman" w:hAnsi="Times New Roman" w:cs="Times New Roman"/>
        </w:rPr>
      </w:pPr>
      <w:r w:rsidRPr="00E764A7">
        <w:rPr>
          <w:rFonts w:ascii="Times New Roman" w:hAnsi="Times New Roman" w:cs="Times New Roman"/>
        </w:rPr>
        <w:t>Zapotrzebowanie ciepła określono z uwzględnieniem termomodernizacji budynku.</w:t>
      </w:r>
    </w:p>
    <w:p w14:paraId="1181EF0C" w14:textId="77777777" w:rsidR="005F1399" w:rsidRPr="00E764A7" w:rsidRDefault="005F1399" w:rsidP="00CC4DA6">
      <w:pPr>
        <w:suppressAutoHyphens w:val="0"/>
        <w:spacing w:line="276" w:lineRule="auto"/>
        <w:ind w:left="11"/>
        <w:rPr>
          <w:rFonts w:ascii="Times New Roman" w:hAnsi="Times New Roman" w:cs="Times New Roman"/>
        </w:rPr>
      </w:pPr>
      <w:r w:rsidRPr="00E764A7">
        <w:rPr>
          <w:rFonts w:ascii="Times New Roman" w:hAnsi="Times New Roman" w:cs="Times New Roman"/>
        </w:rPr>
        <w:t>Założenia do obliczeń</w:t>
      </w:r>
    </w:p>
    <w:p w14:paraId="40BC4726" w14:textId="77777777" w:rsidR="005F1399" w:rsidRPr="00E764A7" w:rsidRDefault="005F1399" w:rsidP="00CC4DA6">
      <w:pPr>
        <w:suppressAutoHyphens w:val="0"/>
        <w:spacing w:line="276" w:lineRule="auto"/>
        <w:ind w:left="11"/>
        <w:rPr>
          <w:rFonts w:ascii="Times New Roman" w:hAnsi="Times New Roman" w:cs="Times New Roman"/>
        </w:rPr>
      </w:pPr>
      <w:r w:rsidRPr="00E764A7">
        <w:rPr>
          <w:rFonts w:ascii="Times New Roman" w:hAnsi="Times New Roman" w:cs="Times New Roman"/>
        </w:rPr>
        <w:t xml:space="preserve">- rodzaj budynku: </w:t>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00CC4DA6" w:rsidRPr="00E764A7">
        <w:rPr>
          <w:rFonts w:ascii="Times New Roman" w:hAnsi="Times New Roman" w:cs="Times New Roman"/>
        </w:rPr>
        <w:tab/>
      </w:r>
      <w:r w:rsidR="00CC4DA6" w:rsidRPr="00E764A7">
        <w:rPr>
          <w:rFonts w:ascii="Times New Roman" w:hAnsi="Times New Roman" w:cs="Times New Roman"/>
        </w:rPr>
        <w:tab/>
      </w:r>
      <w:r w:rsidR="00D65853" w:rsidRPr="00E764A7">
        <w:rPr>
          <w:rFonts w:ascii="Times New Roman" w:hAnsi="Times New Roman" w:cs="Times New Roman"/>
        </w:rPr>
        <w:tab/>
      </w:r>
      <w:r w:rsidRPr="00E764A7">
        <w:rPr>
          <w:rFonts w:ascii="Times New Roman" w:hAnsi="Times New Roman" w:cs="Times New Roman"/>
        </w:rPr>
        <w:t>budynek szkolny</w:t>
      </w:r>
      <w:r w:rsidR="00315B9F" w:rsidRPr="00E764A7">
        <w:rPr>
          <w:rFonts w:ascii="Times New Roman" w:hAnsi="Times New Roman" w:cs="Times New Roman"/>
        </w:rPr>
        <w:t>,</w:t>
      </w:r>
    </w:p>
    <w:p w14:paraId="12024198" w14:textId="77777777" w:rsidR="005F1399" w:rsidRPr="00E764A7" w:rsidRDefault="00D65853" w:rsidP="00D65853">
      <w:pPr>
        <w:suppressAutoHyphens w:val="0"/>
        <w:spacing w:line="276" w:lineRule="auto"/>
        <w:ind w:left="4751" w:hanging="4740"/>
        <w:rPr>
          <w:rFonts w:ascii="Times New Roman" w:hAnsi="Times New Roman" w:cs="Times New Roman"/>
        </w:rPr>
      </w:pPr>
      <w:r w:rsidRPr="00E764A7">
        <w:rPr>
          <w:rFonts w:ascii="Times New Roman" w:hAnsi="Times New Roman" w:cs="Times New Roman"/>
        </w:rPr>
        <w:t xml:space="preserve">- rodzaj ogrzewania:  </w:t>
      </w:r>
      <w:r w:rsidRPr="00E764A7">
        <w:rPr>
          <w:rFonts w:ascii="Times New Roman" w:hAnsi="Times New Roman" w:cs="Times New Roman"/>
        </w:rPr>
        <w:tab/>
      </w:r>
      <w:r w:rsidR="005F1399" w:rsidRPr="00E764A7">
        <w:rPr>
          <w:rFonts w:ascii="Times New Roman" w:hAnsi="Times New Roman" w:cs="Times New Roman"/>
        </w:rPr>
        <w:t>wodno-pompowe, dwururowe, z rozdzia</w:t>
      </w:r>
      <w:r w:rsidR="005F1399" w:rsidRPr="00E764A7">
        <w:rPr>
          <w:rFonts w:ascii="Times New Roman" w:hAnsi="Times New Roman" w:cs="Times New Roman"/>
        </w:rPr>
        <w:softHyphen/>
        <w:t>łem dolnym</w:t>
      </w:r>
      <w:r w:rsidR="00315B9F" w:rsidRPr="00E764A7">
        <w:rPr>
          <w:rFonts w:ascii="Times New Roman" w:hAnsi="Times New Roman" w:cs="Times New Roman"/>
        </w:rPr>
        <w:t>,</w:t>
      </w:r>
    </w:p>
    <w:p w14:paraId="7B9B0DF3" w14:textId="77777777" w:rsidR="005F1399" w:rsidRPr="00E764A7" w:rsidRDefault="005F1399" w:rsidP="00CC4DA6">
      <w:pPr>
        <w:suppressAutoHyphens w:val="0"/>
        <w:spacing w:line="276" w:lineRule="auto"/>
        <w:ind w:left="22"/>
        <w:rPr>
          <w:rFonts w:ascii="Times New Roman" w:hAnsi="Times New Roman" w:cs="Times New Roman"/>
        </w:rPr>
      </w:pPr>
      <w:r w:rsidRPr="00E764A7">
        <w:rPr>
          <w:rFonts w:ascii="Times New Roman" w:hAnsi="Times New Roman" w:cs="Times New Roman"/>
        </w:rPr>
        <w:t>- obliczeniowe temperatury wody:</w:t>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00CC4DA6" w:rsidRPr="00E764A7">
        <w:rPr>
          <w:rFonts w:ascii="Times New Roman" w:hAnsi="Times New Roman" w:cs="Times New Roman"/>
        </w:rPr>
        <w:tab/>
      </w:r>
      <w:r w:rsidRPr="00E764A7">
        <w:rPr>
          <w:rFonts w:ascii="Times New Roman" w:hAnsi="Times New Roman" w:cs="Times New Roman"/>
        </w:rPr>
        <w:t>55/40</w:t>
      </w:r>
      <w:r w:rsidRPr="00E764A7">
        <w:rPr>
          <w:rFonts w:ascii="Times New Roman" w:hAnsi="Times New Roman" w:cs="Times New Roman"/>
          <w:vertAlign w:val="superscript"/>
        </w:rPr>
        <w:t>0</w:t>
      </w:r>
      <w:r w:rsidRPr="00E764A7">
        <w:rPr>
          <w:rFonts w:ascii="Times New Roman" w:hAnsi="Times New Roman" w:cs="Times New Roman"/>
        </w:rPr>
        <w:t>C</w:t>
      </w:r>
      <w:r w:rsidR="00315B9F" w:rsidRPr="00E764A7">
        <w:rPr>
          <w:rFonts w:ascii="Times New Roman" w:hAnsi="Times New Roman" w:cs="Times New Roman"/>
        </w:rPr>
        <w:t>,</w:t>
      </w:r>
    </w:p>
    <w:p w14:paraId="06732A27" w14:textId="77777777" w:rsidR="005F1399" w:rsidRPr="00E764A7" w:rsidRDefault="005F1399" w:rsidP="00CC4DA6">
      <w:pPr>
        <w:suppressAutoHyphens w:val="0"/>
        <w:spacing w:line="276" w:lineRule="auto"/>
        <w:ind w:left="22"/>
        <w:rPr>
          <w:rFonts w:ascii="Times New Roman" w:hAnsi="Times New Roman" w:cs="Times New Roman"/>
        </w:rPr>
      </w:pPr>
      <w:r w:rsidRPr="00E764A7">
        <w:rPr>
          <w:rFonts w:ascii="Times New Roman" w:hAnsi="Times New Roman" w:cs="Times New Roman"/>
        </w:rPr>
        <w:t>- strefa klimatyczna</w:t>
      </w:r>
      <w:r w:rsidR="00315B9F" w:rsidRPr="00E764A7">
        <w:rPr>
          <w:rFonts w:ascii="Times New Roman" w:hAnsi="Times New Roman" w:cs="Times New Roman"/>
        </w:rPr>
        <w:t xml:space="preserve">:                                        </w:t>
      </w:r>
      <w:r w:rsidRPr="00E764A7">
        <w:rPr>
          <w:rFonts w:ascii="Times New Roman" w:hAnsi="Times New Roman" w:cs="Times New Roman"/>
        </w:rPr>
        <w:t xml:space="preserve"> </w:t>
      </w:r>
      <w:r w:rsidR="00CC4DA6" w:rsidRPr="00E764A7">
        <w:rPr>
          <w:rFonts w:ascii="Times New Roman" w:hAnsi="Times New Roman" w:cs="Times New Roman"/>
        </w:rPr>
        <w:tab/>
      </w:r>
      <w:r w:rsidRPr="00E764A7">
        <w:rPr>
          <w:rFonts w:ascii="Times New Roman" w:hAnsi="Times New Roman" w:cs="Times New Roman"/>
        </w:rPr>
        <w:t xml:space="preserve">II, </w:t>
      </w:r>
    </w:p>
    <w:p w14:paraId="0B24CBD9" w14:textId="77777777" w:rsidR="005F1399" w:rsidRPr="00E764A7" w:rsidRDefault="00315B9F" w:rsidP="00CC4DA6">
      <w:pPr>
        <w:suppressAutoHyphens w:val="0"/>
        <w:spacing w:line="276" w:lineRule="auto"/>
        <w:ind w:left="22"/>
        <w:rPr>
          <w:rFonts w:ascii="Times New Roman" w:hAnsi="Times New Roman" w:cs="Times New Roman"/>
        </w:rPr>
      </w:pPr>
      <w:r w:rsidRPr="00E764A7">
        <w:rPr>
          <w:rFonts w:ascii="Times New Roman" w:hAnsi="Times New Roman" w:cs="Times New Roman"/>
        </w:rPr>
        <w:t xml:space="preserve">- </w:t>
      </w:r>
      <w:r w:rsidR="005F1399" w:rsidRPr="00E764A7">
        <w:rPr>
          <w:rFonts w:ascii="Times New Roman" w:hAnsi="Times New Roman" w:cs="Times New Roman"/>
        </w:rPr>
        <w:t>obliczeniowa temperatura zewnętrzna</w:t>
      </w:r>
      <w:r w:rsidRPr="00E764A7">
        <w:rPr>
          <w:rFonts w:ascii="Times New Roman" w:hAnsi="Times New Roman" w:cs="Times New Roman"/>
        </w:rPr>
        <w:t>:</w:t>
      </w:r>
      <w:r w:rsidR="005F1399" w:rsidRPr="00E764A7">
        <w:rPr>
          <w:rFonts w:ascii="Times New Roman" w:hAnsi="Times New Roman" w:cs="Times New Roman"/>
        </w:rPr>
        <w:tab/>
      </w:r>
      <w:r w:rsidR="005F1399" w:rsidRPr="00E764A7">
        <w:rPr>
          <w:rFonts w:ascii="Times New Roman" w:hAnsi="Times New Roman" w:cs="Times New Roman"/>
        </w:rPr>
        <w:tab/>
      </w:r>
      <w:r w:rsidR="00CC4DA6" w:rsidRPr="00E764A7">
        <w:rPr>
          <w:rFonts w:ascii="Times New Roman" w:hAnsi="Times New Roman" w:cs="Times New Roman"/>
        </w:rPr>
        <w:tab/>
      </w:r>
      <w:r w:rsidR="005F1399" w:rsidRPr="00E764A7">
        <w:rPr>
          <w:rFonts w:ascii="Times New Roman" w:hAnsi="Times New Roman" w:cs="Times New Roman"/>
        </w:rPr>
        <w:t>18</w:t>
      </w:r>
      <w:r w:rsidR="005F1399" w:rsidRPr="00E764A7">
        <w:rPr>
          <w:rFonts w:ascii="Times New Roman" w:hAnsi="Times New Roman" w:cs="Times New Roman"/>
          <w:vertAlign w:val="superscript"/>
        </w:rPr>
        <w:t>0</w:t>
      </w:r>
      <w:r w:rsidR="005F1399" w:rsidRPr="00E764A7">
        <w:rPr>
          <w:rFonts w:ascii="Times New Roman" w:hAnsi="Times New Roman" w:cs="Times New Roman"/>
        </w:rPr>
        <w:t>C</w:t>
      </w:r>
      <w:r w:rsidRPr="00E764A7">
        <w:rPr>
          <w:rFonts w:ascii="Times New Roman" w:hAnsi="Times New Roman" w:cs="Times New Roman"/>
        </w:rPr>
        <w:t>,</w:t>
      </w:r>
    </w:p>
    <w:p w14:paraId="1DAD07B8" w14:textId="77777777" w:rsidR="005F1399" w:rsidRPr="00E764A7" w:rsidRDefault="005F1399" w:rsidP="00CC4DA6">
      <w:pPr>
        <w:suppressAutoHyphens w:val="0"/>
        <w:spacing w:line="276" w:lineRule="auto"/>
        <w:ind w:left="22"/>
        <w:rPr>
          <w:rFonts w:ascii="Times New Roman" w:hAnsi="Times New Roman" w:cs="Times New Roman"/>
        </w:rPr>
      </w:pPr>
      <w:r w:rsidRPr="00E764A7">
        <w:rPr>
          <w:rFonts w:ascii="Times New Roman" w:hAnsi="Times New Roman" w:cs="Times New Roman"/>
        </w:rPr>
        <w:t>- działanie ogrzewania:</w:t>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00CC4DA6" w:rsidRPr="00E764A7">
        <w:rPr>
          <w:rFonts w:ascii="Times New Roman" w:hAnsi="Times New Roman" w:cs="Times New Roman"/>
        </w:rPr>
        <w:tab/>
      </w:r>
      <w:r w:rsidR="00CC4DA6" w:rsidRPr="00E764A7">
        <w:rPr>
          <w:rFonts w:ascii="Times New Roman" w:hAnsi="Times New Roman" w:cs="Times New Roman"/>
        </w:rPr>
        <w:tab/>
      </w:r>
      <w:r w:rsidR="00CC4DA6" w:rsidRPr="00E764A7">
        <w:rPr>
          <w:rFonts w:ascii="Times New Roman" w:hAnsi="Times New Roman" w:cs="Times New Roman"/>
        </w:rPr>
        <w:tab/>
      </w:r>
      <w:r w:rsidRPr="00E764A7">
        <w:rPr>
          <w:rFonts w:ascii="Times New Roman" w:hAnsi="Times New Roman" w:cs="Times New Roman"/>
        </w:rPr>
        <w:t>z osłabieniem w nocy</w:t>
      </w:r>
      <w:r w:rsidR="00315B9F" w:rsidRPr="00E764A7">
        <w:rPr>
          <w:rFonts w:ascii="Times New Roman" w:hAnsi="Times New Roman" w:cs="Times New Roman"/>
        </w:rPr>
        <w:t>,</w:t>
      </w:r>
    </w:p>
    <w:p w14:paraId="120DE70D" w14:textId="77777777" w:rsidR="005F1399" w:rsidRPr="00E764A7" w:rsidRDefault="005F1399" w:rsidP="00CC4DA6">
      <w:pPr>
        <w:suppressAutoHyphens w:val="0"/>
        <w:spacing w:line="276" w:lineRule="auto"/>
        <w:ind w:left="22"/>
        <w:rPr>
          <w:rFonts w:ascii="Times New Roman" w:hAnsi="Times New Roman" w:cs="Times New Roman"/>
        </w:rPr>
      </w:pPr>
      <w:r w:rsidRPr="00E764A7">
        <w:rPr>
          <w:rFonts w:ascii="Times New Roman" w:hAnsi="Times New Roman" w:cs="Times New Roman"/>
        </w:rPr>
        <w:t>- temperatura wewnętrzna w salach lekcyjnych</w:t>
      </w:r>
      <w:r w:rsidRPr="00E764A7">
        <w:rPr>
          <w:rFonts w:ascii="Times New Roman" w:hAnsi="Times New Roman" w:cs="Times New Roman"/>
        </w:rPr>
        <w:tab/>
        <w:t xml:space="preserve">+20 </w:t>
      </w:r>
      <w:r w:rsidRPr="00E764A7">
        <w:rPr>
          <w:rFonts w:ascii="Times New Roman" w:hAnsi="Times New Roman" w:cs="Times New Roman"/>
          <w:vertAlign w:val="superscript"/>
        </w:rPr>
        <w:t>0</w:t>
      </w:r>
      <w:r w:rsidRPr="00E764A7">
        <w:rPr>
          <w:rFonts w:ascii="Times New Roman" w:hAnsi="Times New Roman" w:cs="Times New Roman"/>
        </w:rPr>
        <w:t>C</w:t>
      </w:r>
      <w:r w:rsidR="00315B9F" w:rsidRPr="00E764A7">
        <w:rPr>
          <w:rFonts w:ascii="Times New Roman" w:hAnsi="Times New Roman" w:cs="Times New Roman"/>
        </w:rPr>
        <w:t>.</w:t>
      </w:r>
    </w:p>
    <w:p w14:paraId="3A65A2F5" w14:textId="77777777" w:rsidR="005F1399" w:rsidRPr="00E764A7" w:rsidRDefault="005F1399" w:rsidP="00CC4DA6">
      <w:pPr>
        <w:suppressAutoHyphens w:val="0"/>
        <w:spacing w:line="276" w:lineRule="auto"/>
        <w:ind w:left="22"/>
        <w:rPr>
          <w:rFonts w:ascii="Times New Roman" w:hAnsi="Times New Roman" w:cs="Times New Roman"/>
          <w:sz w:val="6"/>
          <w:szCs w:val="6"/>
        </w:rPr>
      </w:pPr>
    </w:p>
    <w:p w14:paraId="6829648C" w14:textId="1D7BBD29" w:rsidR="005F1399" w:rsidRPr="00E764A7" w:rsidRDefault="005F1399" w:rsidP="00CC4DA6">
      <w:pPr>
        <w:suppressAutoHyphens w:val="0"/>
        <w:spacing w:line="276" w:lineRule="auto"/>
        <w:ind w:left="22"/>
        <w:jc w:val="both"/>
        <w:rPr>
          <w:rFonts w:ascii="Times New Roman" w:hAnsi="Times New Roman" w:cs="Times New Roman"/>
        </w:rPr>
      </w:pPr>
      <w:r w:rsidRPr="00E764A7">
        <w:rPr>
          <w:rFonts w:ascii="Times New Roman" w:hAnsi="Times New Roman" w:cs="Times New Roman"/>
        </w:rPr>
        <w:t>Współczynniki ciepła przyjęto zgodnie z audytem energetycznym z kwietnia 2019 r. Przyjęto współ</w:t>
      </w:r>
      <w:r w:rsidRPr="00E764A7">
        <w:rPr>
          <w:rFonts w:ascii="Times New Roman" w:hAnsi="Times New Roman" w:cs="Times New Roman"/>
        </w:rPr>
        <w:softHyphen/>
        <w:t>czynniki po termomodernizacji budynku obecnie realizowanej, planowanej do zakończenia do</w:t>
      </w:r>
      <w:r w:rsidR="00D65853" w:rsidRPr="00E764A7">
        <w:rPr>
          <w:rFonts w:ascii="Times New Roman" w:hAnsi="Times New Roman" w:cs="Times New Roman"/>
        </w:rPr>
        <w:t xml:space="preserve"> </w:t>
      </w:r>
      <w:r w:rsidRPr="00E764A7">
        <w:rPr>
          <w:rFonts w:ascii="Times New Roman" w:hAnsi="Times New Roman" w:cs="Times New Roman"/>
        </w:rPr>
        <w:t>1</w:t>
      </w:r>
      <w:r w:rsidR="005F3B4B">
        <w:rPr>
          <w:rFonts w:ascii="Times New Roman" w:hAnsi="Times New Roman" w:cs="Times New Roman"/>
        </w:rPr>
        <w:t>1</w:t>
      </w:r>
      <w:r w:rsidRPr="00E764A7">
        <w:rPr>
          <w:rFonts w:ascii="Times New Roman" w:hAnsi="Times New Roman" w:cs="Times New Roman"/>
        </w:rPr>
        <w:t>.202</w:t>
      </w:r>
      <w:r w:rsidR="005F3B4B">
        <w:rPr>
          <w:rFonts w:ascii="Times New Roman" w:hAnsi="Times New Roman" w:cs="Times New Roman"/>
        </w:rPr>
        <w:t>2</w:t>
      </w:r>
      <w:r w:rsidRPr="00E764A7">
        <w:rPr>
          <w:rFonts w:ascii="Times New Roman" w:hAnsi="Times New Roman" w:cs="Times New Roman"/>
        </w:rPr>
        <w:t xml:space="preserve"> r.</w:t>
      </w:r>
    </w:p>
    <w:p w14:paraId="17033D02" w14:textId="77777777" w:rsidR="005F1399" w:rsidRPr="00E764A7" w:rsidRDefault="005F1399" w:rsidP="00CC4DA6">
      <w:pPr>
        <w:suppressAutoHyphens w:val="0"/>
        <w:spacing w:line="276" w:lineRule="auto"/>
        <w:ind w:left="22"/>
        <w:rPr>
          <w:rFonts w:ascii="Times New Roman" w:hAnsi="Times New Roman" w:cs="Times New Roman"/>
        </w:rPr>
      </w:pPr>
      <w:r w:rsidRPr="00E764A7">
        <w:rPr>
          <w:rFonts w:ascii="Times New Roman" w:hAnsi="Times New Roman" w:cs="Times New Roman"/>
        </w:rPr>
        <w:t>- współczynnik przenikania ciepła dla ścian zewnętrznych</w:t>
      </w:r>
      <w:r w:rsidR="00CC4DA6" w:rsidRPr="00E764A7">
        <w:rPr>
          <w:rFonts w:ascii="Times New Roman" w:hAnsi="Times New Roman" w:cs="Times New Roman"/>
        </w:rPr>
        <w:t>:</w:t>
      </w:r>
      <w:r w:rsidRPr="00E764A7">
        <w:rPr>
          <w:rFonts w:ascii="Times New Roman" w:hAnsi="Times New Roman" w:cs="Times New Roman"/>
        </w:rPr>
        <w:tab/>
      </w:r>
      <w:r w:rsidRPr="00E764A7">
        <w:rPr>
          <w:rFonts w:ascii="Times New Roman" w:hAnsi="Times New Roman" w:cs="Times New Roman"/>
        </w:rPr>
        <w:tab/>
        <w:t>max. U=0,121 W/(m</w:t>
      </w:r>
      <w:r w:rsidRPr="00E764A7">
        <w:rPr>
          <w:rFonts w:ascii="Times New Roman" w:hAnsi="Times New Roman" w:cs="Times New Roman"/>
          <w:vertAlign w:val="superscript"/>
        </w:rPr>
        <w:t>2</w:t>
      </w:r>
      <w:r w:rsidRPr="00E764A7">
        <w:rPr>
          <w:rFonts w:ascii="Times New Roman" w:hAnsi="Times New Roman" w:cs="Times New Roman"/>
        </w:rPr>
        <w:t xml:space="preserve"> x </w:t>
      </w:r>
      <w:r w:rsidRPr="00E764A7">
        <w:rPr>
          <w:rFonts w:ascii="Times New Roman" w:hAnsi="Times New Roman" w:cs="Times New Roman"/>
          <w:vertAlign w:val="superscript"/>
        </w:rPr>
        <w:t>o</w:t>
      </w:r>
      <w:r w:rsidRPr="00E764A7">
        <w:rPr>
          <w:rFonts w:ascii="Times New Roman" w:hAnsi="Times New Roman" w:cs="Times New Roman"/>
        </w:rPr>
        <w:t>K)</w:t>
      </w:r>
      <w:r w:rsidR="00CC4DA6" w:rsidRPr="00E764A7">
        <w:rPr>
          <w:rFonts w:ascii="Times New Roman" w:hAnsi="Times New Roman" w:cs="Times New Roman"/>
        </w:rPr>
        <w:t>,</w:t>
      </w:r>
    </w:p>
    <w:p w14:paraId="724829A6" w14:textId="77777777" w:rsidR="005F1399" w:rsidRPr="00E764A7" w:rsidRDefault="005F1399" w:rsidP="00CC4DA6">
      <w:pPr>
        <w:suppressAutoHyphens w:val="0"/>
        <w:spacing w:line="276" w:lineRule="auto"/>
        <w:ind w:left="22"/>
        <w:rPr>
          <w:rFonts w:ascii="Times New Roman" w:hAnsi="Times New Roman" w:cs="Times New Roman"/>
        </w:rPr>
      </w:pPr>
      <w:r w:rsidRPr="00E764A7">
        <w:rPr>
          <w:rFonts w:ascii="Times New Roman" w:hAnsi="Times New Roman" w:cs="Times New Roman"/>
        </w:rPr>
        <w:t>- współczynnik przenikania ciepła stropodachu</w:t>
      </w:r>
      <w:r w:rsidR="00CC4DA6" w:rsidRPr="00E764A7">
        <w:rPr>
          <w:rFonts w:ascii="Times New Roman" w:hAnsi="Times New Roman" w:cs="Times New Roman"/>
        </w:rPr>
        <w:t>:</w:t>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00CC4DA6" w:rsidRPr="00E764A7">
        <w:rPr>
          <w:rFonts w:ascii="Times New Roman" w:hAnsi="Times New Roman" w:cs="Times New Roman"/>
        </w:rPr>
        <w:tab/>
      </w:r>
      <w:r w:rsidR="00CC4DA6" w:rsidRPr="00E764A7">
        <w:rPr>
          <w:rFonts w:ascii="Times New Roman" w:hAnsi="Times New Roman" w:cs="Times New Roman"/>
        </w:rPr>
        <w:tab/>
      </w:r>
      <w:r w:rsidRPr="00E764A7">
        <w:rPr>
          <w:rFonts w:ascii="Times New Roman" w:hAnsi="Times New Roman" w:cs="Times New Roman"/>
        </w:rPr>
        <w:t>max. U=0,149 W/(m</w:t>
      </w:r>
      <w:r w:rsidRPr="00E764A7">
        <w:rPr>
          <w:rFonts w:ascii="Times New Roman" w:hAnsi="Times New Roman" w:cs="Times New Roman"/>
          <w:vertAlign w:val="superscript"/>
        </w:rPr>
        <w:t>2</w:t>
      </w:r>
      <w:r w:rsidRPr="00E764A7">
        <w:rPr>
          <w:rFonts w:ascii="Times New Roman" w:hAnsi="Times New Roman" w:cs="Times New Roman"/>
        </w:rPr>
        <w:t xml:space="preserve"> x </w:t>
      </w:r>
      <w:r w:rsidRPr="00E764A7">
        <w:rPr>
          <w:rFonts w:ascii="Times New Roman" w:hAnsi="Times New Roman" w:cs="Times New Roman"/>
          <w:vertAlign w:val="superscript"/>
        </w:rPr>
        <w:t>o</w:t>
      </w:r>
      <w:r w:rsidRPr="00E764A7">
        <w:rPr>
          <w:rFonts w:ascii="Times New Roman" w:hAnsi="Times New Roman" w:cs="Times New Roman"/>
        </w:rPr>
        <w:t>K)</w:t>
      </w:r>
      <w:r w:rsidR="00CC4DA6" w:rsidRPr="00E764A7">
        <w:rPr>
          <w:rFonts w:ascii="Times New Roman" w:hAnsi="Times New Roman" w:cs="Times New Roman"/>
        </w:rPr>
        <w:t>,</w:t>
      </w:r>
    </w:p>
    <w:p w14:paraId="5572C0C9" w14:textId="77777777" w:rsidR="005F1399" w:rsidRPr="00E764A7" w:rsidRDefault="005F1399" w:rsidP="00CC4DA6">
      <w:pPr>
        <w:suppressAutoHyphens w:val="0"/>
        <w:spacing w:line="276" w:lineRule="auto"/>
        <w:ind w:left="22"/>
        <w:rPr>
          <w:rFonts w:ascii="Times New Roman" w:hAnsi="Times New Roman" w:cs="Times New Roman"/>
        </w:rPr>
      </w:pPr>
      <w:r w:rsidRPr="00E764A7">
        <w:rPr>
          <w:rFonts w:ascii="Times New Roman" w:hAnsi="Times New Roman" w:cs="Times New Roman"/>
        </w:rPr>
        <w:t>- współczynnik przenikania ciepła ścian zewnętrznych</w:t>
      </w:r>
      <w:r w:rsidR="00CC4DA6" w:rsidRPr="00E764A7">
        <w:rPr>
          <w:rFonts w:ascii="Times New Roman" w:hAnsi="Times New Roman" w:cs="Times New Roman"/>
        </w:rPr>
        <w:t>:</w:t>
      </w:r>
      <w:r w:rsidRPr="00E764A7">
        <w:rPr>
          <w:rFonts w:ascii="Times New Roman" w:hAnsi="Times New Roman" w:cs="Times New Roman"/>
        </w:rPr>
        <w:tab/>
      </w:r>
      <w:r w:rsidRPr="00E764A7">
        <w:rPr>
          <w:rFonts w:ascii="Times New Roman" w:hAnsi="Times New Roman" w:cs="Times New Roman"/>
        </w:rPr>
        <w:tab/>
      </w:r>
      <w:r w:rsidR="00CC4DA6" w:rsidRPr="00E764A7">
        <w:rPr>
          <w:rFonts w:ascii="Times New Roman" w:hAnsi="Times New Roman" w:cs="Times New Roman"/>
        </w:rPr>
        <w:tab/>
      </w:r>
      <w:r w:rsidRPr="00E764A7">
        <w:rPr>
          <w:rFonts w:ascii="Times New Roman" w:hAnsi="Times New Roman" w:cs="Times New Roman"/>
        </w:rPr>
        <w:t>max. U=0,273 W/(m</w:t>
      </w:r>
      <w:r w:rsidRPr="00E764A7">
        <w:rPr>
          <w:rFonts w:ascii="Times New Roman" w:hAnsi="Times New Roman" w:cs="Times New Roman"/>
          <w:vertAlign w:val="superscript"/>
        </w:rPr>
        <w:t>2</w:t>
      </w:r>
      <w:r w:rsidRPr="00E764A7">
        <w:rPr>
          <w:rFonts w:ascii="Times New Roman" w:hAnsi="Times New Roman" w:cs="Times New Roman"/>
        </w:rPr>
        <w:t xml:space="preserve"> x </w:t>
      </w:r>
      <w:r w:rsidRPr="00E764A7">
        <w:rPr>
          <w:rFonts w:ascii="Times New Roman" w:hAnsi="Times New Roman" w:cs="Times New Roman"/>
          <w:vertAlign w:val="superscript"/>
        </w:rPr>
        <w:t>o</w:t>
      </w:r>
      <w:r w:rsidRPr="00E764A7">
        <w:rPr>
          <w:rFonts w:ascii="Times New Roman" w:hAnsi="Times New Roman" w:cs="Times New Roman"/>
        </w:rPr>
        <w:t>K)</w:t>
      </w:r>
      <w:r w:rsidR="00CC4DA6" w:rsidRPr="00E764A7">
        <w:rPr>
          <w:rFonts w:ascii="Times New Roman" w:hAnsi="Times New Roman" w:cs="Times New Roman"/>
        </w:rPr>
        <w:t>,</w:t>
      </w:r>
    </w:p>
    <w:p w14:paraId="2E5AC60C" w14:textId="77777777" w:rsidR="005F1399" w:rsidRPr="00E764A7" w:rsidRDefault="005F1399" w:rsidP="00CC4DA6">
      <w:pPr>
        <w:suppressAutoHyphens w:val="0"/>
        <w:spacing w:line="276" w:lineRule="auto"/>
        <w:ind w:left="22"/>
        <w:rPr>
          <w:rFonts w:ascii="Times New Roman" w:hAnsi="Times New Roman" w:cs="Times New Roman"/>
        </w:rPr>
      </w:pPr>
      <w:r w:rsidRPr="00E764A7">
        <w:rPr>
          <w:rFonts w:ascii="Times New Roman" w:hAnsi="Times New Roman" w:cs="Times New Roman"/>
        </w:rPr>
        <w:t>- współczynnik przenikania ciepła dla podłogi na gruncie</w:t>
      </w:r>
      <w:r w:rsidR="00CC4DA6" w:rsidRPr="00E764A7">
        <w:rPr>
          <w:rFonts w:ascii="Times New Roman" w:hAnsi="Times New Roman" w:cs="Times New Roman"/>
        </w:rPr>
        <w:t>:</w:t>
      </w:r>
      <w:r w:rsidRPr="00E764A7">
        <w:rPr>
          <w:rFonts w:ascii="Times New Roman" w:hAnsi="Times New Roman" w:cs="Times New Roman"/>
        </w:rPr>
        <w:tab/>
      </w:r>
      <w:r w:rsidRPr="00E764A7">
        <w:rPr>
          <w:rFonts w:ascii="Times New Roman" w:hAnsi="Times New Roman" w:cs="Times New Roman"/>
        </w:rPr>
        <w:tab/>
        <w:t>max. U=1,021 W/(m</w:t>
      </w:r>
      <w:r w:rsidRPr="00E764A7">
        <w:rPr>
          <w:rFonts w:ascii="Times New Roman" w:hAnsi="Times New Roman" w:cs="Times New Roman"/>
          <w:vertAlign w:val="superscript"/>
        </w:rPr>
        <w:t>2</w:t>
      </w:r>
      <w:r w:rsidRPr="00E764A7">
        <w:rPr>
          <w:rFonts w:ascii="Times New Roman" w:hAnsi="Times New Roman" w:cs="Times New Roman"/>
        </w:rPr>
        <w:t xml:space="preserve"> x </w:t>
      </w:r>
      <w:r w:rsidRPr="00E764A7">
        <w:rPr>
          <w:rFonts w:ascii="Times New Roman" w:hAnsi="Times New Roman" w:cs="Times New Roman"/>
          <w:vertAlign w:val="superscript"/>
        </w:rPr>
        <w:t>o</w:t>
      </w:r>
      <w:r w:rsidRPr="00E764A7">
        <w:rPr>
          <w:rFonts w:ascii="Times New Roman" w:hAnsi="Times New Roman" w:cs="Times New Roman"/>
        </w:rPr>
        <w:t>K)</w:t>
      </w:r>
      <w:r w:rsidR="00CC4DA6" w:rsidRPr="00E764A7">
        <w:rPr>
          <w:rFonts w:ascii="Times New Roman" w:hAnsi="Times New Roman" w:cs="Times New Roman"/>
        </w:rPr>
        <w:t>,</w:t>
      </w:r>
    </w:p>
    <w:p w14:paraId="6B6C8AD4" w14:textId="77777777" w:rsidR="005F1399" w:rsidRPr="005B45DE" w:rsidRDefault="005F1399" w:rsidP="00CC4DA6">
      <w:pPr>
        <w:suppressAutoHyphens w:val="0"/>
        <w:spacing w:line="276" w:lineRule="auto"/>
        <w:ind w:left="22"/>
        <w:rPr>
          <w:rFonts w:ascii="Times New Roman" w:hAnsi="Times New Roman" w:cs="Times New Roman"/>
          <w:b/>
          <w:bCs/>
          <w:u w:val="single"/>
        </w:rPr>
      </w:pPr>
      <w:r w:rsidRPr="005B45DE">
        <w:rPr>
          <w:rFonts w:ascii="Times New Roman" w:hAnsi="Times New Roman" w:cs="Times New Roman"/>
          <w:b/>
          <w:bCs/>
          <w:u w:val="single"/>
        </w:rPr>
        <w:t>- współczynnik przenikania ciepła dla okien</w:t>
      </w:r>
      <w:r w:rsidR="00CC4DA6" w:rsidRPr="005B45DE">
        <w:rPr>
          <w:rFonts w:ascii="Times New Roman" w:hAnsi="Times New Roman" w:cs="Times New Roman"/>
          <w:b/>
          <w:bCs/>
          <w:u w:val="single"/>
        </w:rPr>
        <w:t>:</w:t>
      </w:r>
      <w:r w:rsidRPr="005B45DE">
        <w:rPr>
          <w:rFonts w:ascii="Times New Roman" w:hAnsi="Times New Roman" w:cs="Times New Roman"/>
          <w:b/>
          <w:bCs/>
          <w:u w:val="single"/>
        </w:rPr>
        <w:tab/>
      </w:r>
      <w:r w:rsidRPr="005B45DE">
        <w:rPr>
          <w:rFonts w:ascii="Times New Roman" w:hAnsi="Times New Roman" w:cs="Times New Roman"/>
          <w:b/>
          <w:bCs/>
          <w:u w:val="single"/>
        </w:rPr>
        <w:tab/>
      </w:r>
      <w:r w:rsidRPr="005B45DE">
        <w:rPr>
          <w:rFonts w:ascii="Times New Roman" w:hAnsi="Times New Roman" w:cs="Times New Roman"/>
          <w:b/>
          <w:bCs/>
          <w:u w:val="single"/>
        </w:rPr>
        <w:tab/>
      </w:r>
      <w:r w:rsidR="00CC4DA6" w:rsidRPr="005B45DE">
        <w:rPr>
          <w:rFonts w:ascii="Times New Roman" w:hAnsi="Times New Roman" w:cs="Times New Roman"/>
          <w:b/>
          <w:bCs/>
          <w:u w:val="single"/>
        </w:rPr>
        <w:tab/>
      </w:r>
      <w:r w:rsidR="00CC4DA6" w:rsidRPr="005B45DE">
        <w:rPr>
          <w:rFonts w:ascii="Times New Roman" w:hAnsi="Times New Roman" w:cs="Times New Roman"/>
          <w:b/>
          <w:bCs/>
          <w:u w:val="single"/>
        </w:rPr>
        <w:tab/>
      </w:r>
      <w:r w:rsidR="00CC4DA6" w:rsidRPr="005B45DE">
        <w:rPr>
          <w:rFonts w:ascii="Times New Roman" w:hAnsi="Times New Roman" w:cs="Times New Roman"/>
          <w:b/>
          <w:bCs/>
          <w:u w:val="single"/>
        </w:rPr>
        <w:tab/>
      </w:r>
      <w:r w:rsidRPr="005B45DE">
        <w:rPr>
          <w:rFonts w:ascii="Times New Roman" w:hAnsi="Times New Roman" w:cs="Times New Roman"/>
          <w:b/>
          <w:bCs/>
          <w:u w:val="single"/>
        </w:rPr>
        <w:t>max. U=0,900 W/(m</w:t>
      </w:r>
      <w:r w:rsidRPr="005B45DE">
        <w:rPr>
          <w:rFonts w:ascii="Times New Roman" w:hAnsi="Times New Roman" w:cs="Times New Roman"/>
          <w:b/>
          <w:bCs/>
          <w:u w:val="single"/>
          <w:vertAlign w:val="superscript"/>
        </w:rPr>
        <w:t>2</w:t>
      </w:r>
      <w:r w:rsidRPr="005B45DE">
        <w:rPr>
          <w:rFonts w:ascii="Times New Roman" w:hAnsi="Times New Roman" w:cs="Times New Roman"/>
          <w:b/>
          <w:bCs/>
          <w:u w:val="single"/>
        </w:rPr>
        <w:t xml:space="preserve"> x </w:t>
      </w:r>
      <w:r w:rsidRPr="005B45DE">
        <w:rPr>
          <w:rFonts w:ascii="Times New Roman" w:hAnsi="Times New Roman" w:cs="Times New Roman"/>
          <w:b/>
          <w:bCs/>
          <w:u w:val="single"/>
          <w:vertAlign w:val="superscript"/>
        </w:rPr>
        <w:t>o</w:t>
      </w:r>
      <w:r w:rsidRPr="005B45DE">
        <w:rPr>
          <w:rFonts w:ascii="Times New Roman" w:hAnsi="Times New Roman" w:cs="Times New Roman"/>
          <w:b/>
          <w:bCs/>
          <w:u w:val="single"/>
        </w:rPr>
        <w:t>K)</w:t>
      </w:r>
      <w:r w:rsidR="00CC4DA6" w:rsidRPr="005B45DE">
        <w:rPr>
          <w:rFonts w:ascii="Times New Roman" w:hAnsi="Times New Roman" w:cs="Times New Roman"/>
          <w:b/>
          <w:bCs/>
          <w:u w:val="single"/>
        </w:rPr>
        <w:t>,</w:t>
      </w:r>
    </w:p>
    <w:p w14:paraId="3E16EA5E" w14:textId="77777777" w:rsidR="005F1399" w:rsidRPr="005B45DE" w:rsidRDefault="005F1399" w:rsidP="00CC4DA6">
      <w:pPr>
        <w:suppressAutoHyphens w:val="0"/>
        <w:spacing w:line="276" w:lineRule="auto"/>
        <w:ind w:left="22"/>
        <w:rPr>
          <w:rFonts w:ascii="Times New Roman" w:hAnsi="Times New Roman" w:cs="Times New Roman"/>
          <w:b/>
          <w:bCs/>
          <w:u w:val="single"/>
        </w:rPr>
      </w:pPr>
      <w:r w:rsidRPr="005B45DE">
        <w:rPr>
          <w:rFonts w:ascii="Times New Roman" w:hAnsi="Times New Roman" w:cs="Times New Roman"/>
          <w:b/>
          <w:bCs/>
          <w:u w:val="single"/>
        </w:rPr>
        <w:t>- współczynnik przenikania ciepła dla drzwi zewnętrznych</w:t>
      </w:r>
      <w:r w:rsidR="00CC4DA6" w:rsidRPr="005B45DE">
        <w:rPr>
          <w:rFonts w:ascii="Times New Roman" w:hAnsi="Times New Roman" w:cs="Times New Roman"/>
          <w:b/>
          <w:bCs/>
          <w:u w:val="single"/>
        </w:rPr>
        <w:t>:</w:t>
      </w:r>
      <w:r w:rsidRPr="005B45DE">
        <w:rPr>
          <w:rFonts w:ascii="Times New Roman" w:hAnsi="Times New Roman" w:cs="Times New Roman"/>
          <w:b/>
          <w:bCs/>
          <w:u w:val="single"/>
        </w:rPr>
        <w:tab/>
      </w:r>
      <w:r w:rsidRPr="005B45DE">
        <w:rPr>
          <w:rFonts w:ascii="Times New Roman" w:hAnsi="Times New Roman" w:cs="Times New Roman"/>
          <w:b/>
          <w:bCs/>
          <w:u w:val="single"/>
        </w:rPr>
        <w:tab/>
        <w:t>max. U=1,30 W/(m</w:t>
      </w:r>
      <w:r w:rsidRPr="005B45DE">
        <w:rPr>
          <w:rFonts w:ascii="Times New Roman" w:hAnsi="Times New Roman" w:cs="Times New Roman"/>
          <w:b/>
          <w:bCs/>
          <w:u w:val="single"/>
          <w:vertAlign w:val="superscript"/>
        </w:rPr>
        <w:t>2</w:t>
      </w:r>
      <w:r w:rsidRPr="005B45DE">
        <w:rPr>
          <w:rFonts w:ascii="Times New Roman" w:hAnsi="Times New Roman" w:cs="Times New Roman"/>
          <w:b/>
          <w:bCs/>
          <w:u w:val="single"/>
        </w:rPr>
        <w:t xml:space="preserve"> x </w:t>
      </w:r>
      <w:r w:rsidRPr="005B45DE">
        <w:rPr>
          <w:rFonts w:ascii="Times New Roman" w:hAnsi="Times New Roman" w:cs="Times New Roman"/>
          <w:b/>
          <w:bCs/>
          <w:u w:val="single"/>
          <w:vertAlign w:val="superscript"/>
        </w:rPr>
        <w:t>o</w:t>
      </w:r>
      <w:r w:rsidRPr="005B45DE">
        <w:rPr>
          <w:rFonts w:ascii="Times New Roman" w:hAnsi="Times New Roman" w:cs="Times New Roman"/>
          <w:b/>
          <w:bCs/>
          <w:u w:val="single"/>
        </w:rPr>
        <w:t>K)</w:t>
      </w:r>
      <w:r w:rsidR="00CC4DA6" w:rsidRPr="005B45DE">
        <w:rPr>
          <w:rFonts w:ascii="Times New Roman" w:hAnsi="Times New Roman" w:cs="Times New Roman"/>
          <w:b/>
          <w:bCs/>
          <w:u w:val="single"/>
        </w:rPr>
        <w:t>.</w:t>
      </w:r>
    </w:p>
    <w:p w14:paraId="1029DBA9" w14:textId="77777777" w:rsidR="005F1399" w:rsidRPr="00E764A7" w:rsidRDefault="005F1399" w:rsidP="00CC4DA6">
      <w:pPr>
        <w:suppressAutoHyphens w:val="0"/>
        <w:spacing w:line="276" w:lineRule="auto"/>
        <w:ind w:left="22"/>
        <w:jc w:val="both"/>
        <w:rPr>
          <w:rFonts w:ascii="Times New Roman" w:hAnsi="Times New Roman" w:cs="Times New Roman"/>
        </w:rPr>
      </w:pPr>
      <w:r w:rsidRPr="00E764A7">
        <w:rPr>
          <w:rFonts w:ascii="Times New Roman" w:hAnsi="Times New Roman" w:cs="Times New Roman"/>
        </w:rPr>
        <w:t>Wszystkie projektowane przegrody oraz zastosowana technika instalacyjna spełniają wymagania izo</w:t>
      </w:r>
      <w:r w:rsidRPr="00E764A7">
        <w:rPr>
          <w:rFonts w:ascii="Times New Roman" w:hAnsi="Times New Roman" w:cs="Times New Roman"/>
        </w:rPr>
        <w:softHyphen/>
        <w:t xml:space="preserve">lacyjności cieplnej. Budynek i jego instalacje grzewcze, ciepłej wody użytkowej zaprojektowano w sposób, aby ilość ciepła potrzebna do użytkowania </w:t>
      </w:r>
      <w:r w:rsidR="00E5204B" w:rsidRPr="00E764A7">
        <w:rPr>
          <w:rFonts w:ascii="Times New Roman" w:hAnsi="Times New Roman" w:cs="Times New Roman"/>
        </w:rPr>
        <w:t xml:space="preserve">budynku, </w:t>
      </w:r>
      <w:r w:rsidRPr="00E764A7">
        <w:rPr>
          <w:rFonts w:ascii="Times New Roman" w:hAnsi="Times New Roman" w:cs="Times New Roman"/>
        </w:rPr>
        <w:t>zgodnie z jego przeznaczeniem</w:t>
      </w:r>
      <w:r w:rsidR="00E5204B" w:rsidRPr="00E764A7">
        <w:rPr>
          <w:rFonts w:ascii="Times New Roman" w:hAnsi="Times New Roman" w:cs="Times New Roman"/>
        </w:rPr>
        <w:t>,</w:t>
      </w:r>
      <w:r w:rsidRPr="00E764A7">
        <w:rPr>
          <w:rFonts w:ascii="Times New Roman" w:hAnsi="Times New Roman" w:cs="Times New Roman"/>
        </w:rPr>
        <w:t xml:space="preserve"> mogła być utrzymana na racjonalnie niskim poziomie.</w:t>
      </w:r>
    </w:p>
    <w:p w14:paraId="30DCAF1F" w14:textId="77777777" w:rsidR="002E782D" w:rsidRPr="00E764A7" w:rsidRDefault="002E782D" w:rsidP="00CC4DA6">
      <w:pPr>
        <w:suppressAutoHyphens w:val="0"/>
        <w:spacing w:line="276" w:lineRule="auto"/>
        <w:ind w:left="22"/>
        <w:rPr>
          <w:rFonts w:ascii="Times New Roman" w:hAnsi="Times New Roman" w:cs="Times New Roman"/>
        </w:rPr>
      </w:pPr>
    </w:p>
    <w:p w14:paraId="1D37121A" w14:textId="77777777" w:rsidR="005F1399" w:rsidRPr="00E764A7" w:rsidRDefault="005F1399" w:rsidP="00CC4DA6">
      <w:pPr>
        <w:suppressAutoHyphens w:val="0"/>
        <w:spacing w:line="276" w:lineRule="auto"/>
        <w:ind w:left="22"/>
        <w:rPr>
          <w:rFonts w:ascii="Times New Roman" w:hAnsi="Times New Roman" w:cs="Times New Roman"/>
          <w:b/>
          <w:bCs/>
        </w:rPr>
      </w:pPr>
      <w:r w:rsidRPr="00E764A7">
        <w:rPr>
          <w:rFonts w:ascii="Times New Roman" w:hAnsi="Times New Roman" w:cs="Times New Roman"/>
        </w:rPr>
        <w:t>Określenie zapotrzebowania ciepła na cele ogrzewania:</w:t>
      </w:r>
    </w:p>
    <w:p w14:paraId="64BE411E" w14:textId="77777777" w:rsidR="008C3673" w:rsidRDefault="005F1399" w:rsidP="002E782D">
      <w:pPr>
        <w:suppressAutoHyphens w:val="0"/>
        <w:ind w:left="22"/>
        <w:rPr>
          <w:rFonts w:ascii="Times New Roman" w:hAnsi="Times New Roman" w:cs="Times New Roman"/>
          <w:b/>
          <w:bCs/>
        </w:rPr>
      </w:pPr>
      <w:r w:rsidRPr="00E764A7">
        <w:rPr>
          <w:rFonts w:ascii="Times New Roman" w:hAnsi="Times New Roman" w:cs="Times New Roman"/>
          <w:b/>
          <w:bCs/>
        </w:rPr>
        <w:t>Obliczeniowe zapotrzebowanie ciepła budynków A, B, C i GOK (obecnie świetlica wiejska) min. Q c.o. = 197,59 kW</w:t>
      </w:r>
      <w:r w:rsidR="00E5204B" w:rsidRPr="00E764A7">
        <w:rPr>
          <w:rFonts w:ascii="Times New Roman" w:hAnsi="Times New Roman" w:cs="Times New Roman"/>
          <w:b/>
          <w:bCs/>
        </w:rPr>
        <w:t>.</w:t>
      </w:r>
    </w:p>
    <w:p w14:paraId="71D4F549" w14:textId="77777777" w:rsidR="005B45DE" w:rsidRDefault="005B45DE" w:rsidP="002E782D">
      <w:pPr>
        <w:suppressAutoHyphens w:val="0"/>
        <w:ind w:left="22"/>
        <w:rPr>
          <w:rFonts w:ascii="Times New Roman" w:hAnsi="Times New Roman" w:cs="Times New Roman"/>
          <w:b/>
          <w:bCs/>
        </w:rPr>
      </w:pPr>
    </w:p>
    <w:p w14:paraId="11D2E61C" w14:textId="77777777" w:rsidR="005B45DE" w:rsidRDefault="005B45DE" w:rsidP="002E782D">
      <w:pPr>
        <w:suppressAutoHyphens w:val="0"/>
        <w:ind w:left="22"/>
        <w:rPr>
          <w:rFonts w:ascii="Times New Roman" w:hAnsi="Times New Roman" w:cs="Times New Roman"/>
          <w:b/>
          <w:bCs/>
        </w:rPr>
      </w:pPr>
    </w:p>
    <w:p w14:paraId="62D28BEC" w14:textId="77777777" w:rsidR="005B45DE" w:rsidRDefault="005B45DE" w:rsidP="002E782D">
      <w:pPr>
        <w:suppressAutoHyphens w:val="0"/>
        <w:ind w:left="22"/>
        <w:rPr>
          <w:rFonts w:ascii="Times New Roman" w:hAnsi="Times New Roman" w:cs="Times New Roman"/>
          <w:b/>
          <w:bCs/>
        </w:rPr>
      </w:pPr>
    </w:p>
    <w:p w14:paraId="424ECF13" w14:textId="77777777" w:rsidR="005B45DE" w:rsidRDefault="005B45DE" w:rsidP="002E782D">
      <w:pPr>
        <w:suppressAutoHyphens w:val="0"/>
        <w:ind w:left="22"/>
        <w:rPr>
          <w:rFonts w:ascii="Times New Roman" w:hAnsi="Times New Roman" w:cs="Times New Roman"/>
          <w:b/>
          <w:bCs/>
        </w:rPr>
      </w:pPr>
    </w:p>
    <w:p w14:paraId="646AECC8" w14:textId="77777777" w:rsidR="005B45DE" w:rsidRDefault="005B45DE" w:rsidP="002E782D">
      <w:pPr>
        <w:suppressAutoHyphens w:val="0"/>
        <w:ind w:left="22"/>
        <w:rPr>
          <w:rFonts w:ascii="Times New Roman" w:hAnsi="Times New Roman" w:cs="Times New Roman"/>
          <w:b/>
          <w:bCs/>
        </w:rPr>
      </w:pPr>
    </w:p>
    <w:p w14:paraId="750AAF89" w14:textId="77777777" w:rsidR="005B45DE" w:rsidRDefault="005B45DE" w:rsidP="002E782D">
      <w:pPr>
        <w:suppressAutoHyphens w:val="0"/>
        <w:ind w:left="22"/>
        <w:rPr>
          <w:rFonts w:ascii="Times New Roman" w:hAnsi="Times New Roman" w:cs="Times New Roman"/>
          <w:b/>
          <w:bCs/>
        </w:rPr>
      </w:pPr>
    </w:p>
    <w:p w14:paraId="35FD16C7" w14:textId="77777777" w:rsidR="005B45DE" w:rsidRDefault="005B45DE" w:rsidP="002E782D">
      <w:pPr>
        <w:suppressAutoHyphens w:val="0"/>
        <w:ind w:left="22"/>
        <w:rPr>
          <w:rFonts w:ascii="Times New Roman" w:hAnsi="Times New Roman" w:cs="Times New Roman"/>
          <w:b/>
          <w:bCs/>
        </w:rPr>
      </w:pPr>
    </w:p>
    <w:p w14:paraId="495F9B72" w14:textId="77777777" w:rsidR="005B45DE" w:rsidRDefault="005B45DE" w:rsidP="002E782D">
      <w:pPr>
        <w:suppressAutoHyphens w:val="0"/>
        <w:ind w:left="22"/>
        <w:rPr>
          <w:rFonts w:ascii="Times New Roman" w:hAnsi="Times New Roman" w:cs="Times New Roman"/>
          <w:b/>
          <w:bCs/>
        </w:rPr>
      </w:pPr>
    </w:p>
    <w:p w14:paraId="73DB455E" w14:textId="77777777" w:rsidR="005B45DE" w:rsidRDefault="005B45DE" w:rsidP="002E782D">
      <w:pPr>
        <w:suppressAutoHyphens w:val="0"/>
        <w:ind w:left="22"/>
        <w:rPr>
          <w:rFonts w:ascii="Times New Roman" w:hAnsi="Times New Roman" w:cs="Times New Roman"/>
          <w:b/>
          <w:bCs/>
        </w:rPr>
      </w:pPr>
    </w:p>
    <w:p w14:paraId="3E012900" w14:textId="77777777" w:rsidR="005B45DE" w:rsidRDefault="005B45DE" w:rsidP="002E782D">
      <w:pPr>
        <w:suppressAutoHyphens w:val="0"/>
        <w:ind w:left="22"/>
        <w:rPr>
          <w:rFonts w:ascii="Times New Roman" w:hAnsi="Times New Roman" w:cs="Times New Roman"/>
          <w:b/>
          <w:bCs/>
        </w:rPr>
      </w:pPr>
    </w:p>
    <w:p w14:paraId="4D8EB699" w14:textId="77777777" w:rsidR="005B45DE" w:rsidRDefault="005B45DE" w:rsidP="002E782D">
      <w:pPr>
        <w:suppressAutoHyphens w:val="0"/>
        <w:ind w:left="22"/>
        <w:rPr>
          <w:rFonts w:ascii="Times New Roman" w:hAnsi="Times New Roman" w:cs="Times New Roman"/>
          <w:b/>
          <w:bCs/>
        </w:rPr>
      </w:pPr>
    </w:p>
    <w:p w14:paraId="76FFDE00" w14:textId="77777777" w:rsidR="005B45DE" w:rsidRDefault="005B45DE" w:rsidP="002E782D">
      <w:pPr>
        <w:suppressAutoHyphens w:val="0"/>
        <w:ind w:left="22"/>
        <w:rPr>
          <w:rFonts w:ascii="Times New Roman" w:hAnsi="Times New Roman" w:cs="Times New Roman"/>
          <w:b/>
          <w:bCs/>
        </w:rPr>
      </w:pPr>
    </w:p>
    <w:p w14:paraId="50F49EB5" w14:textId="77777777" w:rsidR="005B45DE" w:rsidRDefault="005B45DE" w:rsidP="002E782D">
      <w:pPr>
        <w:suppressAutoHyphens w:val="0"/>
        <w:ind w:left="22"/>
        <w:rPr>
          <w:rFonts w:ascii="Times New Roman" w:hAnsi="Times New Roman" w:cs="Times New Roman"/>
          <w:b/>
          <w:bCs/>
        </w:rPr>
      </w:pPr>
    </w:p>
    <w:p w14:paraId="53797792" w14:textId="77777777" w:rsidR="005F1399" w:rsidRDefault="005F1399">
      <w:pPr>
        <w:suppressAutoHyphens w:val="0"/>
        <w:ind w:left="10" w:firstLine="12"/>
        <w:rPr>
          <w:rFonts w:ascii="Times New Roman" w:hAnsi="Times New Roman" w:cs="Times New Roman"/>
          <w:u w:val="single"/>
        </w:rPr>
      </w:pPr>
      <w:r w:rsidRPr="00E764A7">
        <w:rPr>
          <w:rFonts w:ascii="Times New Roman" w:hAnsi="Times New Roman" w:cs="Times New Roman"/>
          <w:u w:val="single"/>
        </w:rPr>
        <w:t>Dane podstawowe:</w:t>
      </w:r>
    </w:p>
    <w:p w14:paraId="75ECF281" w14:textId="77777777" w:rsidR="005B45DE" w:rsidRPr="00E764A7" w:rsidRDefault="005B45DE">
      <w:pPr>
        <w:suppressAutoHyphens w:val="0"/>
        <w:ind w:left="10" w:firstLine="12"/>
        <w:rPr>
          <w:rFonts w:ascii="Times New Roman" w:hAnsi="Times New Roman" w:cs="Times New Roman"/>
        </w:rPr>
      </w:pPr>
    </w:p>
    <w:p w14:paraId="1E20303B" w14:textId="77777777" w:rsidR="005F1399" w:rsidRPr="00E764A7" w:rsidRDefault="00B76B7D" w:rsidP="006B7F15">
      <w:pPr>
        <w:suppressAutoHyphens w:val="0"/>
        <w:ind w:firstLine="12"/>
        <w:jc w:val="center"/>
        <w:rPr>
          <w:rFonts w:ascii="Times New Roman" w:hAnsi="Times New Roman" w:cs="Times New Roman"/>
          <w:b/>
          <w:bCs/>
        </w:rPr>
      </w:pPr>
      <w:r w:rsidRPr="00E764A7">
        <w:rPr>
          <w:rFonts w:ascii="Times New Roman" w:hAnsi="Times New Roman" w:cs="Times New Roman"/>
          <w:noProof/>
          <w:lang w:bidi="ar-SA"/>
        </w:rPr>
        <w:drawing>
          <wp:inline distT="0" distB="0" distL="0" distR="0" wp14:anchorId="5CC67CAA" wp14:editId="45A97D6B">
            <wp:extent cx="5250180" cy="5250180"/>
            <wp:effectExtent l="0" t="0" r="0"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3172"/>
                    <a:stretch/>
                  </pic:blipFill>
                  <pic:spPr bwMode="auto">
                    <a:xfrm>
                      <a:off x="0" y="0"/>
                      <a:ext cx="5250180" cy="525018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14:paraId="53E71A87" w14:textId="77777777" w:rsidR="00D65853" w:rsidRPr="00E764A7" w:rsidRDefault="00D65853">
      <w:pPr>
        <w:suppressAutoHyphens w:val="0"/>
        <w:rPr>
          <w:rFonts w:ascii="Times New Roman" w:hAnsi="Times New Roman" w:cs="Times New Roman"/>
          <w:b/>
          <w:bCs/>
        </w:rPr>
      </w:pPr>
    </w:p>
    <w:p w14:paraId="259DEBA3" w14:textId="64F17860" w:rsidR="005F1399" w:rsidRPr="00E764A7" w:rsidRDefault="005F1399" w:rsidP="00212C16">
      <w:pPr>
        <w:pStyle w:val="Nagwek1"/>
      </w:pPr>
      <w:bookmarkStart w:id="7" w:name="_Toc75466998"/>
      <w:bookmarkStart w:id="8" w:name="_GoBack"/>
      <w:bookmarkEnd w:id="8"/>
      <w:r w:rsidRPr="00E764A7">
        <w:t>4. Opis Przedmiotu Zamówienia</w:t>
      </w:r>
      <w:r w:rsidR="009E5E8D" w:rsidRPr="00E764A7">
        <w:t>.</w:t>
      </w:r>
      <w:bookmarkEnd w:id="7"/>
    </w:p>
    <w:p w14:paraId="3665A53B" w14:textId="77777777" w:rsidR="005F1399" w:rsidRPr="00E764A7" w:rsidRDefault="005F1399" w:rsidP="009E5E8D">
      <w:pPr>
        <w:pStyle w:val="Nagwek3"/>
        <w:numPr>
          <w:ilvl w:val="0"/>
          <w:numId w:val="0"/>
        </w:numPr>
        <w:suppressAutoHyphens w:val="0"/>
        <w:spacing w:line="276" w:lineRule="auto"/>
        <w:ind w:left="360"/>
      </w:pPr>
      <w:bookmarkStart w:id="9" w:name="_Toc75466999"/>
      <w:r w:rsidRPr="00E764A7">
        <w:t>4.1 Streszczenie zakresu zamówienia</w:t>
      </w:r>
      <w:r w:rsidR="009E5E8D" w:rsidRPr="00E764A7">
        <w:t>.</w:t>
      </w:r>
      <w:bookmarkEnd w:id="9"/>
    </w:p>
    <w:p w14:paraId="74809A2D" w14:textId="77777777" w:rsidR="005F1399" w:rsidRPr="00E764A7" w:rsidRDefault="005F1399" w:rsidP="009E5E8D">
      <w:pPr>
        <w:spacing w:line="276" w:lineRule="auto"/>
        <w:rPr>
          <w:rFonts w:ascii="Times New Roman" w:hAnsi="Times New Roman" w:cs="Times New Roman"/>
          <w:b/>
          <w:sz w:val="12"/>
          <w:szCs w:val="12"/>
        </w:rPr>
      </w:pPr>
    </w:p>
    <w:p w14:paraId="04A7B713" w14:textId="77777777" w:rsidR="005F1399" w:rsidRDefault="005F1399" w:rsidP="009E5E8D">
      <w:pPr>
        <w:pStyle w:val="Tekstpodstawowy"/>
        <w:spacing w:line="276" w:lineRule="auto"/>
        <w:rPr>
          <w:rFonts w:ascii="Times New Roman" w:hAnsi="Times New Roman" w:cs="Times New Roman"/>
          <w:sz w:val="24"/>
          <w:szCs w:val="24"/>
        </w:rPr>
      </w:pPr>
      <w:r w:rsidRPr="00E764A7">
        <w:rPr>
          <w:rFonts w:ascii="Times New Roman" w:hAnsi="Times New Roman" w:cs="Times New Roman"/>
          <w:sz w:val="24"/>
          <w:szCs w:val="24"/>
        </w:rPr>
        <w:t>W ramach niniejszego zadania należy wykonać:</w:t>
      </w:r>
    </w:p>
    <w:p w14:paraId="3126F7CB" w14:textId="77777777" w:rsidR="00C919DA" w:rsidRPr="00E54644" w:rsidRDefault="00C919DA" w:rsidP="009473A5">
      <w:pPr>
        <w:pStyle w:val="Tekstpodstawowy"/>
        <w:numPr>
          <w:ilvl w:val="0"/>
          <w:numId w:val="74"/>
        </w:numPr>
        <w:spacing w:line="276" w:lineRule="auto"/>
        <w:jc w:val="both"/>
        <w:rPr>
          <w:rFonts w:ascii="Times New Roman" w:hAnsi="Times New Roman" w:cs="Times New Roman"/>
          <w:sz w:val="24"/>
          <w:szCs w:val="24"/>
        </w:rPr>
      </w:pPr>
      <w:r w:rsidRPr="00E54644">
        <w:rPr>
          <w:rFonts w:ascii="Times New Roman" w:hAnsi="Times New Roman" w:cs="Times New Roman"/>
          <w:sz w:val="24"/>
          <w:szCs w:val="24"/>
        </w:rPr>
        <w:t>wymianę stolarki okiennej i drzwiowej wraz z nawiewnikami okiennymi i roletami zewnętrznymi</w:t>
      </w:r>
      <w:r w:rsidR="00E54644" w:rsidRPr="00E54644">
        <w:rPr>
          <w:rFonts w:ascii="Times New Roman" w:hAnsi="Times New Roman" w:cs="Times New Roman"/>
          <w:sz w:val="24"/>
          <w:szCs w:val="24"/>
        </w:rPr>
        <w:t xml:space="preserve"> </w:t>
      </w:r>
      <w:r w:rsidRPr="00E54644">
        <w:rPr>
          <w:rFonts w:ascii="Times New Roman" w:hAnsi="Times New Roman" w:cs="Times New Roman"/>
          <w:sz w:val="24"/>
          <w:szCs w:val="24"/>
        </w:rPr>
        <w:t>(odtworzenie stanu istniejącego)</w:t>
      </w:r>
      <w:r w:rsidR="00E54644" w:rsidRPr="00E54644">
        <w:rPr>
          <w:rFonts w:ascii="Times New Roman" w:hAnsi="Times New Roman" w:cs="Times New Roman"/>
          <w:sz w:val="24"/>
          <w:szCs w:val="24"/>
        </w:rPr>
        <w:t xml:space="preserve"> w segmentach A, B i C Publicznej Szkoły Podstawowej im. Marii Konopnickiej w Jordanowie Śląskim</w:t>
      </w:r>
      <w:r w:rsidR="008A567C">
        <w:rPr>
          <w:rFonts w:ascii="Times New Roman" w:hAnsi="Times New Roman" w:cs="Times New Roman"/>
          <w:sz w:val="24"/>
          <w:szCs w:val="24"/>
        </w:rPr>
        <w:t>.</w:t>
      </w:r>
    </w:p>
    <w:p w14:paraId="3EFD00CF" w14:textId="77777777" w:rsidR="005F1399" w:rsidRPr="00E764A7" w:rsidRDefault="005F1399" w:rsidP="009E5E8D">
      <w:pPr>
        <w:pStyle w:val="Tekstpodstawowy"/>
        <w:spacing w:line="276" w:lineRule="auto"/>
        <w:rPr>
          <w:rFonts w:ascii="Times New Roman" w:hAnsi="Times New Roman" w:cs="Times New Roman"/>
          <w:sz w:val="12"/>
          <w:szCs w:val="12"/>
        </w:rPr>
      </w:pPr>
    </w:p>
    <w:p w14:paraId="0B14EBC8" w14:textId="77777777" w:rsidR="005F1399" w:rsidRPr="00E764A7" w:rsidRDefault="005F1399" w:rsidP="009E5E8D">
      <w:pPr>
        <w:pStyle w:val="Tekstpodstawowy"/>
        <w:spacing w:line="276" w:lineRule="auto"/>
        <w:rPr>
          <w:rFonts w:ascii="Times New Roman" w:hAnsi="Times New Roman" w:cs="Times New Roman"/>
          <w:sz w:val="12"/>
          <w:szCs w:val="12"/>
        </w:rPr>
      </w:pPr>
    </w:p>
    <w:p w14:paraId="3CA5FE52" w14:textId="77777777" w:rsidR="005F1399" w:rsidRPr="00E764A7" w:rsidRDefault="00C919DA" w:rsidP="00C919DA">
      <w:pPr>
        <w:pStyle w:val="Nagwek3"/>
        <w:numPr>
          <w:ilvl w:val="0"/>
          <w:numId w:val="0"/>
        </w:numPr>
        <w:suppressAutoHyphens w:val="0"/>
        <w:spacing w:line="276" w:lineRule="auto"/>
        <w:ind w:left="360"/>
      </w:pPr>
      <w:bookmarkStart w:id="10" w:name="_Toc75467000"/>
      <w:r>
        <w:t>4.2 Szczegółowy opis techniczny zamówienia</w:t>
      </w:r>
      <w:r w:rsidR="008A567C">
        <w:t>.</w:t>
      </w:r>
      <w:bookmarkEnd w:id="10"/>
    </w:p>
    <w:p w14:paraId="471A5F23" w14:textId="77777777" w:rsidR="005F1399" w:rsidRPr="00E764A7" w:rsidRDefault="005F1399">
      <w:pPr>
        <w:pStyle w:val="Tekstpodstawowy"/>
        <w:suppressAutoHyphens w:val="0"/>
        <w:rPr>
          <w:rFonts w:ascii="Times New Roman" w:hAnsi="Times New Roman" w:cs="Times New Roman"/>
        </w:rPr>
      </w:pPr>
    </w:p>
    <w:p w14:paraId="59C0A944" w14:textId="77777777" w:rsidR="004917F2" w:rsidRPr="004917F2" w:rsidRDefault="004917F2" w:rsidP="00902302">
      <w:pPr>
        <w:pStyle w:val="Akapitzlist"/>
        <w:numPr>
          <w:ilvl w:val="0"/>
          <w:numId w:val="74"/>
        </w:numPr>
        <w:suppressAutoHyphens w:val="0"/>
        <w:spacing w:line="276" w:lineRule="auto"/>
        <w:jc w:val="both"/>
        <w:rPr>
          <w:rFonts w:ascii="Times New Roman" w:hAnsi="Times New Roman" w:cs="Times New Roman"/>
          <w:b/>
          <w:bCs/>
        </w:rPr>
      </w:pPr>
      <w:r w:rsidRPr="004917F2">
        <w:rPr>
          <w:rFonts w:ascii="Times New Roman" w:hAnsi="Times New Roman" w:cs="Times New Roman"/>
          <w:b/>
          <w:bCs/>
        </w:rPr>
        <w:t>Prace rozbiórkowe, murowe, budowlane</w:t>
      </w:r>
      <w:r w:rsidR="008A567C">
        <w:rPr>
          <w:rFonts w:ascii="Times New Roman" w:hAnsi="Times New Roman" w:cs="Times New Roman"/>
          <w:b/>
          <w:bCs/>
        </w:rPr>
        <w:t>.</w:t>
      </w:r>
    </w:p>
    <w:p w14:paraId="4F2A7097" w14:textId="33AD9D25" w:rsidR="004917F2" w:rsidRPr="004917F2" w:rsidRDefault="004917F2" w:rsidP="00902302">
      <w:pPr>
        <w:pStyle w:val="Akapitzlist"/>
        <w:numPr>
          <w:ilvl w:val="1"/>
          <w:numId w:val="75"/>
        </w:numPr>
        <w:suppressAutoHyphens w:val="0"/>
        <w:spacing w:line="276" w:lineRule="auto"/>
        <w:jc w:val="both"/>
        <w:rPr>
          <w:rFonts w:ascii="Times New Roman" w:hAnsi="Times New Roman" w:cs="Times New Roman"/>
        </w:rPr>
      </w:pPr>
      <w:r w:rsidRPr="004917F2">
        <w:rPr>
          <w:rFonts w:ascii="Times New Roman" w:hAnsi="Times New Roman" w:cs="Times New Roman"/>
        </w:rPr>
        <w:t>Demontaż stolarki,</w:t>
      </w:r>
    </w:p>
    <w:p w14:paraId="2A2E375C" w14:textId="0E484390" w:rsidR="004917F2" w:rsidRDefault="004917F2" w:rsidP="00902302">
      <w:pPr>
        <w:pStyle w:val="Akapitzlist"/>
        <w:numPr>
          <w:ilvl w:val="1"/>
          <w:numId w:val="75"/>
        </w:numPr>
        <w:suppressAutoHyphens w:val="0"/>
        <w:spacing w:line="276" w:lineRule="auto"/>
        <w:jc w:val="both"/>
        <w:rPr>
          <w:rFonts w:ascii="Times New Roman" w:hAnsi="Times New Roman" w:cs="Times New Roman"/>
        </w:rPr>
      </w:pPr>
      <w:r w:rsidRPr="004917F2">
        <w:rPr>
          <w:rFonts w:ascii="Times New Roman" w:hAnsi="Times New Roman" w:cs="Times New Roman"/>
        </w:rPr>
        <w:t>Demontaż parapetów</w:t>
      </w:r>
      <w:r w:rsidR="00313D0B">
        <w:rPr>
          <w:rFonts w:ascii="Times New Roman" w:hAnsi="Times New Roman" w:cs="Times New Roman"/>
        </w:rPr>
        <w:t>,</w:t>
      </w:r>
    </w:p>
    <w:p w14:paraId="555AAB95" w14:textId="6E902822" w:rsidR="00313D0B" w:rsidRPr="00313D0B" w:rsidRDefault="00313D0B" w:rsidP="00313D0B">
      <w:pPr>
        <w:pStyle w:val="Akapitzlist"/>
        <w:numPr>
          <w:ilvl w:val="1"/>
          <w:numId w:val="75"/>
        </w:numPr>
        <w:suppressAutoHyphens w:val="0"/>
        <w:spacing w:line="276" w:lineRule="auto"/>
        <w:jc w:val="both"/>
        <w:rPr>
          <w:rFonts w:ascii="Times New Roman" w:hAnsi="Times New Roman" w:cs="Times New Roman"/>
        </w:rPr>
      </w:pPr>
      <w:r w:rsidRPr="00313D0B">
        <w:rPr>
          <w:rFonts w:ascii="Times New Roman" w:hAnsi="Times New Roman" w:cs="Times New Roman"/>
        </w:rPr>
        <w:t>Wykucie otworu pod oknem (zamiana okna na drzwi na parterze- wejście na patio)</w:t>
      </w:r>
      <w:r>
        <w:rPr>
          <w:rFonts w:ascii="Times New Roman" w:hAnsi="Times New Roman" w:cs="Times New Roman"/>
        </w:rPr>
        <w:t>,</w:t>
      </w:r>
    </w:p>
    <w:p w14:paraId="12755A75" w14:textId="2B6084FB" w:rsidR="00313D0B" w:rsidRPr="00313D0B" w:rsidRDefault="00313D0B" w:rsidP="00313D0B">
      <w:pPr>
        <w:pStyle w:val="Akapitzlist"/>
        <w:numPr>
          <w:ilvl w:val="1"/>
          <w:numId w:val="75"/>
        </w:numPr>
        <w:suppressAutoHyphens w:val="0"/>
        <w:spacing w:line="276" w:lineRule="auto"/>
        <w:jc w:val="both"/>
        <w:rPr>
          <w:rFonts w:ascii="Times New Roman" w:hAnsi="Times New Roman" w:cs="Times New Roman"/>
        </w:rPr>
      </w:pPr>
      <w:r w:rsidRPr="00313D0B">
        <w:rPr>
          <w:rFonts w:ascii="Times New Roman" w:hAnsi="Times New Roman" w:cs="Times New Roman"/>
        </w:rPr>
        <w:t>Zamurowanie otworu po oknie</w:t>
      </w:r>
      <w:r>
        <w:rPr>
          <w:rFonts w:ascii="Times New Roman" w:hAnsi="Times New Roman" w:cs="Times New Roman"/>
        </w:rPr>
        <w:t>,</w:t>
      </w:r>
    </w:p>
    <w:p w14:paraId="0554AFCD" w14:textId="028CC610" w:rsidR="00313D0B" w:rsidRPr="00313D0B" w:rsidRDefault="00313D0B" w:rsidP="00313D0B">
      <w:pPr>
        <w:pStyle w:val="Akapitzlist"/>
        <w:numPr>
          <w:ilvl w:val="1"/>
          <w:numId w:val="75"/>
        </w:numPr>
        <w:suppressAutoHyphens w:val="0"/>
        <w:spacing w:line="276" w:lineRule="auto"/>
        <w:jc w:val="both"/>
        <w:rPr>
          <w:rFonts w:ascii="Times New Roman" w:hAnsi="Times New Roman" w:cs="Times New Roman"/>
        </w:rPr>
      </w:pPr>
      <w:r w:rsidRPr="00313D0B">
        <w:rPr>
          <w:rFonts w:ascii="Times New Roman" w:hAnsi="Times New Roman" w:cs="Times New Roman"/>
        </w:rPr>
        <w:t>Montaż nadproża drzwiowego  2 x L19 o L=150 cm</w:t>
      </w:r>
    </w:p>
    <w:p w14:paraId="4A0E8A7B" w14:textId="77777777" w:rsidR="004917F2" w:rsidRPr="004917F2" w:rsidRDefault="004917F2" w:rsidP="004917F2">
      <w:pPr>
        <w:pStyle w:val="Akapitzlist"/>
        <w:suppressAutoHyphens w:val="0"/>
        <w:spacing w:line="276" w:lineRule="auto"/>
        <w:ind w:left="1440"/>
        <w:jc w:val="both"/>
        <w:rPr>
          <w:rFonts w:ascii="Times New Roman" w:hAnsi="Times New Roman" w:cs="Times New Roman"/>
        </w:rPr>
      </w:pPr>
    </w:p>
    <w:p w14:paraId="2AE36428" w14:textId="77777777" w:rsidR="004917F2" w:rsidRPr="004917F2" w:rsidRDefault="004917F2" w:rsidP="00902302">
      <w:pPr>
        <w:pStyle w:val="Akapitzlist"/>
        <w:numPr>
          <w:ilvl w:val="0"/>
          <w:numId w:val="74"/>
        </w:numPr>
        <w:suppressAutoHyphens w:val="0"/>
        <w:spacing w:line="276" w:lineRule="auto"/>
        <w:jc w:val="both"/>
        <w:rPr>
          <w:rFonts w:ascii="Times New Roman" w:hAnsi="Times New Roman" w:cs="Times New Roman"/>
          <w:b/>
          <w:bCs/>
        </w:rPr>
      </w:pPr>
      <w:r>
        <w:rPr>
          <w:rFonts w:ascii="Times New Roman" w:hAnsi="Times New Roman" w:cs="Times New Roman"/>
          <w:b/>
          <w:bCs/>
        </w:rPr>
        <w:t>Wymiana o</w:t>
      </w:r>
      <w:r w:rsidRPr="004917F2">
        <w:rPr>
          <w:rFonts w:ascii="Times New Roman" w:hAnsi="Times New Roman" w:cs="Times New Roman"/>
          <w:b/>
          <w:bCs/>
        </w:rPr>
        <w:t>k</w:t>
      </w:r>
      <w:r>
        <w:rPr>
          <w:rFonts w:ascii="Times New Roman" w:hAnsi="Times New Roman" w:cs="Times New Roman"/>
          <w:b/>
          <w:bCs/>
        </w:rPr>
        <w:t>ien</w:t>
      </w:r>
      <w:r w:rsidRPr="004917F2">
        <w:rPr>
          <w:rFonts w:ascii="Times New Roman" w:hAnsi="Times New Roman" w:cs="Times New Roman"/>
          <w:b/>
          <w:bCs/>
        </w:rPr>
        <w:t>:</w:t>
      </w:r>
    </w:p>
    <w:p w14:paraId="70861357" w14:textId="5DD147AB" w:rsidR="00A75A73" w:rsidRDefault="004917F2" w:rsidP="004917F2">
      <w:pPr>
        <w:suppressAutoHyphens w:val="0"/>
        <w:spacing w:line="276" w:lineRule="auto"/>
        <w:jc w:val="both"/>
        <w:rPr>
          <w:rFonts w:ascii="Times New Roman" w:hAnsi="Times New Roman" w:cs="Times New Roman"/>
        </w:rPr>
      </w:pPr>
      <w:r w:rsidRPr="004917F2">
        <w:rPr>
          <w:rFonts w:ascii="Times New Roman" w:hAnsi="Times New Roman" w:cs="Times New Roman"/>
        </w:rPr>
        <w:t>Okna wg zestawie</w:t>
      </w:r>
      <w:r w:rsidR="00A75A73">
        <w:rPr>
          <w:rFonts w:ascii="Times New Roman" w:hAnsi="Times New Roman" w:cs="Times New Roman"/>
        </w:rPr>
        <w:t>ń</w:t>
      </w:r>
      <w:r w:rsidRPr="004917F2">
        <w:rPr>
          <w:rFonts w:ascii="Times New Roman" w:hAnsi="Times New Roman" w:cs="Times New Roman"/>
        </w:rPr>
        <w:t xml:space="preserve"> stolarki </w:t>
      </w:r>
      <w:r w:rsidR="00A75A73">
        <w:rPr>
          <w:rFonts w:ascii="Times New Roman" w:hAnsi="Times New Roman" w:cs="Times New Roman"/>
        </w:rPr>
        <w:t>z</w:t>
      </w:r>
      <w:r w:rsidRPr="004917F2">
        <w:rPr>
          <w:rFonts w:ascii="Times New Roman" w:hAnsi="Times New Roman" w:cs="Times New Roman"/>
        </w:rPr>
        <w:t xml:space="preserve"> projek</w:t>
      </w:r>
      <w:r w:rsidR="00A75A73">
        <w:rPr>
          <w:rFonts w:ascii="Times New Roman" w:hAnsi="Times New Roman" w:cs="Times New Roman"/>
        </w:rPr>
        <w:t>tu budowlanego: załączniki do SWZ</w:t>
      </w:r>
      <w:r w:rsidR="00313D0B">
        <w:rPr>
          <w:rFonts w:ascii="Times New Roman" w:hAnsi="Times New Roman" w:cs="Times New Roman"/>
        </w:rPr>
        <w:t xml:space="preserve"> – rysunki nr 2 do nr 5</w:t>
      </w:r>
    </w:p>
    <w:p w14:paraId="0E11A1B9" w14:textId="77777777" w:rsidR="00313D0B" w:rsidRDefault="00313D0B" w:rsidP="004917F2">
      <w:pPr>
        <w:suppressAutoHyphens w:val="0"/>
        <w:spacing w:line="276" w:lineRule="auto"/>
        <w:jc w:val="both"/>
        <w:rPr>
          <w:rFonts w:ascii="Times New Roman" w:hAnsi="Times New Roman" w:cs="Times New Roman"/>
        </w:rPr>
      </w:pPr>
    </w:p>
    <w:p w14:paraId="74AF85E1" w14:textId="5DA495BF" w:rsidR="004917F2" w:rsidRPr="004917F2" w:rsidRDefault="00A75A73" w:rsidP="004917F2">
      <w:pPr>
        <w:suppressAutoHyphens w:val="0"/>
        <w:spacing w:line="276" w:lineRule="auto"/>
        <w:jc w:val="both"/>
        <w:rPr>
          <w:rFonts w:ascii="Times New Roman" w:hAnsi="Times New Roman" w:cs="Times New Roman"/>
        </w:rPr>
      </w:pPr>
      <w:r>
        <w:rPr>
          <w:rFonts w:ascii="Times New Roman" w:hAnsi="Times New Roman" w:cs="Times New Roman"/>
        </w:rPr>
        <w:t>Wymagany</w:t>
      </w:r>
      <w:r w:rsidR="004917F2" w:rsidRPr="004917F2">
        <w:rPr>
          <w:rFonts w:ascii="Times New Roman" w:hAnsi="Times New Roman" w:cs="Times New Roman"/>
        </w:rPr>
        <w:t xml:space="preserve"> </w:t>
      </w:r>
      <w:r>
        <w:rPr>
          <w:rFonts w:ascii="Times New Roman" w:hAnsi="Times New Roman" w:cs="Times New Roman"/>
        </w:rPr>
        <w:t xml:space="preserve">dla okien </w:t>
      </w:r>
      <w:r w:rsidR="004917F2" w:rsidRPr="004917F2">
        <w:rPr>
          <w:rFonts w:ascii="Times New Roman" w:hAnsi="Times New Roman" w:cs="Times New Roman"/>
        </w:rPr>
        <w:t>współczynnik U &lt;0,9W/</w:t>
      </w:r>
      <w:r w:rsidR="004917F2" w:rsidRPr="00313D0B">
        <w:rPr>
          <w:rFonts w:ascii="Times New Roman" w:hAnsi="Times New Roman" w:cs="Times New Roman"/>
        </w:rPr>
        <w:t>m</w:t>
      </w:r>
      <w:r w:rsidR="004917F2" w:rsidRPr="00313D0B">
        <w:rPr>
          <w:rFonts w:ascii="Times New Roman" w:hAnsi="Times New Roman" w:cs="Times New Roman"/>
          <w:vertAlign w:val="superscript"/>
        </w:rPr>
        <w:t>2</w:t>
      </w:r>
      <w:r w:rsidR="008A567C" w:rsidRPr="00313D0B">
        <w:rPr>
          <w:rFonts w:ascii="Times New Roman" w:hAnsi="Times New Roman" w:cs="Times New Roman"/>
        </w:rPr>
        <w:t>K.</w:t>
      </w:r>
    </w:p>
    <w:p w14:paraId="0CB003B3" w14:textId="77777777" w:rsidR="004917F2" w:rsidRDefault="004917F2" w:rsidP="004917F2">
      <w:pPr>
        <w:suppressAutoHyphens w:val="0"/>
        <w:spacing w:line="276" w:lineRule="auto"/>
        <w:jc w:val="both"/>
        <w:rPr>
          <w:rFonts w:ascii="Times New Roman" w:hAnsi="Times New Roman" w:cs="Times New Roman"/>
        </w:rPr>
      </w:pPr>
    </w:p>
    <w:p w14:paraId="578AA059" w14:textId="77777777" w:rsidR="004917F2" w:rsidRPr="004917F2" w:rsidRDefault="004917F2" w:rsidP="004917F2">
      <w:pPr>
        <w:suppressAutoHyphens w:val="0"/>
        <w:spacing w:line="276" w:lineRule="auto"/>
        <w:jc w:val="both"/>
        <w:rPr>
          <w:rFonts w:ascii="Times New Roman" w:hAnsi="Times New Roman" w:cs="Times New Roman"/>
        </w:rPr>
      </w:pPr>
      <w:r w:rsidRPr="004917F2">
        <w:rPr>
          <w:rFonts w:ascii="Times New Roman" w:hAnsi="Times New Roman" w:cs="Times New Roman"/>
        </w:rPr>
        <w:t>Montaż stolarki okiennej w licu ściany zewnętrznej ocieplanej.</w:t>
      </w:r>
    </w:p>
    <w:p w14:paraId="7C366A9E" w14:textId="77777777" w:rsidR="004917F2" w:rsidRPr="004917F2" w:rsidRDefault="004917F2" w:rsidP="004917F2">
      <w:pPr>
        <w:suppressAutoHyphens w:val="0"/>
        <w:spacing w:line="276" w:lineRule="auto"/>
        <w:jc w:val="both"/>
        <w:rPr>
          <w:rFonts w:ascii="Times New Roman" w:hAnsi="Times New Roman" w:cs="Times New Roman"/>
        </w:rPr>
      </w:pPr>
    </w:p>
    <w:p w14:paraId="4EA52C01" w14:textId="77777777" w:rsidR="004917F2" w:rsidRPr="00EC7E5D" w:rsidRDefault="004917F2" w:rsidP="004917F2">
      <w:pPr>
        <w:suppressAutoHyphens w:val="0"/>
        <w:spacing w:line="276" w:lineRule="auto"/>
        <w:jc w:val="both"/>
        <w:rPr>
          <w:rFonts w:ascii="Times New Roman" w:hAnsi="Times New Roman" w:cs="Times New Roman"/>
        </w:rPr>
      </w:pPr>
      <w:r w:rsidRPr="00EC7E5D">
        <w:rPr>
          <w:rFonts w:ascii="Times New Roman" w:hAnsi="Times New Roman" w:cs="Times New Roman"/>
        </w:rPr>
        <w:t xml:space="preserve">Wymiana na stolarkę PCV. Kolor okien – </w:t>
      </w:r>
      <w:r w:rsidR="00F03067" w:rsidRPr="00EC7E5D">
        <w:rPr>
          <w:rFonts w:ascii="Times New Roman" w:hAnsi="Times New Roman" w:cs="Times New Roman"/>
        </w:rPr>
        <w:t>stosownie do ustaleń z Zamawiającym</w:t>
      </w:r>
      <w:r w:rsidRPr="00EC7E5D">
        <w:rPr>
          <w:rFonts w:ascii="Times New Roman" w:hAnsi="Times New Roman" w:cs="Times New Roman"/>
        </w:rPr>
        <w:t>.</w:t>
      </w:r>
    </w:p>
    <w:p w14:paraId="3195FEE7" w14:textId="77777777" w:rsidR="004917F2" w:rsidRPr="004917F2" w:rsidRDefault="004917F2" w:rsidP="004917F2">
      <w:pPr>
        <w:suppressAutoHyphens w:val="0"/>
        <w:spacing w:line="276" w:lineRule="auto"/>
        <w:jc w:val="both"/>
        <w:rPr>
          <w:rFonts w:ascii="Times New Roman" w:hAnsi="Times New Roman" w:cs="Times New Roman"/>
        </w:rPr>
      </w:pPr>
    </w:p>
    <w:p w14:paraId="6260A3E8" w14:textId="77777777" w:rsidR="004917F2" w:rsidRPr="00D629EA" w:rsidRDefault="004917F2" w:rsidP="004917F2">
      <w:pPr>
        <w:suppressAutoHyphens w:val="0"/>
        <w:spacing w:line="276" w:lineRule="auto"/>
        <w:jc w:val="both"/>
        <w:rPr>
          <w:rFonts w:ascii="Times New Roman" w:hAnsi="Times New Roman" w:cs="Times New Roman"/>
          <w:b/>
          <w:bCs/>
        </w:rPr>
      </w:pPr>
      <w:r w:rsidRPr="00D629EA">
        <w:rPr>
          <w:rFonts w:ascii="Times New Roman" w:hAnsi="Times New Roman" w:cs="Times New Roman"/>
          <w:b/>
          <w:bCs/>
        </w:rPr>
        <w:t>Stolarka okienna:</w:t>
      </w:r>
    </w:p>
    <w:p w14:paraId="307CD9C4" w14:textId="77777777" w:rsidR="004917F2" w:rsidRPr="004917F2" w:rsidRDefault="004917F2" w:rsidP="004917F2">
      <w:pPr>
        <w:suppressAutoHyphens w:val="0"/>
        <w:spacing w:line="276" w:lineRule="auto"/>
        <w:jc w:val="both"/>
        <w:rPr>
          <w:rFonts w:ascii="Times New Roman" w:hAnsi="Times New Roman" w:cs="Times New Roman"/>
        </w:rPr>
      </w:pPr>
      <w:r w:rsidRPr="004917F2">
        <w:rPr>
          <w:rFonts w:ascii="Times New Roman" w:hAnsi="Times New Roman" w:cs="Times New Roman"/>
        </w:rPr>
        <w:t>Profil okienny: PVC P</w:t>
      </w:r>
      <w:r w:rsidR="008A567C">
        <w:rPr>
          <w:rFonts w:ascii="Times New Roman" w:hAnsi="Times New Roman" w:cs="Times New Roman"/>
        </w:rPr>
        <w:t>.</w:t>
      </w:r>
    </w:p>
    <w:p w14:paraId="40BB0FEA" w14:textId="39E04024" w:rsidR="004917F2" w:rsidRPr="004917F2" w:rsidRDefault="004917F2" w:rsidP="004917F2">
      <w:pPr>
        <w:suppressAutoHyphens w:val="0"/>
        <w:spacing w:line="276" w:lineRule="auto"/>
        <w:jc w:val="both"/>
        <w:rPr>
          <w:rFonts w:ascii="Times New Roman" w:hAnsi="Times New Roman" w:cs="Times New Roman"/>
        </w:rPr>
      </w:pPr>
      <w:r w:rsidRPr="004917F2">
        <w:rPr>
          <w:rFonts w:ascii="Times New Roman" w:hAnsi="Times New Roman" w:cs="Times New Roman"/>
        </w:rPr>
        <w:t>Górne naświetla otwierane za pomocą otwieraczy nożycowych</w:t>
      </w:r>
      <w:r w:rsidR="00313D0B">
        <w:rPr>
          <w:rFonts w:ascii="Times New Roman" w:hAnsi="Times New Roman" w:cs="Times New Roman"/>
        </w:rPr>
        <w:t xml:space="preserve"> </w:t>
      </w:r>
      <w:r w:rsidR="00313D0B" w:rsidRPr="00A365DA">
        <w:rPr>
          <w:rFonts w:ascii="Times New Roman" w:hAnsi="Times New Roman" w:cs="Times New Roman"/>
        </w:rPr>
        <w:t>(przyjęto co drugie okno otwierane za pomocą otwieraczy nożycowych).</w:t>
      </w:r>
      <w:r w:rsidRPr="004917F2">
        <w:rPr>
          <w:rFonts w:ascii="Times New Roman" w:hAnsi="Times New Roman" w:cs="Times New Roman"/>
        </w:rPr>
        <w:t xml:space="preserve"> Montaż do ściany. Dwa okna otwierane oddzielnie.</w:t>
      </w:r>
    </w:p>
    <w:p w14:paraId="635E6A6F" w14:textId="77777777" w:rsidR="004917F2" w:rsidRPr="004917F2" w:rsidRDefault="004917F2" w:rsidP="004917F2">
      <w:pPr>
        <w:suppressAutoHyphens w:val="0"/>
        <w:spacing w:line="276" w:lineRule="auto"/>
        <w:jc w:val="both"/>
        <w:rPr>
          <w:rFonts w:ascii="Times New Roman" w:hAnsi="Times New Roman" w:cs="Times New Roman"/>
        </w:rPr>
      </w:pPr>
      <w:r w:rsidRPr="004917F2">
        <w:rPr>
          <w:rFonts w:ascii="Times New Roman" w:hAnsi="Times New Roman" w:cs="Times New Roman"/>
        </w:rPr>
        <w:t>W oknach w klasach przewidziano zamontowanie nawiewników higrosterowanych.</w:t>
      </w:r>
    </w:p>
    <w:p w14:paraId="382609C7" w14:textId="77777777" w:rsidR="004917F2" w:rsidRPr="004917F2" w:rsidRDefault="004917F2" w:rsidP="004917F2">
      <w:pPr>
        <w:suppressAutoHyphens w:val="0"/>
        <w:spacing w:line="276" w:lineRule="auto"/>
        <w:jc w:val="both"/>
        <w:rPr>
          <w:rFonts w:ascii="Times New Roman" w:hAnsi="Times New Roman" w:cs="Times New Roman"/>
        </w:rPr>
      </w:pPr>
      <w:r w:rsidRPr="004917F2">
        <w:rPr>
          <w:rFonts w:ascii="Times New Roman" w:hAnsi="Times New Roman" w:cs="Times New Roman"/>
        </w:rPr>
        <w:t>Pakiet szybowy: - Ug - 0,5</w:t>
      </w:r>
      <w:r w:rsidR="008A567C">
        <w:rPr>
          <w:rFonts w:ascii="Times New Roman" w:hAnsi="Times New Roman" w:cs="Times New Roman"/>
        </w:rPr>
        <w:t>.</w:t>
      </w:r>
    </w:p>
    <w:p w14:paraId="2651EEE3" w14:textId="77777777" w:rsidR="004917F2" w:rsidRPr="004917F2" w:rsidRDefault="004917F2" w:rsidP="004917F2">
      <w:pPr>
        <w:suppressAutoHyphens w:val="0"/>
        <w:spacing w:line="276" w:lineRule="auto"/>
        <w:jc w:val="both"/>
        <w:rPr>
          <w:rFonts w:ascii="Times New Roman" w:hAnsi="Times New Roman" w:cs="Times New Roman"/>
        </w:rPr>
      </w:pPr>
      <w:r w:rsidRPr="004917F2">
        <w:rPr>
          <w:rFonts w:ascii="Times New Roman" w:hAnsi="Times New Roman" w:cs="Times New Roman"/>
        </w:rPr>
        <w:t>Parametr Uw zgodny z normą z 2021 roku Uw ≤0,9 W/</w:t>
      </w:r>
      <w:r w:rsidRPr="005D13F6">
        <w:rPr>
          <w:rFonts w:ascii="Times New Roman" w:hAnsi="Times New Roman" w:cs="Times New Roman"/>
        </w:rPr>
        <w:t>m</w:t>
      </w:r>
      <w:r w:rsidRPr="005D13F6">
        <w:rPr>
          <w:rFonts w:ascii="Times New Roman" w:hAnsi="Times New Roman" w:cs="Times New Roman"/>
          <w:vertAlign w:val="superscript"/>
        </w:rPr>
        <w:t>2</w:t>
      </w:r>
      <w:r w:rsidRPr="005D13F6">
        <w:rPr>
          <w:rFonts w:ascii="Times New Roman" w:hAnsi="Times New Roman" w:cs="Times New Roman"/>
        </w:rPr>
        <w:t>K</w:t>
      </w:r>
      <w:r w:rsidR="008A567C">
        <w:rPr>
          <w:rFonts w:ascii="Times New Roman" w:hAnsi="Times New Roman" w:cs="Times New Roman"/>
        </w:rPr>
        <w:t>.</w:t>
      </w:r>
    </w:p>
    <w:p w14:paraId="092BBC7A" w14:textId="6D0C6625" w:rsidR="00D629EA" w:rsidRDefault="004917F2" w:rsidP="004917F2">
      <w:pPr>
        <w:suppressAutoHyphens w:val="0"/>
        <w:spacing w:line="276" w:lineRule="auto"/>
        <w:jc w:val="both"/>
        <w:rPr>
          <w:rFonts w:ascii="Times New Roman" w:hAnsi="Times New Roman" w:cs="Times New Roman"/>
        </w:rPr>
      </w:pPr>
      <w:r w:rsidRPr="004917F2">
        <w:rPr>
          <w:rFonts w:ascii="Times New Roman" w:hAnsi="Times New Roman" w:cs="Times New Roman"/>
        </w:rPr>
        <w:t xml:space="preserve">Kolor stolarki </w:t>
      </w:r>
      <w:r w:rsidR="00D629EA">
        <w:rPr>
          <w:rFonts w:ascii="Times New Roman" w:hAnsi="Times New Roman" w:cs="Times New Roman"/>
        </w:rPr>
        <w:t>okiennej:</w:t>
      </w:r>
    </w:p>
    <w:p w14:paraId="7C768CB1" w14:textId="6B0064E6" w:rsidR="00D629EA" w:rsidRPr="00D629EA" w:rsidRDefault="005B19EE" w:rsidP="00EC2327">
      <w:pPr>
        <w:pStyle w:val="Akapitzlist"/>
        <w:numPr>
          <w:ilvl w:val="0"/>
          <w:numId w:val="79"/>
        </w:numPr>
        <w:suppressAutoHyphens w:val="0"/>
        <w:spacing w:line="276" w:lineRule="auto"/>
        <w:jc w:val="both"/>
        <w:rPr>
          <w:rFonts w:ascii="Times New Roman" w:hAnsi="Times New Roman" w:cs="Times New Roman"/>
        </w:rPr>
      </w:pPr>
      <w:r w:rsidRPr="00D629EA">
        <w:rPr>
          <w:rFonts w:ascii="Times New Roman" w:hAnsi="Times New Roman" w:cs="Times New Roman"/>
        </w:rPr>
        <w:t xml:space="preserve">od wewnątrz </w:t>
      </w:r>
      <w:r w:rsidR="004917F2" w:rsidRPr="00D629EA">
        <w:rPr>
          <w:rFonts w:ascii="Times New Roman" w:hAnsi="Times New Roman" w:cs="Times New Roman"/>
        </w:rPr>
        <w:t>biały</w:t>
      </w:r>
    </w:p>
    <w:p w14:paraId="30463AE8" w14:textId="2D27635B" w:rsidR="004917F2" w:rsidRPr="00D629EA" w:rsidRDefault="005B19EE" w:rsidP="00EC2327">
      <w:pPr>
        <w:pStyle w:val="Akapitzlist"/>
        <w:numPr>
          <w:ilvl w:val="0"/>
          <w:numId w:val="79"/>
        </w:numPr>
        <w:suppressAutoHyphens w:val="0"/>
        <w:spacing w:line="276" w:lineRule="auto"/>
        <w:jc w:val="both"/>
        <w:rPr>
          <w:rFonts w:ascii="Times New Roman" w:hAnsi="Times New Roman" w:cs="Times New Roman"/>
        </w:rPr>
      </w:pPr>
      <w:r w:rsidRPr="00D629EA">
        <w:rPr>
          <w:rFonts w:ascii="Times New Roman" w:hAnsi="Times New Roman" w:cs="Times New Roman"/>
        </w:rPr>
        <w:t xml:space="preserve">od </w:t>
      </w:r>
      <w:r w:rsidR="00D629EA" w:rsidRPr="00D629EA">
        <w:rPr>
          <w:rFonts w:ascii="Times New Roman" w:hAnsi="Times New Roman" w:cs="Times New Roman"/>
        </w:rPr>
        <w:t>zewnątrz biały.</w:t>
      </w:r>
    </w:p>
    <w:p w14:paraId="114E91DA" w14:textId="77777777" w:rsidR="007F36AC" w:rsidRDefault="007F36AC" w:rsidP="004917F2">
      <w:pPr>
        <w:suppressAutoHyphens w:val="0"/>
        <w:spacing w:line="276" w:lineRule="auto"/>
        <w:jc w:val="both"/>
        <w:rPr>
          <w:rFonts w:ascii="Times New Roman" w:hAnsi="Times New Roman" w:cs="Times New Roman"/>
        </w:rPr>
      </w:pPr>
    </w:p>
    <w:p w14:paraId="0E3E1B2F" w14:textId="77777777" w:rsidR="007F36AC" w:rsidRPr="004917F2" w:rsidRDefault="007F36AC" w:rsidP="004917F2">
      <w:pPr>
        <w:suppressAutoHyphens w:val="0"/>
        <w:spacing w:line="276" w:lineRule="auto"/>
        <w:jc w:val="both"/>
        <w:rPr>
          <w:rFonts w:ascii="Times New Roman" w:hAnsi="Times New Roman" w:cs="Times New Roman"/>
        </w:rPr>
      </w:pPr>
      <w:r>
        <w:rPr>
          <w:rFonts w:ascii="Times New Roman" w:hAnsi="Times New Roman" w:cs="Times New Roman"/>
        </w:rPr>
        <w:t>Minimalna gwarancja producenta / importera na stolarkę okienną: 5 lat</w:t>
      </w:r>
      <w:r w:rsidR="00F03067">
        <w:rPr>
          <w:rFonts w:ascii="Times New Roman" w:hAnsi="Times New Roman" w:cs="Times New Roman"/>
        </w:rPr>
        <w:t>.</w:t>
      </w:r>
    </w:p>
    <w:p w14:paraId="7FA59C62" w14:textId="77777777" w:rsidR="007F36AC" w:rsidRPr="004917F2" w:rsidRDefault="007F36AC" w:rsidP="007F36AC">
      <w:pPr>
        <w:suppressAutoHyphens w:val="0"/>
        <w:spacing w:line="276" w:lineRule="auto"/>
        <w:jc w:val="both"/>
        <w:rPr>
          <w:rFonts w:ascii="Times New Roman" w:hAnsi="Times New Roman" w:cs="Times New Roman"/>
        </w:rPr>
      </w:pPr>
      <w:r>
        <w:rPr>
          <w:rFonts w:ascii="Times New Roman" w:hAnsi="Times New Roman" w:cs="Times New Roman"/>
        </w:rPr>
        <w:t>Minimalna gwarancja Wykonawcy na montaż stolarki okiennej: 5 lat</w:t>
      </w:r>
      <w:r w:rsidR="00F03067">
        <w:rPr>
          <w:rFonts w:ascii="Times New Roman" w:hAnsi="Times New Roman" w:cs="Times New Roman"/>
        </w:rPr>
        <w:t>.</w:t>
      </w:r>
    </w:p>
    <w:p w14:paraId="0F6D524B" w14:textId="77777777" w:rsidR="004917F2" w:rsidRDefault="004917F2" w:rsidP="004917F2">
      <w:pPr>
        <w:suppressAutoHyphens w:val="0"/>
        <w:spacing w:line="276" w:lineRule="auto"/>
        <w:jc w:val="both"/>
        <w:rPr>
          <w:rFonts w:ascii="Times New Roman" w:hAnsi="Times New Roman" w:cs="Times New Roman"/>
        </w:rPr>
      </w:pPr>
    </w:p>
    <w:p w14:paraId="6FFAAFEE" w14:textId="3ACE468B" w:rsidR="003B1136" w:rsidRPr="009538A0" w:rsidRDefault="007B2187" w:rsidP="004917F2">
      <w:pPr>
        <w:suppressAutoHyphens w:val="0"/>
        <w:spacing w:line="276" w:lineRule="auto"/>
        <w:jc w:val="both"/>
        <w:rPr>
          <w:rFonts w:ascii="Times New Roman" w:hAnsi="Times New Roman" w:cs="Times New Roman"/>
          <w:b/>
          <w:bCs/>
          <w:u w:val="single"/>
        </w:rPr>
      </w:pPr>
      <w:r w:rsidRPr="009538A0">
        <w:rPr>
          <w:rFonts w:ascii="Times New Roman" w:hAnsi="Times New Roman" w:cs="Times New Roman"/>
          <w:b/>
          <w:bCs/>
          <w:u w:val="single"/>
        </w:rPr>
        <w:t>Dodatkowe szczegółowe parametry i dane techniczne dot. docelowych okien:</w:t>
      </w:r>
    </w:p>
    <w:p w14:paraId="16751884" w14:textId="6D4AF0BC" w:rsidR="007B2187" w:rsidRDefault="007B2187" w:rsidP="004917F2">
      <w:pPr>
        <w:suppressAutoHyphens w:val="0"/>
        <w:spacing w:line="276" w:lineRule="auto"/>
        <w:jc w:val="both"/>
        <w:rPr>
          <w:rFonts w:ascii="Times New Roman" w:hAnsi="Times New Roman" w:cs="Times New Roman"/>
        </w:rPr>
      </w:pPr>
      <w:r w:rsidRPr="007B2187">
        <w:rPr>
          <w:rFonts w:ascii="Times New Roman" w:hAnsi="Times New Roman" w:cs="Times New Roman"/>
        </w:rPr>
        <w:t>Okna PVC w pozycjach OK2, OK3 i OK6 przewiduje się jako okna rozwierne lub rozwierno-uchylne na szerokość skrzydła 1,2 m, aczkolwiek maksymalna szerokość dla pojedynczego skrzydła PVC, które ma być rozwierne lub rozwierno-uchylne to 1m.</w:t>
      </w:r>
      <w:r>
        <w:rPr>
          <w:rFonts w:ascii="Times New Roman" w:hAnsi="Times New Roman" w:cs="Times New Roman"/>
        </w:rPr>
        <w:t xml:space="preserve"> </w:t>
      </w:r>
      <w:r w:rsidRPr="007B2187">
        <w:rPr>
          <w:rFonts w:ascii="Times New Roman" w:hAnsi="Times New Roman" w:cs="Times New Roman"/>
        </w:rPr>
        <w:t>Zamawiający nie dopuszcza zmiany tych pozycji na okna aluminiowe oraz tylko na okna uchylne. Stolarka winna być jednolita. Skrzydło okienne rozwierno-uchylne może mieć wymiar maksymalny 1500 x 1500 mm</w:t>
      </w:r>
      <w:r>
        <w:rPr>
          <w:rFonts w:ascii="Times New Roman" w:hAnsi="Times New Roman" w:cs="Times New Roman"/>
        </w:rPr>
        <w:t xml:space="preserve">. </w:t>
      </w:r>
      <w:r w:rsidRPr="007B2187">
        <w:rPr>
          <w:rFonts w:ascii="Times New Roman" w:hAnsi="Times New Roman" w:cs="Times New Roman"/>
        </w:rPr>
        <w:t>Zamawiający dopuszcza natomiast zmianę podziału okien. Ostateczny podział okien do uzgodnienia</w:t>
      </w:r>
      <w:r>
        <w:rPr>
          <w:rFonts w:ascii="Times New Roman" w:hAnsi="Times New Roman" w:cs="Times New Roman"/>
        </w:rPr>
        <w:t xml:space="preserve"> </w:t>
      </w:r>
      <w:r w:rsidRPr="007B2187">
        <w:rPr>
          <w:rFonts w:ascii="Times New Roman" w:hAnsi="Times New Roman" w:cs="Times New Roman"/>
        </w:rPr>
        <w:t xml:space="preserve">z Zamawiającym przed złożeniem zamówienia.  </w:t>
      </w:r>
    </w:p>
    <w:p w14:paraId="6F025993" w14:textId="48335137" w:rsidR="007B2187" w:rsidRDefault="007B2187" w:rsidP="004917F2">
      <w:pPr>
        <w:suppressAutoHyphens w:val="0"/>
        <w:spacing w:line="276" w:lineRule="auto"/>
        <w:jc w:val="both"/>
        <w:rPr>
          <w:rFonts w:ascii="Times New Roman" w:hAnsi="Times New Roman" w:cs="Times New Roman"/>
        </w:rPr>
      </w:pPr>
    </w:p>
    <w:p w14:paraId="73BF8BB6" w14:textId="19D1DDBA" w:rsidR="007B2187" w:rsidRDefault="007B2187" w:rsidP="004917F2">
      <w:pPr>
        <w:suppressAutoHyphens w:val="0"/>
        <w:spacing w:line="276" w:lineRule="auto"/>
        <w:jc w:val="both"/>
        <w:rPr>
          <w:rFonts w:ascii="Times New Roman" w:hAnsi="Times New Roman" w:cs="Times New Roman"/>
        </w:rPr>
      </w:pPr>
      <w:r>
        <w:rPr>
          <w:rFonts w:ascii="Times New Roman" w:hAnsi="Times New Roman" w:cs="Times New Roman"/>
        </w:rPr>
        <w:t>Wymagane wymiary części okien:</w:t>
      </w:r>
    </w:p>
    <w:p w14:paraId="419AAA7D" w14:textId="77777777" w:rsidR="007B2187" w:rsidRPr="007B2187" w:rsidRDefault="007B2187" w:rsidP="007B2187">
      <w:pPr>
        <w:suppressAutoHyphens w:val="0"/>
        <w:spacing w:line="276" w:lineRule="auto"/>
        <w:jc w:val="both"/>
        <w:rPr>
          <w:rFonts w:ascii="Times New Roman" w:hAnsi="Times New Roman" w:cs="Times New Roman"/>
        </w:rPr>
      </w:pPr>
      <w:r w:rsidRPr="007B2187">
        <w:rPr>
          <w:rFonts w:ascii="Times New Roman" w:hAnsi="Times New Roman" w:cs="Times New Roman"/>
        </w:rPr>
        <w:t>Wymiary poniższej stolarki są następujące:</w:t>
      </w:r>
    </w:p>
    <w:p w14:paraId="658B5992" w14:textId="77777777" w:rsidR="007B2187" w:rsidRPr="007B2187" w:rsidRDefault="007B2187" w:rsidP="007B2187">
      <w:pPr>
        <w:suppressAutoHyphens w:val="0"/>
        <w:spacing w:line="276" w:lineRule="auto"/>
        <w:jc w:val="both"/>
        <w:rPr>
          <w:rFonts w:ascii="Times New Roman" w:hAnsi="Times New Roman" w:cs="Times New Roman"/>
        </w:rPr>
      </w:pPr>
      <w:r w:rsidRPr="007B2187">
        <w:rPr>
          <w:rFonts w:ascii="Times New Roman" w:hAnsi="Times New Roman" w:cs="Times New Roman"/>
        </w:rPr>
        <w:t>OK3 – 120 x 210 cm,</w:t>
      </w:r>
    </w:p>
    <w:p w14:paraId="2DF81FEA" w14:textId="77777777" w:rsidR="007B2187" w:rsidRPr="007B2187" w:rsidRDefault="007B2187" w:rsidP="007B2187">
      <w:pPr>
        <w:suppressAutoHyphens w:val="0"/>
        <w:spacing w:line="276" w:lineRule="auto"/>
        <w:jc w:val="both"/>
        <w:rPr>
          <w:rFonts w:ascii="Times New Roman" w:hAnsi="Times New Roman" w:cs="Times New Roman"/>
        </w:rPr>
      </w:pPr>
      <w:r w:rsidRPr="007B2187">
        <w:rPr>
          <w:rFonts w:ascii="Times New Roman" w:hAnsi="Times New Roman" w:cs="Times New Roman"/>
        </w:rPr>
        <w:t>OK4 – 124 x 64 cm,</w:t>
      </w:r>
    </w:p>
    <w:p w14:paraId="22ED20BD" w14:textId="77777777" w:rsidR="007B2187" w:rsidRPr="007B2187" w:rsidRDefault="007B2187" w:rsidP="007B2187">
      <w:pPr>
        <w:suppressAutoHyphens w:val="0"/>
        <w:spacing w:line="276" w:lineRule="auto"/>
        <w:jc w:val="both"/>
        <w:rPr>
          <w:rFonts w:ascii="Times New Roman" w:hAnsi="Times New Roman" w:cs="Times New Roman"/>
        </w:rPr>
      </w:pPr>
      <w:r w:rsidRPr="007B2187">
        <w:rPr>
          <w:rFonts w:ascii="Times New Roman" w:hAnsi="Times New Roman" w:cs="Times New Roman"/>
        </w:rPr>
        <w:t>OK8 – 135 x 203 cm,</w:t>
      </w:r>
    </w:p>
    <w:p w14:paraId="7E0DA622" w14:textId="77777777" w:rsidR="007B2187" w:rsidRPr="007B2187" w:rsidRDefault="007B2187" w:rsidP="007B2187">
      <w:pPr>
        <w:suppressAutoHyphens w:val="0"/>
        <w:spacing w:line="276" w:lineRule="auto"/>
        <w:jc w:val="both"/>
        <w:rPr>
          <w:rFonts w:ascii="Times New Roman" w:hAnsi="Times New Roman" w:cs="Times New Roman"/>
        </w:rPr>
      </w:pPr>
      <w:r w:rsidRPr="007B2187">
        <w:rPr>
          <w:rFonts w:ascii="Times New Roman" w:hAnsi="Times New Roman" w:cs="Times New Roman"/>
        </w:rPr>
        <w:t>OK9 – 135 x 203 cm,</w:t>
      </w:r>
    </w:p>
    <w:p w14:paraId="2333ECD5" w14:textId="6CAB5E62" w:rsidR="007B2187" w:rsidRDefault="007B2187" w:rsidP="007B2187">
      <w:pPr>
        <w:suppressAutoHyphens w:val="0"/>
        <w:spacing w:line="276" w:lineRule="auto"/>
        <w:jc w:val="both"/>
        <w:rPr>
          <w:rFonts w:ascii="Times New Roman" w:hAnsi="Times New Roman" w:cs="Times New Roman"/>
        </w:rPr>
      </w:pPr>
      <w:r w:rsidRPr="007B2187">
        <w:rPr>
          <w:rFonts w:ascii="Times New Roman" w:hAnsi="Times New Roman" w:cs="Times New Roman"/>
        </w:rPr>
        <w:t>DZ4 – 110 x 270 cm.</w:t>
      </w:r>
    </w:p>
    <w:p w14:paraId="441104E5" w14:textId="489050AA" w:rsidR="004459A0" w:rsidRDefault="004459A0" w:rsidP="004917F2">
      <w:pPr>
        <w:suppressAutoHyphens w:val="0"/>
        <w:spacing w:line="276" w:lineRule="auto"/>
        <w:jc w:val="both"/>
        <w:rPr>
          <w:rFonts w:ascii="Times New Roman" w:hAnsi="Times New Roman" w:cs="Times New Roman"/>
        </w:rPr>
      </w:pPr>
    </w:p>
    <w:p w14:paraId="63735D3A" w14:textId="77777777" w:rsidR="004459A0" w:rsidRPr="004917F2" w:rsidRDefault="004459A0" w:rsidP="004917F2">
      <w:pPr>
        <w:suppressAutoHyphens w:val="0"/>
        <w:spacing w:line="276" w:lineRule="auto"/>
        <w:jc w:val="both"/>
        <w:rPr>
          <w:rFonts w:ascii="Times New Roman" w:hAnsi="Times New Roman" w:cs="Times New Roman"/>
        </w:rPr>
      </w:pPr>
    </w:p>
    <w:p w14:paraId="7F3C2F80" w14:textId="77777777" w:rsidR="004917F2" w:rsidRPr="004917F2" w:rsidRDefault="004917F2" w:rsidP="00902302">
      <w:pPr>
        <w:pStyle w:val="Akapitzlist"/>
        <w:numPr>
          <w:ilvl w:val="0"/>
          <w:numId w:val="74"/>
        </w:numPr>
        <w:suppressAutoHyphens w:val="0"/>
        <w:spacing w:line="276" w:lineRule="auto"/>
        <w:jc w:val="both"/>
        <w:rPr>
          <w:rFonts w:ascii="Times New Roman" w:hAnsi="Times New Roman" w:cs="Times New Roman"/>
          <w:b/>
          <w:bCs/>
        </w:rPr>
      </w:pPr>
      <w:r w:rsidRPr="004917F2">
        <w:rPr>
          <w:rFonts w:ascii="Times New Roman" w:hAnsi="Times New Roman" w:cs="Times New Roman"/>
          <w:b/>
          <w:bCs/>
        </w:rPr>
        <w:t>Rolety zewnętrzne:</w:t>
      </w:r>
    </w:p>
    <w:p w14:paraId="42F72D06" w14:textId="77777777" w:rsidR="004917F2" w:rsidRPr="004917F2" w:rsidRDefault="004917F2" w:rsidP="004917F2">
      <w:pPr>
        <w:suppressAutoHyphens w:val="0"/>
        <w:spacing w:line="276" w:lineRule="auto"/>
        <w:jc w:val="both"/>
        <w:rPr>
          <w:rFonts w:ascii="Times New Roman" w:hAnsi="Times New Roman" w:cs="Times New Roman"/>
        </w:rPr>
      </w:pPr>
      <w:r w:rsidRPr="004917F2">
        <w:rPr>
          <w:rFonts w:ascii="Times New Roman" w:hAnsi="Times New Roman" w:cs="Times New Roman"/>
        </w:rPr>
        <w:t xml:space="preserve">Przewiduje się </w:t>
      </w:r>
      <w:r>
        <w:rPr>
          <w:rFonts w:ascii="Times New Roman" w:hAnsi="Times New Roman" w:cs="Times New Roman"/>
        </w:rPr>
        <w:t>odtworzenie obecnych</w:t>
      </w:r>
      <w:r w:rsidRPr="004917F2">
        <w:rPr>
          <w:rFonts w:ascii="Times New Roman" w:hAnsi="Times New Roman" w:cs="Times New Roman"/>
        </w:rPr>
        <w:t xml:space="preserve"> rolet zewnętrznych</w:t>
      </w:r>
      <w:r>
        <w:rPr>
          <w:rFonts w:ascii="Times New Roman" w:hAnsi="Times New Roman" w:cs="Times New Roman"/>
        </w:rPr>
        <w:t xml:space="preserve"> w oknach, poprzez wymianę rolet</w:t>
      </w:r>
      <w:r w:rsidRPr="004917F2">
        <w:rPr>
          <w:rFonts w:ascii="Times New Roman" w:hAnsi="Times New Roman" w:cs="Times New Roman"/>
        </w:rPr>
        <w:t xml:space="preserve"> na nowe. Kaseta ukryta w warstwie styropianu.</w:t>
      </w:r>
      <w:r>
        <w:rPr>
          <w:rFonts w:ascii="Times New Roman" w:hAnsi="Times New Roman" w:cs="Times New Roman"/>
        </w:rPr>
        <w:t xml:space="preserve"> Prace muszą być skoordynowane z zakresem robót budowlanych wykonawcy docieplenia ścian zewnętrznych i elewacji (który zostanie wyłoniony w osobnym postępowaniu przetargowym – różny rodzajowo zakres prac).</w:t>
      </w:r>
    </w:p>
    <w:p w14:paraId="1F870BD5" w14:textId="77777777" w:rsidR="004917F2" w:rsidRPr="004917F2" w:rsidRDefault="004917F2" w:rsidP="004917F2">
      <w:pPr>
        <w:suppressAutoHyphens w:val="0"/>
        <w:spacing w:line="276" w:lineRule="auto"/>
        <w:jc w:val="both"/>
        <w:rPr>
          <w:rFonts w:ascii="Times New Roman" w:hAnsi="Times New Roman" w:cs="Times New Roman"/>
        </w:rPr>
      </w:pPr>
    </w:p>
    <w:p w14:paraId="1ADDBD41" w14:textId="77777777" w:rsidR="004917F2" w:rsidRPr="004917F2" w:rsidRDefault="004917F2" w:rsidP="00902302">
      <w:pPr>
        <w:pStyle w:val="Akapitzlist"/>
        <w:numPr>
          <w:ilvl w:val="0"/>
          <w:numId w:val="74"/>
        </w:numPr>
        <w:suppressAutoHyphens w:val="0"/>
        <w:spacing w:line="276" w:lineRule="auto"/>
        <w:jc w:val="both"/>
        <w:rPr>
          <w:rFonts w:ascii="Times New Roman" w:hAnsi="Times New Roman" w:cs="Times New Roman"/>
          <w:b/>
          <w:bCs/>
        </w:rPr>
      </w:pPr>
      <w:r w:rsidRPr="004917F2">
        <w:rPr>
          <w:rFonts w:ascii="Times New Roman" w:hAnsi="Times New Roman" w:cs="Times New Roman"/>
          <w:b/>
          <w:bCs/>
        </w:rPr>
        <w:t>Drzwi wejściowe:</w:t>
      </w:r>
    </w:p>
    <w:p w14:paraId="47B2160B" w14:textId="77777777" w:rsidR="004917F2" w:rsidRPr="004917F2" w:rsidRDefault="004917F2" w:rsidP="004917F2">
      <w:pPr>
        <w:suppressAutoHyphens w:val="0"/>
        <w:spacing w:line="276" w:lineRule="auto"/>
        <w:jc w:val="both"/>
        <w:rPr>
          <w:rFonts w:ascii="Times New Roman" w:hAnsi="Times New Roman" w:cs="Times New Roman"/>
        </w:rPr>
      </w:pPr>
      <w:r w:rsidRPr="004917F2">
        <w:rPr>
          <w:rFonts w:ascii="Times New Roman" w:hAnsi="Times New Roman" w:cs="Times New Roman"/>
        </w:rPr>
        <w:t>Profil: Aluminiowy</w:t>
      </w:r>
      <w:r w:rsidR="00F03067">
        <w:rPr>
          <w:rFonts w:ascii="Times New Roman" w:hAnsi="Times New Roman" w:cs="Times New Roman"/>
        </w:rPr>
        <w:t>.</w:t>
      </w:r>
      <w:r w:rsidRPr="004917F2">
        <w:rPr>
          <w:rFonts w:ascii="Times New Roman" w:hAnsi="Times New Roman" w:cs="Times New Roman"/>
        </w:rPr>
        <w:t xml:space="preserve"> </w:t>
      </w:r>
    </w:p>
    <w:p w14:paraId="16047D04" w14:textId="0770AE0A" w:rsidR="004917F2" w:rsidRPr="00A365DA" w:rsidRDefault="004917F2" w:rsidP="004917F2">
      <w:pPr>
        <w:suppressAutoHyphens w:val="0"/>
        <w:spacing w:line="276" w:lineRule="auto"/>
        <w:jc w:val="both"/>
        <w:rPr>
          <w:rFonts w:ascii="Times New Roman" w:hAnsi="Times New Roman" w:cs="Times New Roman"/>
        </w:rPr>
      </w:pPr>
      <w:r w:rsidRPr="004917F2">
        <w:rPr>
          <w:rFonts w:ascii="Times New Roman" w:hAnsi="Times New Roman" w:cs="Times New Roman"/>
        </w:rPr>
        <w:t>Grubość:</w:t>
      </w:r>
      <w:r>
        <w:rPr>
          <w:rFonts w:ascii="Times New Roman" w:hAnsi="Times New Roman" w:cs="Times New Roman"/>
        </w:rPr>
        <w:t xml:space="preserve"> min.</w:t>
      </w:r>
      <w:r w:rsidRPr="004917F2">
        <w:rPr>
          <w:rFonts w:ascii="Times New Roman" w:hAnsi="Times New Roman" w:cs="Times New Roman"/>
        </w:rPr>
        <w:t xml:space="preserve"> 90 mm</w:t>
      </w:r>
      <w:r w:rsidR="009538A0">
        <w:rPr>
          <w:rFonts w:ascii="Times New Roman" w:hAnsi="Times New Roman" w:cs="Times New Roman"/>
        </w:rPr>
        <w:t xml:space="preserve"> lub cieńsza / grubsza </w:t>
      </w:r>
      <w:r w:rsidR="009538A0" w:rsidRPr="00A365DA">
        <w:rPr>
          <w:rFonts w:ascii="Times New Roman" w:hAnsi="Times New Roman" w:cs="Times New Roman"/>
        </w:rPr>
        <w:t>dla</w:t>
      </w:r>
      <w:r w:rsidR="005B19EE" w:rsidRPr="00A365DA">
        <w:rPr>
          <w:rFonts w:ascii="Times New Roman" w:hAnsi="Times New Roman" w:cs="Times New Roman"/>
        </w:rPr>
        <w:t xml:space="preserve"> uzyskania</w:t>
      </w:r>
      <w:r w:rsidR="009538A0" w:rsidRPr="00A365DA">
        <w:rPr>
          <w:rFonts w:ascii="Times New Roman" w:hAnsi="Times New Roman" w:cs="Times New Roman"/>
        </w:rPr>
        <w:t xml:space="preserve"> współczynnika przenikania ciepła dla drzwi na poziomie U</w:t>
      </w:r>
      <w:r w:rsidR="009538A0" w:rsidRPr="00A365DA">
        <w:rPr>
          <w:rFonts w:ascii="Times New Roman" w:hAnsi="Times New Roman" w:cs="Times New Roman"/>
          <w:vertAlign w:val="subscript"/>
        </w:rPr>
        <w:t>wmax</w:t>
      </w:r>
      <w:r w:rsidR="009538A0" w:rsidRPr="00A365DA">
        <w:rPr>
          <w:rFonts w:ascii="Times New Roman" w:hAnsi="Times New Roman" w:cs="Times New Roman"/>
        </w:rPr>
        <w:t xml:space="preserve"> 1,3 W/m</w:t>
      </w:r>
      <w:r w:rsidR="009538A0" w:rsidRPr="00A365DA">
        <w:rPr>
          <w:rFonts w:ascii="Times New Roman" w:hAnsi="Times New Roman" w:cs="Times New Roman"/>
          <w:vertAlign w:val="superscript"/>
        </w:rPr>
        <w:t>2</w:t>
      </w:r>
      <w:r w:rsidR="009538A0" w:rsidRPr="00A365DA">
        <w:rPr>
          <w:rFonts w:ascii="Times New Roman" w:hAnsi="Times New Roman" w:cs="Times New Roman"/>
        </w:rPr>
        <w:t>*k</w:t>
      </w:r>
      <w:r w:rsidR="0082574B" w:rsidRPr="00A365DA">
        <w:rPr>
          <w:rFonts w:ascii="Times New Roman" w:hAnsi="Times New Roman" w:cs="Times New Roman"/>
        </w:rPr>
        <w:t>.</w:t>
      </w:r>
    </w:p>
    <w:p w14:paraId="453CADD6" w14:textId="77777777" w:rsidR="004917F2" w:rsidRPr="004917F2" w:rsidRDefault="004917F2" w:rsidP="004917F2">
      <w:pPr>
        <w:suppressAutoHyphens w:val="0"/>
        <w:spacing w:line="276" w:lineRule="auto"/>
        <w:jc w:val="both"/>
        <w:rPr>
          <w:rFonts w:ascii="Times New Roman" w:hAnsi="Times New Roman" w:cs="Times New Roman"/>
        </w:rPr>
      </w:pPr>
      <w:r w:rsidRPr="004917F2">
        <w:rPr>
          <w:rFonts w:ascii="Times New Roman" w:hAnsi="Times New Roman" w:cs="Times New Roman"/>
        </w:rPr>
        <w:t>Pakiet szklenia we wszystkich drzwiach - 3 szyby z szybami 2 stronnie bezpiecznymi.</w:t>
      </w:r>
    </w:p>
    <w:p w14:paraId="5C71AD46" w14:textId="6605EF97" w:rsidR="005B19EE" w:rsidRDefault="005B19EE" w:rsidP="005B19EE">
      <w:pPr>
        <w:suppressAutoHyphens w:val="0"/>
        <w:spacing w:line="276" w:lineRule="auto"/>
        <w:jc w:val="both"/>
        <w:rPr>
          <w:rFonts w:ascii="Times New Roman" w:hAnsi="Times New Roman" w:cs="Times New Roman"/>
        </w:rPr>
      </w:pPr>
      <w:r w:rsidRPr="004917F2">
        <w:rPr>
          <w:rFonts w:ascii="Times New Roman" w:hAnsi="Times New Roman" w:cs="Times New Roman"/>
        </w:rPr>
        <w:t xml:space="preserve">Kolor stolarki </w:t>
      </w:r>
      <w:r w:rsidR="00D629EA">
        <w:rPr>
          <w:rFonts w:ascii="Times New Roman" w:hAnsi="Times New Roman" w:cs="Times New Roman"/>
        </w:rPr>
        <w:t xml:space="preserve">drzwiowej </w:t>
      </w:r>
      <w:r>
        <w:rPr>
          <w:rFonts w:ascii="Times New Roman" w:hAnsi="Times New Roman" w:cs="Times New Roman"/>
        </w:rPr>
        <w:t xml:space="preserve">od wewnątrz </w:t>
      </w:r>
      <w:r w:rsidRPr="004917F2">
        <w:rPr>
          <w:rFonts w:ascii="Times New Roman" w:hAnsi="Times New Roman" w:cs="Times New Roman"/>
        </w:rPr>
        <w:t>biały</w:t>
      </w:r>
      <w:r w:rsidRPr="005B19EE">
        <w:rPr>
          <w:rFonts w:ascii="Times New Roman" w:hAnsi="Times New Roman" w:cs="Times New Roman"/>
        </w:rPr>
        <w:t>, natomiast od zewnątrz w kolorze uzgodnionym z Inwestorem.</w:t>
      </w:r>
    </w:p>
    <w:p w14:paraId="61AD6E8C" w14:textId="77777777" w:rsidR="004917F2" w:rsidRPr="004917F2" w:rsidRDefault="004917F2" w:rsidP="004917F2">
      <w:pPr>
        <w:suppressAutoHyphens w:val="0"/>
        <w:spacing w:line="276" w:lineRule="auto"/>
        <w:jc w:val="both"/>
        <w:rPr>
          <w:rFonts w:ascii="Times New Roman" w:hAnsi="Times New Roman" w:cs="Times New Roman"/>
        </w:rPr>
      </w:pPr>
      <w:r w:rsidRPr="004917F2">
        <w:rPr>
          <w:rFonts w:ascii="Times New Roman" w:hAnsi="Times New Roman" w:cs="Times New Roman"/>
        </w:rPr>
        <w:t>Samozamykacze</w:t>
      </w:r>
      <w:r w:rsidR="00F03067">
        <w:rPr>
          <w:rFonts w:ascii="Times New Roman" w:hAnsi="Times New Roman" w:cs="Times New Roman"/>
        </w:rPr>
        <w:t>.</w:t>
      </w:r>
    </w:p>
    <w:p w14:paraId="5576E359" w14:textId="77777777" w:rsidR="004917F2" w:rsidRDefault="004917F2" w:rsidP="004917F2">
      <w:pPr>
        <w:suppressAutoHyphens w:val="0"/>
        <w:spacing w:line="276" w:lineRule="auto"/>
        <w:jc w:val="both"/>
        <w:rPr>
          <w:rFonts w:ascii="Times New Roman" w:hAnsi="Times New Roman" w:cs="Times New Roman"/>
        </w:rPr>
      </w:pPr>
    </w:p>
    <w:p w14:paraId="4CFCBC27" w14:textId="77777777" w:rsidR="007F36AC" w:rsidRPr="004917F2" w:rsidRDefault="007F36AC" w:rsidP="007F36AC">
      <w:pPr>
        <w:suppressAutoHyphens w:val="0"/>
        <w:spacing w:line="276" w:lineRule="auto"/>
        <w:jc w:val="both"/>
        <w:rPr>
          <w:rFonts w:ascii="Times New Roman" w:hAnsi="Times New Roman" w:cs="Times New Roman"/>
        </w:rPr>
      </w:pPr>
      <w:r>
        <w:rPr>
          <w:rFonts w:ascii="Times New Roman" w:hAnsi="Times New Roman" w:cs="Times New Roman"/>
        </w:rPr>
        <w:t>Minimalna gwarancja producenta / importera na stolarkę drzwiową: 5 lat</w:t>
      </w:r>
      <w:r w:rsidR="00F03067">
        <w:rPr>
          <w:rFonts w:ascii="Times New Roman" w:hAnsi="Times New Roman" w:cs="Times New Roman"/>
        </w:rPr>
        <w:t>.</w:t>
      </w:r>
    </w:p>
    <w:p w14:paraId="16CAF073" w14:textId="77777777" w:rsidR="007F36AC" w:rsidRPr="004917F2" w:rsidRDefault="007F36AC" w:rsidP="007F36AC">
      <w:pPr>
        <w:suppressAutoHyphens w:val="0"/>
        <w:spacing w:line="276" w:lineRule="auto"/>
        <w:jc w:val="both"/>
        <w:rPr>
          <w:rFonts w:ascii="Times New Roman" w:hAnsi="Times New Roman" w:cs="Times New Roman"/>
        </w:rPr>
      </w:pPr>
      <w:r>
        <w:rPr>
          <w:rFonts w:ascii="Times New Roman" w:hAnsi="Times New Roman" w:cs="Times New Roman"/>
        </w:rPr>
        <w:t>Minimalna gwarancja Wykonawcy na montaż stolarki drzwiowej: 5 lat</w:t>
      </w:r>
      <w:r w:rsidR="00F03067">
        <w:rPr>
          <w:rFonts w:ascii="Times New Roman" w:hAnsi="Times New Roman" w:cs="Times New Roman"/>
        </w:rPr>
        <w:t>.</w:t>
      </w:r>
    </w:p>
    <w:p w14:paraId="02771BCF" w14:textId="77777777" w:rsidR="004034AC" w:rsidRDefault="004034AC" w:rsidP="004034AC">
      <w:pPr>
        <w:suppressAutoHyphens w:val="0"/>
        <w:spacing w:line="276" w:lineRule="auto"/>
        <w:jc w:val="both"/>
        <w:rPr>
          <w:rFonts w:ascii="Times New Roman" w:hAnsi="Times New Roman" w:cs="Times New Roman"/>
        </w:rPr>
      </w:pPr>
    </w:p>
    <w:p w14:paraId="2E72983C" w14:textId="50EA422B" w:rsidR="004034AC" w:rsidRDefault="004034AC" w:rsidP="004034AC">
      <w:pPr>
        <w:suppressAutoHyphens w:val="0"/>
        <w:spacing w:line="276" w:lineRule="auto"/>
        <w:jc w:val="both"/>
        <w:rPr>
          <w:rFonts w:ascii="Times New Roman" w:hAnsi="Times New Roman" w:cs="Times New Roman"/>
        </w:rPr>
      </w:pPr>
      <w:r>
        <w:rPr>
          <w:rFonts w:ascii="Times New Roman" w:hAnsi="Times New Roman" w:cs="Times New Roman"/>
        </w:rPr>
        <w:t>Drzwi</w:t>
      </w:r>
      <w:r w:rsidRPr="004917F2">
        <w:rPr>
          <w:rFonts w:ascii="Times New Roman" w:hAnsi="Times New Roman" w:cs="Times New Roman"/>
        </w:rPr>
        <w:t xml:space="preserve"> wg zestawie</w:t>
      </w:r>
      <w:r>
        <w:rPr>
          <w:rFonts w:ascii="Times New Roman" w:hAnsi="Times New Roman" w:cs="Times New Roman"/>
        </w:rPr>
        <w:t>ń</w:t>
      </w:r>
      <w:r w:rsidRPr="004917F2">
        <w:rPr>
          <w:rFonts w:ascii="Times New Roman" w:hAnsi="Times New Roman" w:cs="Times New Roman"/>
        </w:rPr>
        <w:t xml:space="preserve"> stolarki </w:t>
      </w:r>
      <w:r>
        <w:rPr>
          <w:rFonts w:ascii="Times New Roman" w:hAnsi="Times New Roman" w:cs="Times New Roman"/>
        </w:rPr>
        <w:t>z</w:t>
      </w:r>
      <w:r w:rsidRPr="004917F2">
        <w:rPr>
          <w:rFonts w:ascii="Times New Roman" w:hAnsi="Times New Roman" w:cs="Times New Roman"/>
        </w:rPr>
        <w:t xml:space="preserve"> projek</w:t>
      </w:r>
      <w:r>
        <w:rPr>
          <w:rFonts w:ascii="Times New Roman" w:hAnsi="Times New Roman" w:cs="Times New Roman"/>
        </w:rPr>
        <w:t>tu budowlanego: załączniki do SWZ</w:t>
      </w:r>
      <w:r w:rsidR="005330A5">
        <w:rPr>
          <w:rFonts w:ascii="Times New Roman" w:hAnsi="Times New Roman" w:cs="Times New Roman"/>
        </w:rPr>
        <w:t xml:space="preserve"> – rysunki nr 2 do nr 5</w:t>
      </w:r>
    </w:p>
    <w:p w14:paraId="327F0D40" w14:textId="77777777" w:rsidR="007F36AC" w:rsidRDefault="007F36AC" w:rsidP="004917F2">
      <w:pPr>
        <w:suppressAutoHyphens w:val="0"/>
        <w:spacing w:line="276" w:lineRule="auto"/>
        <w:jc w:val="both"/>
        <w:rPr>
          <w:rFonts w:ascii="Times New Roman" w:hAnsi="Times New Roman" w:cs="Times New Roman"/>
        </w:rPr>
      </w:pPr>
    </w:p>
    <w:p w14:paraId="4F2C2F55" w14:textId="77777777" w:rsidR="004917F2" w:rsidRPr="004917F2" w:rsidRDefault="004917F2" w:rsidP="00902302">
      <w:pPr>
        <w:pStyle w:val="Akapitzlist"/>
        <w:numPr>
          <w:ilvl w:val="0"/>
          <w:numId w:val="74"/>
        </w:numPr>
        <w:suppressAutoHyphens w:val="0"/>
        <w:spacing w:line="276" w:lineRule="auto"/>
        <w:jc w:val="both"/>
        <w:rPr>
          <w:rFonts w:ascii="Times New Roman" w:hAnsi="Times New Roman" w:cs="Times New Roman"/>
          <w:b/>
          <w:bCs/>
        </w:rPr>
      </w:pPr>
      <w:r w:rsidRPr="004917F2">
        <w:rPr>
          <w:rFonts w:ascii="Times New Roman" w:hAnsi="Times New Roman" w:cs="Times New Roman"/>
          <w:b/>
          <w:bCs/>
        </w:rPr>
        <w:t>Montaż:</w:t>
      </w:r>
    </w:p>
    <w:p w14:paraId="6D20BCF9" w14:textId="63CDC3E6" w:rsidR="004917F2" w:rsidRDefault="004917F2" w:rsidP="004917F2">
      <w:pPr>
        <w:suppressAutoHyphens w:val="0"/>
        <w:spacing w:line="276" w:lineRule="auto"/>
        <w:jc w:val="both"/>
        <w:rPr>
          <w:rFonts w:ascii="Times New Roman" w:hAnsi="Times New Roman" w:cs="Times New Roman"/>
        </w:rPr>
      </w:pPr>
      <w:r w:rsidRPr="004917F2">
        <w:rPr>
          <w:rFonts w:ascii="Times New Roman" w:hAnsi="Times New Roman" w:cs="Times New Roman"/>
        </w:rPr>
        <w:t>„ciepły montaż” mechaniczny za pomocy śrub, uszczelnienie otworów za pomocą taśm paroszczelnych i paroprzepuszczalnych, wykucie ewentualnych węgarków (przesunięcie okien do lica ściany) i przygotowanie otworów do montażu.</w:t>
      </w:r>
    </w:p>
    <w:p w14:paraId="30A9BB2A" w14:textId="77777777" w:rsidR="005330A5" w:rsidRPr="005330A5" w:rsidRDefault="005330A5" w:rsidP="005330A5">
      <w:pPr>
        <w:suppressAutoHyphens w:val="0"/>
        <w:spacing w:line="276" w:lineRule="auto"/>
        <w:jc w:val="both"/>
        <w:rPr>
          <w:rFonts w:ascii="Times New Roman" w:hAnsi="Times New Roman" w:cs="Times New Roman"/>
        </w:rPr>
      </w:pPr>
      <w:r w:rsidRPr="005330A5">
        <w:rPr>
          <w:rFonts w:ascii="Times New Roman" w:hAnsi="Times New Roman" w:cs="Times New Roman"/>
        </w:rPr>
        <w:t xml:space="preserve">Po wykonaniu ciepłego montażu wykonać obróbkę szpalet okiennych wewnątrz budynku wraz z ich pomalowaniem oraz uzupełnienie tynku i pomalowanie części ściany po zamurowanym oknie. </w:t>
      </w:r>
    </w:p>
    <w:p w14:paraId="67E14B02" w14:textId="77777777" w:rsidR="005330A5" w:rsidRPr="004917F2" w:rsidRDefault="005330A5" w:rsidP="004917F2">
      <w:pPr>
        <w:suppressAutoHyphens w:val="0"/>
        <w:spacing w:line="276" w:lineRule="auto"/>
        <w:jc w:val="both"/>
        <w:rPr>
          <w:rFonts w:ascii="Times New Roman" w:hAnsi="Times New Roman" w:cs="Times New Roman"/>
        </w:rPr>
      </w:pPr>
    </w:p>
    <w:p w14:paraId="1BFE8848" w14:textId="77777777" w:rsidR="004917F2" w:rsidRPr="004917F2" w:rsidRDefault="004917F2" w:rsidP="004917F2">
      <w:pPr>
        <w:suppressAutoHyphens w:val="0"/>
        <w:spacing w:line="276" w:lineRule="auto"/>
        <w:jc w:val="both"/>
        <w:rPr>
          <w:rFonts w:ascii="Times New Roman" w:hAnsi="Times New Roman" w:cs="Times New Roman"/>
        </w:rPr>
      </w:pPr>
    </w:p>
    <w:p w14:paraId="0EBEF452" w14:textId="0748B489" w:rsidR="004917F2" w:rsidRDefault="004917F2" w:rsidP="00902302">
      <w:pPr>
        <w:pStyle w:val="Akapitzlist"/>
        <w:numPr>
          <w:ilvl w:val="0"/>
          <w:numId w:val="74"/>
        </w:numPr>
        <w:suppressAutoHyphens w:val="0"/>
        <w:spacing w:line="276" w:lineRule="auto"/>
        <w:jc w:val="both"/>
        <w:rPr>
          <w:rFonts w:ascii="Times New Roman" w:hAnsi="Times New Roman" w:cs="Times New Roman"/>
          <w:b/>
          <w:bCs/>
        </w:rPr>
      </w:pPr>
      <w:r w:rsidRPr="004917F2">
        <w:rPr>
          <w:rFonts w:ascii="Times New Roman" w:hAnsi="Times New Roman" w:cs="Times New Roman"/>
          <w:b/>
          <w:bCs/>
        </w:rPr>
        <w:t>Parapety wewnętrzne konglomerat gr. 3 cm</w:t>
      </w:r>
      <w:r>
        <w:rPr>
          <w:rFonts w:ascii="Times New Roman" w:hAnsi="Times New Roman" w:cs="Times New Roman"/>
          <w:b/>
          <w:bCs/>
        </w:rPr>
        <w:t xml:space="preserve"> (ze względu na dopasowanie do istniejących otworów okiennych)</w:t>
      </w:r>
      <w:r w:rsidR="001E7C9F">
        <w:rPr>
          <w:rFonts w:ascii="Times New Roman" w:hAnsi="Times New Roman" w:cs="Times New Roman"/>
          <w:b/>
          <w:bCs/>
        </w:rPr>
        <w:t xml:space="preserve"> – kolor </w:t>
      </w:r>
      <w:r w:rsidR="001E7C9F" w:rsidRPr="001E7C9F">
        <w:rPr>
          <w:rFonts w:ascii="Times New Roman" w:hAnsi="Times New Roman" w:cs="Times New Roman"/>
          <w:b/>
          <w:bCs/>
        </w:rPr>
        <w:t>botticino</w:t>
      </w:r>
      <w:r w:rsidR="001E7C9F">
        <w:rPr>
          <w:rFonts w:ascii="Times New Roman" w:hAnsi="Times New Roman" w:cs="Times New Roman"/>
          <w:b/>
          <w:bCs/>
        </w:rPr>
        <w:t xml:space="preserve"> lub inny uzgodniony z zamawiającym na etapie postępowania.</w:t>
      </w:r>
    </w:p>
    <w:p w14:paraId="0B42A7A4" w14:textId="002BD81F" w:rsidR="006E6AEF" w:rsidRPr="00A365DA" w:rsidRDefault="006E6AEF" w:rsidP="006E6AEF">
      <w:pPr>
        <w:pStyle w:val="Akapitzlist"/>
        <w:numPr>
          <w:ilvl w:val="2"/>
          <w:numId w:val="74"/>
        </w:numPr>
        <w:suppressAutoHyphens w:val="0"/>
        <w:spacing w:line="276" w:lineRule="auto"/>
        <w:jc w:val="both"/>
        <w:rPr>
          <w:rFonts w:ascii="Times New Roman" w:hAnsi="Times New Roman" w:cs="Times New Roman"/>
        </w:rPr>
      </w:pPr>
      <w:r w:rsidRPr="00A365DA">
        <w:rPr>
          <w:rFonts w:ascii="Times New Roman" w:hAnsi="Times New Roman" w:cs="Times New Roman"/>
        </w:rPr>
        <w:t>Wymiary wszystkich parapetów należy określić „z natury” po przeprowadzeniu wizji lokalnej na obiekcie.</w:t>
      </w:r>
    </w:p>
    <w:p w14:paraId="4EAFB02D" w14:textId="77777777" w:rsidR="004917F2" w:rsidRPr="004917F2" w:rsidRDefault="004917F2" w:rsidP="004917F2">
      <w:pPr>
        <w:suppressAutoHyphens w:val="0"/>
        <w:spacing w:line="276" w:lineRule="auto"/>
        <w:jc w:val="both"/>
        <w:rPr>
          <w:rFonts w:ascii="Times New Roman" w:hAnsi="Times New Roman" w:cs="Times New Roman"/>
        </w:rPr>
      </w:pPr>
    </w:p>
    <w:p w14:paraId="450685A4" w14:textId="77777777" w:rsidR="005F1399" w:rsidRPr="005330A5" w:rsidRDefault="004917F2" w:rsidP="004917F2">
      <w:pPr>
        <w:suppressAutoHyphens w:val="0"/>
        <w:spacing w:line="276" w:lineRule="auto"/>
        <w:jc w:val="both"/>
        <w:rPr>
          <w:rFonts w:ascii="Times New Roman" w:hAnsi="Times New Roman" w:cs="Times New Roman"/>
          <w:color w:val="FF0000"/>
          <w:sz w:val="12"/>
          <w:szCs w:val="12"/>
        </w:rPr>
      </w:pPr>
      <w:r w:rsidRPr="005330A5">
        <w:rPr>
          <w:rFonts w:ascii="Times New Roman" w:hAnsi="Times New Roman" w:cs="Times New Roman"/>
          <w:color w:val="FF0000"/>
        </w:rPr>
        <w:t xml:space="preserve">UWAGA: OSTATECZNY PODZIAŁ OKIEN DO UZGODNIENIA Z INWESTOREM PRZED ZŁOŻENIEM ZAMÓWIENIA. OSTATECZNA KOLORYSTYKA </w:t>
      </w:r>
      <w:r w:rsidR="00F03067" w:rsidRPr="005330A5">
        <w:rPr>
          <w:rFonts w:ascii="Times New Roman" w:hAnsi="Times New Roman" w:cs="Times New Roman"/>
          <w:color w:val="FF0000"/>
        </w:rPr>
        <w:t xml:space="preserve">OKIEN, DZWI I </w:t>
      </w:r>
      <w:r w:rsidRPr="005330A5">
        <w:rPr>
          <w:rFonts w:ascii="Times New Roman" w:hAnsi="Times New Roman" w:cs="Times New Roman"/>
          <w:color w:val="FF0000"/>
        </w:rPr>
        <w:t>PARAPETÓW DO UZGODNIENIA Z INWESTOREM.</w:t>
      </w:r>
    </w:p>
    <w:p w14:paraId="2641AF82" w14:textId="77777777" w:rsidR="00C919DA" w:rsidRPr="00E764A7" w:rsidRDefault="00C919DA" w:rsidP="00DA24E2">
      <w:pPr>
        <w:suppressAutoHyphens w:val="0"/>
        <w:spacing w:line="276" w:lineRule="auto"/>
        <w:jc w:val="both"/>
        <w:rPr>
          <w:rFonts w:ascii="Times New Roman" w:hAnsi="Times New Roman" w:cs="Times New Roman"/>
          <w:sz w:val="12"/>
          <w:szCs w:val="12"/>
        </w:rPr>
      </w:pPr>
    </w:p>
    <w:p w14:paraId="40F6DA47" w14:textId="31402DCA" w:rsidR="005F1399" w:rsidRDefault="005F1399" w:rsidP="00DA24E2">
      <w:pPr>
        <w:suppressAutoHyphens w:val="0"/>
        <w:spacing w:line="276" w:lineRule="auto"/>
        <w:jc w:val="both"/>
        <w:rPr>
          <w:rFonts w:ascii="Times New Roman" w:hAnsi="Times New Roman" w:cs="Times New Roman"/>
        </w:rPr>
      </w:pPr>
      <w:r w:rsidRPr="00E764A7">
        <w:rPr>
          <w:rFonts w:ascii="Times New Roman" w:hAnsi="Times New Roman" w:cs="Times New Roman"/>
        </w:rPr>
        <w:t>Wszystkie nazwy własne urządzeń i materiałów, ewentualnie użyte w dokumentacji są podane jako przykładowe i określają minimalne oczekiwane parametry jakościowe oraz wymagany standard i mogą być zastąpio</w:t>
      </w:r>
      <w:r w:rsidRPr="00E764A7">
        <w:rPr>
          <w:rFonts w:ascii="Times New Roman" w:hAnsi="Times New Roman" w:cs="Times New Roman"/>
        </w:rPr>
        <w:softHyphen/>
        <w:t>ne przez inne równoważne, ale o nie gorszych parametrach.</w:t>
      </w:r>
    </w:p>
    <w:p w14:paraId="062966C4" w14:textId="7D583282" w:rsidR="00BC6402" w:rsidRDefault="00BC6402" w:rsidP="00DA24E2">
      <w:pPr>
        <w:suppressAutoHyphens w:val="0"/>
        <w:spacing w:line="276" w:lineRule="auto"/>
        <w:jc w:val="both"/>
        <w:rPr>
          <w:rFonts w:ascii="Times New Roman" w:hAnsi="Times New Roman" w:cs="Times New Roman"/>
        </w:rPr>
      </w:pPr>
    </w:p>
    <w:p w14:paraId="3B96A61B" w14:textId="116AE348" w:rsidR="00BC6402" w:rsidRDefault="00BC6402" w:rsidP="00DA24E2">
      <w:pPr>
        <w:suppressAutoHyphens w:val="0"/>
        <w:spacing w:line="276" w:lineRule="auto"/>
        <w:jc w:val="both"/>
        <w:rPr>
          <w:rFonts w:ascii="Times New Roman" w:hAnsi="Times New Roman" w:cs="Times New Roman"/>
        </w:rPr>
      </w:pPr>
      <w:r>
        <w:rPr>
          <w:rFonts w:ascii="Times New Roman" w:hAnsi="Times New Roman" w:cs="Times New Roman"/>
        </w:rPr>
        <w:t>Informacje dodatkowe:</w:t>
      </w:r>
    </w:p>
    <w:p w14:paraId="4C9E09B0" w14:textId="40852A9E" w:rsidR="00BC6402" w:rsidRDefault="00BC6402" w:rsidP="00DA24E2">
      <w:pPr>
        <w:suppressAutoHyphens w:val="0"/>
        <w:spacing w:line="276" w:lineRule="auto"/>
        <w:jc w:val="both"/>
        <w:rPr>
          <w:rFonts w:ascii="Times New Roman" w:hAnsi="Times New Roman" w:cs="Times New Roman"/>
        </w:rPr>
      </w:pPr>
      <w:r w:rsidRPr="00BC6402">
        <w:rPr>
          <w:rFonts w:ascii="Times New Roman" w:hAnsi="Times New Roman" w:cs="Times New Roman"/>
        </w:rPr>
        <w:t xml:space="preserve">Zamawiający nie </w:t>
      </w:r>
      <w:r>
        <w:rPr>
          <w:rFonts w:ascii="Times New Roman" w:hAnsi="Times New Roman" w:cs="Times New Roman"/>
        </w:rPr>
        <w:t>wymaga</w:t>
      </w:r>
      <w:r w:rsidRPr="00BC6402">
        <w:rPr>
          <w:rFonts w:ascii="Times New Roman" w:hAnsi="Times New Roman" w:cs="Times New Roman"/>
        </w:rPr>
        <w:t xml:space="preserve"> przedstawiania kosztorysu ofertowego</w:t>
      </w:r>
      <w:r>
        <w:rPr>
          <w:rFonts w:ascii="Times New Roman" w:hAnsi="Times New Roman" w:cs="Times New Roman"/>
        </w:rPr>
        <w:t xml:space="preserve"> w trakcie składania oferta ani na żadnym etapie </w:t>
      </w:r>
      <w:r w:rsidRPr="00BC6402">
        <w:rPr>
          <w:rFonts w:ascii="Times New Roman" w:hAnsi="Times New Roman" w:cs="Times New Roman"/>
        </w:rPr>
        <w:t xml:space="preserve">realizacji </w:t>
      </w:r>
      <w:r>
        <w:rPr>
          <w:rFonts w:ascii="Times New Roman" w:hAnsi="Times New Roman" w:cs="Times New Roman"/>
        </w:rPr>
        <w:t>prac</w:t>
      </w:r>
      <w:r w:rsidRPr="00BC6402">
        <w:rPr>
          <w:rFonts w:ascii="Times New Roman" w:hAnsi="Times New Roman" w:cs="Times New Roman"/>
        </w:rPr>
        <w:t>. Kwota zadania jest ryczałtowa, obejmuje wszystkie prace związane z wymianą stolarki okiennej i drzwiowej zgodnie z projektem, przepisami i sztuką budowlaną. Prace obejmują także obróbkę obsadzenia łącznie z obrobieniem szpale</w:t>
      </w:r>
      <w:r w:rsidR="005330A5">
        <w:rPr>
          <w:rFonts w:ascii="Times New Roman" w:hAnsi="Times New Roman" w:cs="Times New Roman"/>
        </w:rPr>
        <w:t>t</w:t>
      </w:r>
      <w:r w:rsidRPr="00BC6402">
        <w:rPr>
          <w:rFonts w:ascii="Times New Roman" w:hAnsi="Times New Roman" w:cs="Times New Roman"/>
        </w:rPr>
        <w:t xml:space="preserve"> okiennych i ich malowaniem na gotowo.</w:t>
      </w:r>
    </w:p>
    <w:p w14:paraId="5920BDA4" w14:textId="77777777" w:rsidR="00F96F16" w:rsidRDefault="00F96F16">
      <w:pPr>
        <w:widowControl/>
        <w:suppressAutoHyphens w:val="0"/>
        <w:rPr>
          <w:rFonts w:ascii="Times New Roman" w:hAnsi="Times New Roman" w:cs="Times New Roman"/>
        </w:rPr>
      </w:pPr>
      <w:r>
        <w:rPr>
          <w:rFonts w:ascii="Times New Roman" w:hAnsi="Times New Roman" w:cs="Times New Roman"/>
        </w:rPr>
        <w:br w:type="page"/>
      </w:r>
    </w:p>
    <w:p w14:paraId="58183357" w14:textId="77777777" w:rsidR="00F96F16" w:rsidRDefault="00F96F16" w:rsidP="00DA24E2">
      <w:pPr>
        <w:suppressAutoHyphens w:val="0"/>
        <w:spacing w:line="276" w:lineRule="auto"/>
        <w:jc w:val="both"/>
        <w:rPr>
          <w:rFonts w:ascii="Times New Roman" w:hAnsi="Times New Roman" w:cs="Times New Roman"/>
        </w:rPr>
      </w:pPr>
    </w:p>
    <w:p w14:paraId="337666A0" w14:textId="77777777" w:rsidR="00F96F16" w:rsidRPr="00E764A7" w:rsidRDefault="00F96F16" w:rsidP="00F96F16">
      <w:pPr>
        <w:pStyle w:val="Nagwek3"/>
        <w:numPr>
          <w:ilvl w:val="0"/>
          <w:numId w:val="0"/>
        </w:numPr>
        <w:suppressAutoHyphens w:val="0"/>
        <w:spacing w:line="276" w:lineRule="auto"/>
        <w:ind w:left="360"/>
      </w:pPr>
      <w:bookmarkStart w:id="11" w:name="_Toc75467001"/>
      <w:r>
        <w:t>4.3 Przedmiar robót</w:t>
      </w:r>
      <w:bookmarkEnd w:id="11"/>
    </w:p>
    <w:p w14:paraId="604BCFAE" w14:textId="77777777" w:rsidR="00F96F16" w:rsidRPr="00E764A7" w:rsidRDefault="00F96F16" w:rsidP="00F96F16">
      <w:pPr>
        <w:pStyle w:val="Tekstpodstawowy"/>
        <w:suppressAutoHyphens w:val="0"/>
        <w:rPr>
          <w:rFonts w:ascii="Times New Roman" w:hAnsi="Times New Roman" w:cs="Times New Roman"/>
        </w:rPr>
      </w:pPr>
    </w:p>
    <w:p w14:paraId="576B31F5" w14:textId="70AA2C5C" w:rsidR="00F96F16" w:rsidRPr="00E764A7" w:rsidRDefault="005330A5" w:rsidP="00DA24E2">
      <w:pPr>
        <w:suppressAutoHyphens w:val="0"/>
        <w:spacing w:line="276" w:lineRule="auto"/>
        <w:jc w:val="both"/>
        <w:rPr>
          <w:rFonts w:ascii="Times New Roman" w:hAnsi="Times New Roman" w:cs="Times New Roman"/>
        </w:rPr>
      </w:pPr>
      <w:r w:rsidRPr="005330A5">
        <w:rPr>
          <w:rFonts w:ascii="Times New Roman" w:hAnsi="Times New Roman" w:cs="Times New Roman"/>
          <w:noProof/>
          <w:lang w:bidi="ar-SA"/>
        </w:rPr>
        <w:drawing>
          <wp:inline distT="0" distB="0" distL="0" distR="0" wp14:anchorId="242E67B6" wp14:editId="5BA24F6B">
            <wp:extent cx="6048898" cy="8538845"/>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20000" contrast="40000"/>
                      <a:extLst>
                        <a:ext uri="{28A0092B-C50C-407E-A947-70E740481C1C}">
                          <a14:useLocalDpi xmlns:a14="http://schemas.microsoft.com/office/drawing/2010/main" val="0"/>
                        </a:ext>
                      </a:extLst>
                    </a:blip>
                    <a:srcRect/>
                    <a:stretch>
                      <a:fillRect/>
                    </a:stretch>
                  </pic:blipFill>
                  <pic:spPr bwMode="auto">
                    <a:xfrm>
                      <a:off x="0" y="0"/>
                      <a:ext cx="6061034" cy="8555977"/>
                    </a:xfrm>
                    <a:prstGeom prst="rect">
                      <a:avLst/>
                    </a:prstGeom>
                    <a:noFill/>
                    <a:ln>
                      <a:noFill/>
                    </a:ln>
                  </pic:spPr>
                </pic:pic>
              </a:graphicData>
            </a:graphic>
          </wp:inline>
        </w:drawing>
      </w:r>
    </w:p>
    <w:p w14:paraId="2460A3AE" w14:textId="77777777" w:rsidR="005F1399" w:rsidRPr="00E764A7" w:rsidRDefault="005F1399" w:rsidP="00212C16">
      <w:pPr>
        <w:pStyle w:val="Nagwek1"/>
      </w:pPr>
      <w:bookmarkStart w:id="12" w:name="_Toc75467002"/>
      <w:r w:rsidRPr="00E764A7">
        <w:t>5. Wymagania dotyczące zamówienia w zakresie robót i dokumentacji wykonawczej</w:t>
      </w:r>
      <w:r w:rsidR="00DA24E2" w:rsidRPr="00E764A7">
        <w:t>.</w:t>
      </w:r>
      <w:bookmarkEnd w:id="12"/>
    </w:p>
    <w:p w14:paraId="2A741E6F" w14:textId="77777777" w:rsidR="005F1399" w:rsidRPr="00E764A7" w:rsidRDefault="005F1399">
      <w:pPr>
        <w:suppressAutoHyphens w:val="0"/>
        <w:spacing w:line="276" w:lineRule="auto"/>
        <w:jc w:val="both"/>
        <w:rPr>
          <w:rFonts w:ascii="Times New Roman" w:hAnsi="Times New Roman" w:cs="Times New Roman"/>
        </w:rPr>
      </w:pPr>
      <w:r w:rsidRPr="00E764A7">
        <w:rPr>
          <w:rFonts w:ascii="Times New Roman" w:hAnsi="Times New Roman" w:cs="Times New Roman"/>
        </w:rPr>
        <w:t xml:space="preserve">W części dotyczącej robót budowlanych przedmiot umowy obejmuje pełen zakres robót </w:t>
      </w:r>
      <w:r w:rsidR="001568E9" w:rsidRPr="00E764A7">
        <w:rPr>
          <w:rFonts w:ascii="Times New Roman" w:hAnsi="Times New Roman" w:cs="Times New Roman"/>
        </w:rPr>
        <w:t xml:space="preserve">  </w:t>
      </w:r>
      <w:r w:rsidRPr="00E764A7">
        <w:rPr>
          <w:rFonts w:ascii="Times New Roman" w:hAnsi="Times New Roman" w:cs="Times New Roman"/>
        </w:rPr>
        <w:t>rozbiórko</w:t>
      </w:r>
      <w:r w:rsidRPr="00E764A7">
        <w:rPr>
          <w:rFonts w:ascii="Times New Roman" w:hAnsi="Times New Roman" w:cs="Times New Roman"/>
        </w:rPr>
        <w:softHyphen/>
        <w:t>wych, robót budowlanych, robót montażowych, usług budowlanych oraz dostaw, które Wykonawca zobowiązuje się wykonać i przekazać Zamawiającemu zgodnie z za</w:t>
      </w:r>
      <w:r w:rsidRPr="00E764A7">
        <w:rPr>
          <w:rFonts w:ascii="Times New Roman" w:hAnsi="Times New Roman" w:cs="Times New Roman"/>
        </w:rPr>
        <w:softHyphen/>
        <w:t>pisami SWZ, projektu budowlanego oraz pozostałej dokumentacji załączonej do SWZ, a także zgod</w:t>
      </w:r>
      <w:r w:rsidRPr="00E764A7">
        <w:rPr>
          <w:rFonts w:ascii="Times New Roman" w:hAnsi="Times New Roman" w:cs="Times New Roman"/>
        </w:rPr>
        <w:softHyphen/>
        <w:t>nie z wymaganiami ustawy Prawo budowlane oraz innymi obowiązującymi przepisami, jak również z zasadami wiedzy technicznej, w szczególności:</w:t>
      </w:r>
    </w:p>
    <w:p w14:paraId="43C04218" w14:textId="77777777" w:rsidR="005F1399" w:rsidRPr="00E764A7" w:rsidRDefault="005F1399" w:rsidP="00902302">
      <w:pPr>
        <w:numPr>
          <w:ilvl w:val="0"/>
          <w:numId w:val="7"/>
        </w:numPr>
        <w:suppressAutoHyphens w:val="0"/>
        <w:spacing w:line="276" w:lineRule="auto"/>
        <w:ind w:left="714" w:hanging="357"/>
        <w:jc w:val="both"/>
        <w:rPr>
          <w:rFonts w:ascii="Times New Roman" w:hAnsi="Times New Roman" w:cs="Times New Roman"/>
        </w:rPr>
      </w:pPr>
      <w:r w:rsidRPr="00E764A7">
        <w:rPr>
          <w:rFonts w:ascii="Times New Roman" w:hAnsi="Times New Roman" w:cs="Times New Roman"/>
        </w:rPr>
        <w:t>wynagrodzenie brutto, obejmować będzie wszelkie prace przygotowawcze</w:t>
      </w:r>
      <w:r w:rsidR="00FD4B14" w:rsidRPr="00E764A7">
        <w:rPr>
          <w:rFonts w:ascii="Times New Roman" w:hAnsi="Times New Roman" w:cs="Times New Roman"/>
        </w:rPr>
        <w:t>,</w:t>
      </w:r>
      <w:r w:rsidRPr="00E764A7">
        <w:rPr>
          <w:rFonts w:ascii="Times New Roman" w:hAnsi="Times New Roman" w:cs="Times New Roman"/>
        </w:rPr>
        <w:t xml:space="preserve"> takie jak: projekty, uzgodnienia, op</w:t>
      </w:r>
      <w:r w:rsidR="00441FB6">
        <w:rPr>
          <w:rFonts w:ascii="Times New Roman" w:hAnsi="Times New Roman" w:cs="Times New Roman"/>
        </w:rPr>
        <w:t>i</w:t>
      </w:r>
      <w:r w:rsidRPr="00E764A7">
        <w:rPr>
          <w:rFonts w:ascii="Times New Roman" w:hAnsi="Times New Roman" w:cs="Times New Roman"/>
        </w:rPr>
        <w:t>ni</w:t>
      </w:r>
      <w:r w:rsidR="00FD4B14" w:rsidRPr="00E764A7">
        <w:rPr>
          <w:rFonts w:ascii="Times New Roman" w:hAnsi="Times New Roman" w:cs="Times New Roman"/>
        </w:rPr>
        <w:t>e -</w:t>
      </w:r>
      <w:r w:rsidR="00DA24E2" w:rsidRPr="00E764A7">
        <w:rPr>
          <w:rFonts w:ascii="Times New Roman" w:hAnsi="Times New Roman" w:cs="Times New Roman"/>
        </w:rPr>
        <w:t xml:space="preserve"> o ile będą wymagane,</w:t>
      </w:r>
    </w:p>
    <w:p w14:paraId="41B46E48" w14:textId="77777777" w:rsidR="005F1399" w:rsidRPr="00E764A7" w:rsidRDefault="005F1399" w:rsidP="00902302">
      <w:pPr>
        <w:numPr>
          <w:ilvl w:val="0"/>
          <w:numId w:val="7"/>
        </w:numPr>
        <w:suppressAutoHyphens w:val="0"/>
        <w:spacing w:line="276" w:lineRule="auto"/>
        <w:jc w:val="both"/>
        <w:rPr>
          <w:rFonts w:ascii="Times New Roman" w:hAnsi="Times New Roman" w:cs="Times New Roman"/>
        </w:rPr>
      </w:pPr>
      <w:r w:rsidRPr="00E764A7">
        <w:rPr>
          <w:rFonts w:ascii="Times New Roman" w:hAnsi="Times New Roman" w:cs="Times New Roman"/>
        </w:rPr>
        <w:t>wynagrodzenie brutto, obejmować będzie sporządzoną po zakończeniu realizacji przedmiotu umowy dokumentację powykonawczą (w tym dokumentację geodezyjną powykonawczą – o ile jest wymagana) spełniającą wymogi właściwego Powiatowego Inspektora Nadzoru Budowla</w:t>
      </w:r>
      <w:r w:rsidRPr="00E764A7">
        <w:rPr>
          <w:rFonts w:ascii="Times New Roman" w:hAnsi="Times New Roman" w:cs="Times New Roman"/>
        </w:rPr>
        <w:softHyphen/>
        <w:t>nego. Wykonawca dostarczy tę dokumentację Zamawiającemu wraz ze zgłoszeniem gotowości do odbioru robót. Dokumentacja powykonawcza powinna zawierać spis wszystkich załączo</w:t>
      </w:r>
      <w:r w:rsidRPr="00E764A7">
        <w:rPr>
          <w:rFonts w:ascii="Times New Roman" w:hAnsi="Times New Roman" w:cs="Times New Roman"/>
        </w:rPr>
        <w:softHyphen/>
        <w:t>nych i ponumerowanych elementów z podziałem na poszczególne branże w tym karty materia</w:t>
      </w:r>
      <w:r w:rsidRPr="00E764A7">
        <w:rPr>
          <w:rFonts w:ascii="Times New Roman" w:hAnsi="Times New Roman" w:cs="Times New Roman"/>
        </w:rPr>
        <w:softHyphen/>
        <w:t>łowe. Należy ją wykonać w 1 egz. w formie papierowej i w 1 egz. w edytowalnej formie elek</w:t>
      </w:r>
      <w:r w:rsidRPr="00E764A7">
        <w:rPr>
          <w:rFonts w:ascii="Times New Roman" w:hAnsi="Times New Roman" w:cs="Times New Roman"/>
        </w:rPr>
        <w:softHyphen/>
        <w:t>tronicznej</w:t>
      </w:r>
      <w:r w:rsidR="00315B9F" w:rsidRPr="00E764A7">
        <w:rPr>
          <w:rFonts w:ascii="Times New Roman" w:hAnsi="Times New Roman" w:cs="Times New Roman"/>
        </w:rPr>
        <w:t>.</w:t>
      </w:r>
    </w:p>
    <w:p w14:paraId="41F798A6" w14:textId="77777777" w:rsidR="005F1399" w:rsidRPr="00E764A7" w:rsidRDefault="005F1399" w:rsidP="00902302">
      <w:pPr>
        <w:numPr>
          <w:ilvl w:val="0"/>
          <w:numId w:val="7"/>
        </w:numPr>
        <w:suppressAutoHyphens w:val="0"/>
        <w:spacing w:line="276" w:lineRule="auto"/>
        <w:jc w:val="both"/>
        <w:rPr>
          <w:rFonts w:ascii="Times New Roman" w:hAnsi="Times New Roman" w:cs="Times New Roman"/>
        </w:rPr>
      </w:pPr>
      <w:r w:rsidRPr="00E764A7">
        <w:rPr>
          <w:rFonts w:ascii="Times New Roman" w:hAnsi="Times New Roman" w:cs="Times New Roman"/>
        </w:rPr>
        <w:t xml:space="preserve">Wykonawca pomoże przygotować dane do protokołów przekazania środków trwałych, </w:t>
      </w:r>
      <w:r w:rsidR="003C38E5" w:rsidRPr="00E764A7">
        <w:rPr>
          <w:rFonts w:ascii="Times New Roman" w:hAnsi="Times New Roman" w:cs="Times New Roman"/>
        </w:rPr>
        <w:t xml:space="preserve">                  </w:t>
      </w:r>
      <w:r w:rsidRPr="00E764A7">
        <w:rPr>
          <w:rFonts w:ascii="Times New Roman" w:hAnsi="Times New Roman" w:cs="Times New Roman"/>
        </w:rPr>
        <w:t>w układzie i ter</w:t>
      </w:r>
      <w:r w:rsidRPr="00E764A7">
        <w:rPr>
          <w:rFonts w:ascii="Times New Roman" w:hAnsi="Times New Roman" w:cs="Times New Roman"/>
        </w:rPr>
        <w:softHyphen/>
        <w:t>minie uzgodnionym z Zamawiającym.</w:t>
      </w:r>
    </w:p>
    <w:p w14:paraId="52A7DFA3" w14:textId="77777777" w:rsidR="00975835" w:rsidRDefault="00975835" w:rsidP="00212C16">
      <w:pPr>
        <w:pStyle w:val="Nagwek1"/>
      </w:pPr>
    </w:p>
    <w:p w14:paraId="0D3B470F" w14:textId="77777777" w:rsidR="005F1399" w:rsidRPr="00E764A7" w:rsidRDefault="005F1399" w:rsidP="00212C16">
      <w:pPr>
        <w:pStyle w:val="Nagwek1"/>
      </w:pPr>
      <w:bookmarkStart w:id="13" w:name="_Toc75467003"/>
      <w:r w:rsidRPr="00E764A7">
        <w:t>6. Wynagrodzenie, rozdział kosztów i zasady rozliczania umowy</w:t>
      </w:r>
      <w:r w:rsidR="00DA24E2" w:rsidRPr="00E764A7">
        <w:t>.</w:t>
      </w:r>
      <w:bookmarkEnd w:id="13"/>
    </w:p>
    <w:p w14:paraId="3621D1EF" w14:textId="77777777" w:rsidR="005F1399" w:rsidRPr="00E764A7" w:rsidRDefault="005F1399">
      <w:pPr>
        <w:widowControl/>
        <w:suppressAutoHyphens w:val="0"/>
        <w:spacing w:line="276" w:lineRule="auto"/>
        <w:jc w:val="both"/>
        <w:rPr>
          <w:rFonts w:ascii="Times New Roman" w:hAnsi="Times New Roman" w:cs="Times New Roman"/>
        </w:rPr>
      </w:pPr>
      <w:r w:rsidRPr="00E764A7">
        <w:rPr>
          <w:rFonts w:ascii="Times New Roman" w:hAnsi="Times New Roman" w:cs="Times New Roman"/>
        </w:rPr>
        <w:t>Wynagrodzenie brutto, obejmuje wszystkie czynności niezbędne do kompleksowego wykonania przedmiotu umowy, bez względu na faktyczny zakres prac i robót niezbędny do prawidłowego wyko</w:t>
      </w:r>
      <w:r w:rsidRPr="00E764A7">
        <w:rPr>
          <w:rFonts w:ascii="Times New Roman" w:hAnsi="Times New Roman" w:cs="Times New Roman"/>
        </w:rPr>
        <w:softHyphen/>
        <w:t xml:space="preserve">nania przedmiotu umowy, m. in. wykonanie prac projektowych, zagospodarowanie terenu budowy, </w:t>
      </w:r>
      <w:r w:rsidR="00EF183F" w:rsidRPr="00E764A7">
        <w:rPr>
          <w:rFonts w:ascii="Times New Roman" w:hAnsi="Times New Roman" w:cs="Times New Roman"/>
        </w:rPr>
        <w:t>konieczne</w:t>
      </w:r>
      <w:r w:rsidRPr="00E764A7">
        <w:rPr>
          <w:rFonts w:ascii="Times New Roman" w:hAnsi="Times New Roman" w:cs="Times New Roman"/>
        </w:rPr>
        <w:t xml:space="preserve"> uzgodnienia, wykonanie niezbędnych przełożeń sieci</w:t>
      </w:r>
      <w:r w:rsidR="00441FB6">
        <w:rPr>
          <w:rFonts w:ascii="Times New Roman" w:hAnsi="Times New Roman" w:cs="Times New Roman"/>
        </w:rPr>
        <w:t>, instalacji</w:t>
      </w:r>
      <w:r w:rsidRPr="00E764A7">
        <w:rPr>
          <w:rFonts w:ascii="Times New Roman" w:hAnsi="Times New Roman" w:cs="Times New Roman"/>
        </w:rPr>
        <w:t xml:space="preserve"> i likwidacji kolizji, odbiory, uzyskanie atestów, przeprowadzenie prób, pomiarów, sprawdzeń, opłaty urzędowe, zabezpiecze</w:t>
      </w:r>
      <w:r w:rsidRPr="00E764A7">
        <w:rPr>
          <w:rFonts w:ascii="Times New Roman" w:hAnsi="Times New Roman" w:cs="Times New Roman"/>
        </w:rPr>
        <w:softHyphen/>
        <w:t>nia, przygotowanie dokumentów odbiorowych. W szczególności wynagrodzenie brutto uwzględnia:</w:t>
      </w:r>
    </w:p>
    <w:p w14:paraId="4A7F7C3D" w14:textId="77777777" w:rsidR="00FD4B14" w:rsidRPr="00E764A7" w:rsidRDefault="00FD4B14" w:rsidP="00902302">
      <w:pPr>
        <w:pStyle w:val="Akapitzlist"/>
        <w:widowControl/>
        <w:numPr>
          <w:ilvl w:val="1"/>
          <w:numId w:val="24"/>
        </w:numPr>
        <w:suppressAutoHyphens w:val="0"/>
        <w:spacing w:line="276" w:lineRule="auto"/>
        <w:ind w:left="641" w:hanging="357"/>
        <w:jc w:val="both"/>
        <w:rPr>
          <w:rFonts w:ascii="Times New Roman" w:hAnsi="Times New Roman" w:cs="Times New Roman"/>
        </w:rPr>
      </w:pPr>
      <w:r w:rsidRPr="00E764A7">
        <w:rPr>
          <w:rFonts w:ascii="Times New Roman" w:hAnsi="Times New Roman" w:cs="Times New Roman"/>
        </w:rPr>
        <w:t>k</w:t>
      </w:r>
      <w:r w:rsidR="005F1399" w:rsidRPr="00E764A7">
        <w:rPr>
          <w:rFonts w:ascii="Times New Roman" w:hAnsi="Times New Roman" w:cs="Times New Roman"/>
        </w:rPr>
        <w:t xml:space="preserve">oszty wykonania </w:t>
      </w:r>
      <w:r w:rsidR="00441FB6">
        <w:rPr>
          <w:rFonts w:ascii="Times New Roman" w:hAnsi="Times New Roman" w:cs="Times New Roman"/>
        </w:rPr>
        <w:t xml:space="preserve">niezbędnego </w:t>
      </w:r>
      <w:r w:rsidR="006164E7">
        <w:rPr>
          <w:rFonts w:ascii="Times New Roman" w:hAnsi="Times New Roman" w:cs="Times New Roman"/>
        </w:rPr>
        <w:t>p</w:t>
      </w:r>
      <w:r w:rsidR="005F1399" w:rsidRPr="00E764A7">
        <w:rPr>
          <w:rFonts w:ascii="Times New Roman" w:hAnsi="Times New Roman" w:cs="Times New Roman"/>
        </w:rPr>
        <w:t>rojektu budowlanego oraz innych opracowań i prac towarzyszących</w:t>
      </w:r>
      <w:r w:rsidR="00441FB6">
        <w:rPr>
          <w:rFonts w:ascii="Times New Roman" w:hAnsi="Times New Roman" w:cs="Times New Roman"/>
        </w:rPr>
        <w:t xml:space="preserve"> (o ile są wymagane)</w:t>
      </w:r>
      <w:r w:rsidR="005F1399" w:rsidRPr="00E764A7">
        <w:rPr>
          <w:rFonts w:ascii="Times New Roman" w:hAnsi="Times New Roman" w:cs="Times New Roman"/>
        </w:rPr>
        <w:t>,</w:t>
      </w:r>
    </w:p>
    <w:p w14:paraId="17CE15C4" w14:textId="77777777" w:rsidR="00FD4B14" w:rsidRPr="00E764A7" w:rsidRDefault="005F1399" w:rsidP="00902302">
      <w:pPr>
        <w:pStyle w:val="Akapitzlist"/>
        <w:widowControl/>
        <w:numPr>
          <w:ilvl w:val="1"/>
          <w:numId w:val="24"/>
        </w:numPr>
        <w:suppressAutoHyphens w:val="0"/>
        <w:spacing w:line="276" w:lineRule="auto"/>
        <w:ind w:left="641" w:hanging="357"/>
        <w:jc w:val="both"/>
        <w:rPr>
          <w:rFonts w:ascii="Times New Roman" w:hAnsi="Times New Roman" w:cs="Times New Roman"/>
        </w:rPr>
      </w:pPr>
      <w:r w:rsidRPr="00E764A7">
        <w:rPr>
          <w:rFonts w:ascii="Times New Roman" w:hAnsi="Times New Roman" w:cs="Times New Roman"/>
        </w:rPr>
        <w:t>koszty uzyskania wymaganych decyzji administracyjnych i warunków technicznych,</w:t>
      </w:r>
    </w:p>
    <w:p w14:paraId="5825BF5E" w14:textId="77777777" w:rsidR="00FD4B14" w:rsidRPr="00E764A7" w:rsidRDefault="005F1399" w:rsidP="00902302">
      <w:pPr>
        <w:pStyle w:val="Akapitzlist"/>
        <w:widowControl/>
        <w:numPr>
          <w:ilvl w:val="1"/>
          <w:numId w:val="24"/>
        </w:numPr>
        <w:suppressAutoHyphens w:val="0"/>
        <w:spacing w:line="276" w:lineRule="auto"/>
        <w:ind w:left="641" w:hanging="357"/>
        <w:jc w:val="both"/>
        <w:rPr>
          <w:rFonts w:ascii="Times New Roman" w:hAnsi="Times New Roman" w:cs="Times New Roman"/>
        </w:rPr>
      </w:pPr>
      <w:r w:rsidRPr="00E764A7">
        <w:rPr>
          <w:rFonts w:ascii="Times New Roman" w:hAnsi="Times New Roman" w:cs="Times New Roman"/>
        </w:rPr>
        <w:t xml:space="preserve">koszty robót rozbiórkowych i robót budowlanych oraz związanych z nimi dostaw materiałów </w:t>
      </w:r>
      <w:r w:rsidR="003C38E5" w:rsidRPr="00E764A7">
        <w:rPr>
          <w:rFonts w:ascii="Times New Roman" w:hAnsi="Times New Roman" w:cs="Times New Roman"/>
        </w:rPr>
        <w:t xml:space="preserve">          </w:t>
      </w:r>
      <w:r w:rsidRPr="00E764A7">
        <w:rPr>
          <w:rFonts w:ascii="Times New Roman" w:hAnsi="Times New Roman" w:cs="Times New Roman"/>
        </w:rPr>
        <w:t xml:space="preserve">i urządzeń przewidzianych w Specyfikacji Warunków Zamówienia i dokumentacji </w:t>
      </w:r>
      <w:r w:rsidR="001568E9" w:rsidRPr="00E764A7">
        <w:rPr>
          <w:rFonts w:ascii="Times New Roman" w:hAnsi="Times New Roman" w:cs="Times New Roman"/>
        </w:rPr>
        <w:t xml:space="preserve">          </w:t>
      </w:r>
      <w:r w:rsidRPr="00E764A7">
        <w:rPr>
          <w:rFonts w:ascii="Times New Roman" w:hAnsi="Times New Roman" w:cs="Times New Roman"/>
        </w:rPr>
        <w:t>pro</w:t>
      </w:r>
      <w:r w:rsidRPr="00E764A7">
        <w:rPr>
          <w:rFonts w:ascii="Times New Roman" w:hAnsi="Times New Roman" w:cs="Times New Roman"/>
        </w:rPr>
        <w:softHyphen/>
        <w:t>jektowej oraz koszty utylizacji materiałów z prac rozbiórkowych,</w:t>
      </w:r>
    </w:p>
    <w:p w14:paraId="3B2B57B5" w14:textId="77777777" w:rsidR="005F1399" w:rsidRPr="00E764A7" w:rsidRDefault="005F1399" w:rsidP="00902302">
      <w:pPr>
        <w:pStyle w:val="Akapitzlist"/>
        <w:widowControl/>
        <w:numPr>
          <w:ilvl w:val="1"/>
          <w:numId w:val="24"/>
        </w:numPr>
        <w:suppressAutoHyphens w:val="0"/>
        <w:spacing w:line="276" w:lineRule="auto"/>
        <w:ind w:left="641" w:hanging="357"/>
        <w:jc w:val="both"/>
        <w:rPr>
          <w:rFonts w:ascii="Times New Roman" w:hAnsi="Times New Roman" w:cs="Times New Roman"/>
        </w:rPr>
      </w:pPr>
      <w:r w:rsidRPr="00E764A7">
        <w:rPr>
          <w:rFonts w:ascii="Times New Roman" w:hAnsi="Times New Roman" w:cs="Times New Roman"/>
        </w:rPr>
        <w:t>inne koszty związane z realizacją przedmiotu umowy, takie jak w szczególności:</w:t>
      </w:r>
    </w:p>
    <w:p w14:paraId="08D09D70" w14:textId="77777777" w:rsidR="005F1399" w:rsidRPr="00E764A7" w:rsidRDefault="005F1399" w:rsidP="00902302">
      <w:pPr>
        <w:pStyle w:val="Akapitzlist"/>
        <w:widowControl/>
        <w:numPr>
          <w:ilvl w:val="0"/>
          <w:numId w:val="25"/>
        </w:numPr>
        <w:suppressAutoHyphens w:val="0"/>
        <w:spacing w:line="276" w:lineRule="auto"/>
        <w:ind w:left="1068"/>
        <w:jc w:val="both"/>
        <w:rPr>
          <w:rFonts w:ascii="Times New Roman" w:hAnsi="Times New Roman" w:cs="Times New Roman"/>
        </w:rPr>
      </w:pPr>
      <w:r w:rsidRPr="00E764A7">
        <w:rPr>
          <w:rFonts w:ascii="Times New Roman" w:hAnsi="Times New Roman" w:cs="Times New Roman"/>
        </w:rPr>
        <w:t xml:space="preserve">koszty organizacji terenu budowy, ogrodzenia, oznakowania oraz utrzymania czystości </w:t>
      </w:r>
      <w:r w:rsidR="003C38E5" w:rsidRPr="00E764A7">
        <w:rPr>
          <w:rFonts w:ascii="Times New Roman" w:hAnsi="Times New Roman" w:cs="Times New Roman"/>
        </w:rPr>
        <w:t xml:space="preserve">           </w:t>
      </w:r>
      <w:r w:rsidRPr="00E764A7">
        <w:rPr>
          <w:rFonts w:ascii="Times New Roman" w:hAnsi="Times New Roman" w:cs="Times New Roman"/>
        </w:rPr>
        <w:t>i porządku na terenie budowy i terenie wokół terenu budowy oraz koszty poboru mediów przez cały okres wykonywania robót (na podstawie podliczników zamontowanych na koszt Wykonawcy, zgodnie z ustaleniami</w:t>
      </w:r>
      <w:r w:rsidR="00441FB6">
        <w:rPr>
          <w:rFonts w:ascii="Times New Roman" w:hAnsi="Times New Roman" w:cs="Times New Roman"/>
        </w:rPr>
        <w:t xml:space="preserve"> </w:t>
      </w:r>
      <w:r w:rsidRPr="00E764A7">
        <w:rPr>
          <w:rFonts w:ascii="Times New Roman" w:hAnsi="Times New Roman" w:cs="Times New Roman"/>
        </w:rPr>
        <w:t>z Zamawiającym) – do odbioru końcowego przedmiotu umowy,</w:t>
      </w:r>
    </w:p>
    <w:p w14:paraId="46348DA1" w14:textId="77777777" w:rsidR="005F1399" w:rsidRPr="00E764A7" w:rsidRDefault="005F1399" w:rsidP="00902302">
      <w:pPr>
        <w:pStyle w:val="Akapitzlist"/>
        <w:widowControl/>
        <w:numPr>
          <w:ilvl w:val="0"/>
          <w:numId w:val="25"/>
        </w:numPr>
        <w:suppressAutoHyphens w:val="0"/>
        <w:spacing w:line="276" w:lineRule="auto"/>
        <w:ind w:left="1068"/>
        <w:jc w:val="both"/>
        <w:rPr>
          <w:rFonts w:ascii="Times New Roman" w:hAnsi="Times New Roman" w:cs="Times New Roman"/>
        </w:rPr>
      </w:pPr>
      <w:r w:rsidRPr="00E764A7">
        <w:rPr>
          <w:rFonts w:ascii="Times New Roman" w:hAnsi="Times New Roman" w:cs="Times New Roman"/>
        </w:rPr>
        <w:t>koszty sprzątania i mycia przed odbiorem końcowym przedmiotu umowy i po wykonanych ewentualnych poprawkach,</w:t>
      </w:r>
    </w:p>
    <w:p w14:paraId="692A3F50" w14:textId="77777777" w:rsidR="005F1399" w:rsidRPr="00E764A7" w:rsidRDefault="005F1399" w:rsidP="00902302">
      <w:pPr>
        <w:pStyle w:val="Akapitzlist"/>
        <w:widowControl/>
        <w:numPr>
          <w:ilvl w:val="0"/>
          <w:numId w:val="25"/>
        </w:numPr>
        <w:suppressAutoHyphens w:val="0"/>
        <w:spacing w:line="276" w:lineRule="auto"/>
        <w:ind w:left="1068"/>
        <w:jc w:val="both"/>
        <w:rPr>
          <w:rFonts w:ascii="Times New Roman" w:hAnsi="Times New Roman" w:cs="Times New Roman"/>
        </w:rPr>
      </w:pPr>
      <w:r w:rsidRPr="00E764A7">
        <w:rPr>
          <w:rFonts w:ascii="Times New Roman" w:hAnsi="Times New Roman" w:cs="Times New Roman"/>
        </w:rPr>
        <w:t>ubezpieczenie</w:t>
      </w:r>
      <w:r w:rsidR="00D96477">
        <w:rPr>
          <w:rFonts w:ascii="Times New Roman" w:hAnsi="Times New Roman" w:cs="Times New Roman"/>
        </w:rPr>
        <w:t xml:space="preserve"> zakresu</w:t>
      </w:r>
      <w:r w:rsidRPr="00E764A7">
        <w:rPr>
          <w:rFonts w:ascii="Times New Roman" w:hAnsi="Times New Roman" w:cs="Times New Roman"/>
        </w:rPr>
        <w:t xml:space="preserve"> budowy od odpowiedzialności cywilnej oraz od zniszczeń obiektów i robót objętych niniejszą umową od daty protokolarnego przejęcia terenu budowy do chwili przekazania obiektu Zamawiającemu po odbiorze końcowym przedmiotu umowy,</w:t>
      </w:r>
    </w:p>
    <w:p w14:paraId="14CBDA80" w14:textId="77777777" w:rsidR="005F1399" w:rsidRPr="00E764A7" w:rsidRDefault="005F1399" w:rsidP="00902302">
      <w:pPr>
        <w:pStyle w:val="Akapitzlist"/>
        <w:widowControl/>
        <w:numPr>
          <w:ilvl w:val="0"/>
          <w:numId w:val="25"/>
        </w:numPr>
        <w:suppressAutoHyphens w:val="0"/>
        <w:spacing w:line="276" w:lineRule="auto"/>
        <w:ind w:left="1068"/>
        <w:jc w:val="both"/>
        <w:rPr>
          <w:rFonts w:ascii="Times New Roman" w:hAnsi="Times New Roman" w:cs="Times New Roman"/>
        </w:rPr>
      </w:pPr>
      <w:r w:rsidRPr="00E764A7">
        <w:rPr>
          <w:rFonts w:ascii="Times New Roman" w:hAnsi="Times New Roman" w:cs="Times New Roman"/>
        </w:rPr>
        <w:t>koszty składowania urobku i gruzu na wysypisku,</w:t>
      </w:r>
    </w:p>
    <w:p w14:paraId="6B8A0C55" w14:textId="77777777" w:rsidR="005F1399" w:rsidRPr="00E764A7" w:rsidRDefault="005F1399" w:rsidP="00902302">
      <w:pPr>
        <w:pStyle w:val="Akapitzlist"/>
        <w:widowControl/>
        <w:numPr>
          <w:ilvl w:val="0"/>
          <w:numId w:val="25"/>
        </w:numPr>
        <w:suppressAutoHyphens w:val="0"/>
        <w:spacing w:line="276" w:lineRule="auto"/>
        <w:ind w:left="1068"/>
        <w:jc w:val="both"/>
        <w:rPr>
          <w:rFonts w:ascii="Times New Roman" w:hAnsi="Times New Roman" w:cs="Times New Roman"/>
        </w:rPr>
      </w:pPr>
      <w:r w:rsidRPr="00E764A7">
        <w:rPr>
          <w:rFonts w:ascii="Times New Roman" w:hAnsi="Times New Roman" w:cs="Times New Roman"/>
        </w:rPr>
        <w:t>koszty wywozu i utylizacji odpadów w sposób zgodny z przepisami ustawy z dnia 14 grudnia 2012 r. o odpadach (Dz. U. z 202</w:t>
      </w:r>
      <w:r w:rsidR="006164E7">
        <w:rPr>
          <w:rFonts w:ascii="Times New Roman" w:hAnsi="Times New Roman" w:cs="Times New Roman"/>
        </w:rPr>
        <w:t>1</w:t>
      </w:r>
      <w:r w:rsidRPr="00E764A7">
        <w:rPr>
          <w:rFonts w:ascii="Times New Roman" w:hAnsi="Times New Roman" w:cs="Times New Roman"/>
        </w:rPr>
        <w:t xml:space="preserve"> r., poz. 7</w:t>
      </w:r>
      <w:r w:rsidR="006164E7">
        <w:rPr>
          <w:rFonts w:ascii="Times New Roman" w:hAnsi="Times New Roman" w:cs="Times New Roman"/>
        </w:rPr>
        <w:t>79</w:t>
      </w:r>
      <w:r w:rsidRPr="00E764A7">
        <w:rPr>
          <w:rFonts w:ascii="Times New Roman" w:hAnsi="Times New Roman" w:cs="Times New Roman"/>
        </w:rPr>
        <w:t xml:space="preserve"> ze zm.) i rozporządzeniami wykonawczymi do tej ustawy,</w:t>
      </w:r>
    </w:p>
    <w:p w14:paraId="2A07FCAF" w14:textId="77777777" w:rsidR="005F1399" w:rsidRPr="00E764A7" w:rsidRDefault="005F1399" w:rsidP="00902302">
      <w:pPr>
        <w:pStyle w:val="Akapitzlist"/>
        <w:widowControl/>
        <w:numPr>
          <w:ilvl w:val="0"/>
          <w:numId w:val="16"/>
        </w:numPr>
        <w:suppressAutoHyphens w:val="0"/>
        <w:spacing w:line="276" w:lineRule="auto"/>
        <w:ind w:left="1068"/>
        <w:jc w:val="both"/>
        <w:rPr>
          <w:rFonts w:ascii="Times New Roman" w:hAnsi="Times New Roman" w:cs="Times New Roman"/>
        </w:rPr>
      </w:pPr>
      <w:r w:rsidRPr="00E764A7">
        <w:rPr>
          <w:rFonts w:ascii="Times New Roman" w:hAnsi="Times New Roman" w:cs="Times New Roman"/>
        </w:rPr>
        <w:t xml:space="preserve">koszty dokonywania </w:t>
      </w:r>
      <w:r w:rsidR="00D96477">
        <w:rPr>
          <w:rFonts w:ascii="Times New Roman" w:hAnsi="Times New Roman" w:cs="Times New Roman"/>
        </w:rPr>
        <w:t xml:space="preserve">ewentualnych </w:t>
      </w:r>
      <w:r w:rsidRPr="00E764A7">
        <w:rPr>
          <w:rFonts w:ascii="Times New Roman" w:hAnsi="Times New Roman" w:cs="Times New Roman"/>
        </w:rPr>
        <w:t>niezbędnych dla prawidłowego zgłoszenia przedmiotu umowy Zamawiającemu do odbioru końcowego: odbiorów, prób, pomiarów, badań, wpięć, sprawdzeń i rozruchów oraz regulacji itp.,</w:t>
      </w:r>
    </w:p>
    <w:p w14:paraId="0F759D52" w14:textId="77777777" w:rsidR="005F1399" w:rsidRPr="00E764A7" w:rsidRDefault="005F1399" w:rsidP="00902302">
      <w:pPr>
        <w:pStyle w:val="Akapitzlist"/>
        <w:widowControl/>
        <w:numPr>
          <w:ilvl w:val="0"/>
          <w:numId w:val="16"/>
        </w:numPr>
        <w:suppressAutoHyphens w:val="0"/>
        <w:spacing w:line="276" w:lineRule="auto"/>
        <w:ind w:left="1068" w:hanging="357"/>
        <w:jc w:val="both"/>
        <w:rPr>
          <w:rFonts w:ascii="Times New Roman" w:hAnsi="Times New Roman" w:cs="Times New Roman"/>
        </w:rPr>
      </w:pPr>
      <w:r w:rsidRPr="00E764A7">
        <w:rPr>
          <w:rFonts w:ascii="Times New Roman" w:hAnsi="Times New Roman" w:cs="Times New Roman"/>
        </w:rPr>
        <w:t>koszty przygotowania dokumentacji powykonawczej (w tym geodezyjnej, o ile dotyczy).</w:t>
      </w:r>
    </w:p>
    <w:p w14:paraId="2E20FACD" w14:textId="77777777" w:rsidR="005F1399" w:rsidRPr="00E764A7" w:rsidRDefault="005F1399">
      <w:pPr>
        <w:suppressAutoHyphens w:val="0"/>
        <w:spacing w:line="276" w:lineRule="auto"/>
        <w:ind w:left="567"/>
        <w:jc w:val="both"/>
        <w:rPr>
          <w:rFonts w:ascii="Times New Roman" w:hAnsi="Times New Roman" w:cs="Times New Roman"/>
        </w:rPr>
      </w:pPr>
    </w:p>
    <w:p w14:paraId="42426429" w14:textId="77777777" w:rsidR="00AD1D6D" w:rsidRPr="00E764A7" w:rsidRDefault="005F1399" w:rsidP="00DA24E2">
      <w:pPr>
        <w:suppressAutoHyphens w:val="0"/>
        <w:spacing w:line="276" w:lineRule="auto"/>
        <w:ind w:left="567"/>
        <w:jc w:val="both"/>
        <w:rPr>
          <w:rFonts w:ascii="Times New Roman" w:hAnsi="Times New Roman" w:cs="Times New Roman"/>
        </w:rPr>
      </w:pPr>
      <w:r w:rsidRPr="00E764A7">
        <w:rPr>
          <w:rFonts w:ascii="Times New Roman" w:hAnsi="Times New Roman" w:cs="Times New Roman"/>
        </w:rPr>
        <w:t xml:space="preserve">W przypadku opłat wynikających z decyzji administracyjnych i innych dokumentów </w:t>
      </w:r>
      <w:r w:rsidR="00EF183F" w:rsidRPr="00E764A7">
        <w:rPr>
          <w:rFonts w:ascii="Times New Roman" w:hAnsi="Times New Roman" w:cs="Times New Roman"/>
        </w:rPr>
        <w:t xml:space="preserve">    </w:t>
      </w:r>
      <w:r w:rsidRPr="00E764A7">
        <w:rPr>
          <w:rFonts w:ascii="Times New Roman" w:hAnsi="Times New Roman" w:cs="Times New Roman"/>
        </w:rPr>
        <w:t>finanso</w:t>
      </w:r>
      <w:r w:rsidRPr="00E764A7">
        <w:rPr>
          <w:rFonts w:ascii="Times New Roman" w:hAnsi="Times New Roman" w:cs="Times New Roman"/>
        </w:rPr>
        <w:softHyphen/>
        <w:t>wych wystawianych na Gminę/Urząd Gminy Jordanów Śląski, Zamawiający wystawi na Wyko</w:t>
      </w:r>
      <w:r w:rsidRPr="00E764A7">
        <w:rPr>
          <w:rFonts w:ascii="Times New Roman" w:hAnsi="Times New Roman" w:cs="Times New Roman"/>
        </w:rPr>
        <w:softHyphen/>
        <w:t xml:space="preserve">nawcę notę księgową lub fakturę, na podstawie której Wykonawca przekaże Zamawiającemu </w:t>
      </w:r>
      <w:r w:rsidR="00D96477" w:rsidRPr="00E764A7">
        <w:rPr>
          <w:rFonts w:ascii="Times New Roman" w:hAnsi="Times New Roman" w:cs="Times New Roman"/>
        </w:rPr>
        <w:t>środki w</w:t>
      </w:r>
      <w:r w:rsidRPr="00E764A7">
        <w:rPr>
          <w:rFonts w:ascii="Times New Roman" w:hAnsi="Times New Roman" w:cs="Times New Roman"/>
        </w:rPr>
        <w:t xml:space="preserve"> odpowiedniej wysokości na konto wskazane w nocie (lub fakturze).</w:t>
      </w:r>
    </w:p>
    <w:p w14:paraId="080962FF" w14:textId="77777777" w:rsidR="00AD1D6D" w:rsidRPr="00E764A7" w:rsidRDefault="00AD1D6D">
      <w:pPr>
        <w:suppressAutoHyphens w:val="0"/>
        <w:spacing w:line="276" w:lineRule="auto"/>
        <w:ind w:left="567"/>
        <w:jc w:val="both"/>
        <w:rPr>
          <w:rFonts w:ascii="Times New Roman" w:hAnsi="Times New Roman" w:cs="Times New Roman"/>
        </w:rPr>
      </w:pPr>
    </w:p>
    <w:p w14:paraId="6B278BE7" w14:textId="77777777" w:rsidR="005F1399" w:rsidRPr="00E764A7" w:rsidRDefault="005F1399" w:rsidP="00212C16">
      <w:pPr>
        <w:pStyle w:val="Nagwek1"/>
      </w:pPr>
      <w:bookmarkStart w:id="14" w:name="_Toc75467004"/>
      <w:r w:rsidRPr="006522C9">
        <w:t>7. Ubezpieczenie realizacji umowy</w:t>
      </w:r>
      <w:r w:rsidR="0071687B" w:rsidRPr="006522C9">
        <w:t>.</w:t>
      </w:r>
      <w:bookmarkEnd w:id="14"/>
    </w:p>
    <w:p w14:paraId="672F10C1" w14:textId="77777777" w:rsidR="005F1399" w:rsidRPr="00E764A7" w:rsidRDefault="005F1399" w:rsidP="00902302">
      <w:pPr>
        <w:widowControl/>
        <w:numPr>
          <w:ilvl w:val="0"/>
          <w:numId w:val="15"/>
        </w:numPr>
        <w:suppressAutoHyphens w:val="0"/>
        <w:spacing w:line="276" w:lineRule="auto"/>
        <w:ind w:left="360"/>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Wykonawca na własny koszt i we własnym zakresie dokona ubezpieczenia terenu budowy i przed</w:t>
      </w:r>
      <w:r w:rsidRPr="00E764A7">
        <w:rPr>
          <w:rFonts w:ascii="Times New Roman" w:eastAsia="Times New Roman" w:hAnsi="Times New Roman" w:cs="Times New Roman"/>
          <w:lang w:eastAsia="ar-SA" w:bidi="ar-SA"/>
        </w:rPr>
        <w:softHyphen/>
        <w:t>stawi Zamawiającemu polisę ubezpieczeniową obejmującą ubezpieczenie budowy od odpowie</w:t>
      </w:r>
      <w:r w:rsidRPr="00E764A7">
        <w:rPr>
          <w:rFonts w:ascii="Times New Roman" w:eastAsia="Times New Roman" w:hAnsi="Times New Roman" w:cs="Times New Roman"/>
          <w:lang w:eastAsia="ar-SA" w:bidi="ar-SA"/>
        </w:rPr>
        <w:softHyphen/>
        <w:t>dzialności cywilnej, od zniszczeń budynków, urządzeń, stanowiącego własność użytkownika obiektu mienia ruchomego i robót objętych umową - w okresie od daty protokolarnego przejęcia terenu budowy do chwili przekazania obiektu Zamawiającemu po odbiorze końcowym przedmiotu umowy. Polisę ubezpieczeniową Wykonawca przedstawi Zamawiającemu przed protokolarnym przekazaniem terenu budowy.</w:t>
      </w:r>
    </w:p>
    <w:p w14:paraId="13A2B56D" w14:textId="77777777" w:rsidR="005F1399" w:rsidRPr="00E764A7" w:rsidRDefault="005F1399" w:rsidP="00902302">
      <w:pPr>
        <w:widowControl/>
        <w:numPr>
          <w:ilvl w:val="0"/>
          <w:numId w:val="15"/>
        </w:numPr>
        <w:suppressAutoHyphens w:val="0"/>
        <w:spacing w:line="276" w:lineRule="auto"/>
        <w:ind w:left="360"/>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 xml:space="preserve">W przypadku, w którym z powodu zmiany terminu realizacji przedmiotu umowy, w ramach </w:t>
      </w:r>
      <w:r w:rsidR="006164E7">
        <w:rPr>
          <w:rFonts w:ascii="Times New Roman" w:eastAsia="Times New Roman" w:hAnsi="Times New Roman" w:cs="Times New Roman"/>
          <w:lang w:eastAsia="ar-SA" w:bidi="ar-SA"/>
        </w:rPr>
        <w:t xml:space="preserve"> </w:t>
      </w:r>
      <w:r w:rsidRPr="00E764A7">
        <w:rPr>
          <w:rFonts w:ascii="Times New Roman" w:eastAsia="Times New Roman" w:hAnsi="Times New Roman" w:cs="Times New Roman"/>
          <w:lang w:eastAsia="ar-SA" w:bidi="ar-SA"/>
        </w:rPr>
        <w:t>do</w:t>
      </w:r>
      <w:r w:rsidRPr="00E764A7">
        <w:rPr>
          <w:rFonts w:ascii="Times New Roman" w:eastAsia="Times New Roman" w:hAnsi="Times New Roman" w:cs="Times New Roman"/>
          <w:lang w:eastAsia="ar-SA" w:bidi="ar-SA"/>
        </w:rPr>
        <w:softHyphen/>
        <w:t>puszczalnych ustawą PZP, polisa będzie ważna w okresie krótszym niż okres realizacji robót sta</w:t>
      </w:r>
      <w:r w:rsidRPr="00E764A7">
        <w:rPr>
          <w:rFonts w:ascii="Times New Roman" w:eastAsia="Times New Roman" w:hAnsi="Times New Roman" w:cs="Times New Roman"/>
          <w:lang w:eastAsia="ar-SA" w:bidi="ar-SA"/>
        </w:rPr>
        <w:softHyphen/>
        <w:t>nowiących przedmiot niniejszej umowy, Wykonawca wraz z podpisaniem aneksu do umowy zmieniającego termin wykonania przedmiotu umowy, winien dołączyć zaktualizowaną polisę ubezpieczeniową.</w:t>
      </w:r>
    </w:p>
    <w:p w14:paraId="6416CCFE" w14:textId="77777777" w:rsidR="005F1399" w:rsidRPr="005114BC" w:rsidRDefault="005F1399" w:rsidP="00902302">
      <w:pPr>
        <w:widowControl/>
        <w:numPr>
          <w:ilvl w:val="0"/>
          <w:numId w:val="15"/>
        </w:numPr>
        <w:suppressAutoHyphens w:val="0"/>
        <w:spacing w:line="276" w:lineRule="auto"/>
        <w:ind w:left="360"/>
        <w:rPr>
          <w:rFonts w:ascii="Times New Roman" w:eastAsia="Times New Roman" w:hAnsi="Times New Roman" w:cs="Times New Roman"/>
          <w:lang w:eastAsia="ar-SA" w:bidi="ar-SA"/>
        </w:rPr>
      </w:pPr>
      <w:r w:rsidRPr="005114BC">
        <w:rPr>
          <w:rFonts w:ascii="Times New Roman" w:eastAsia="Times New Roman" w:hAnsi="Times New Roman" w:cs="Times New Roman"/>
          <w:lang w:eastAsia="ar-SA" w:bidi="ar-SA"/>
        </w:rPr>
        <w:t>Zakres oraz warunki ubezpieczenia, jak też ich zmiana podlegają akceptacji Zamawiającego.</w:t>
      </w:r>
    </w:p>
    <w:p w14:paraId="59C32787" w14:textId="77777777" w:rsidR="005F1399" w:rsidRPr="00E764A7" w:rsidRDefault="005F1399" w:rsidP="00902302">
      <w:pPr>
        <w:widowControl/>
        <w:numPr>
          <w:ilvl w:val="0"/>
          <w:numId w:val="15"/>
        </w:numPr>
        <w:suppressAutoHyphens w:val="0"/>
        <w:spacing w:line="276" w:lineRule="auto"/>
        <w:ind w:left="360"/>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Ubezpieczeniu podlegają w szczególności:</w:t>
      </w:r>
    </w:p>
    <w:p w14:paraId="2ED05E87" w14:textId="77777777" w:rsidR="005F1399" w:rsidRPr="00E764A7" w:rsidRDefault="005F1399" w:rsidP="00902302">
      <w:pPr>
        <w:widowControl/>
        <w:numPr>
          <w:ilvl w:val="1"/>
          <w:numId w:val="29"/>
        </w:numPr>
        <w:suppressAutoHyphens w:val="0"/>
        <w:spacing w:line="276" w:lineRule="auto"/>
        <w:ind w:left="714" w:hanging="357"/>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roboty, obiekty budowlane, urządzenia oraz wszelkie mienie ruchome, w szczególności mienie ruchome będące własnością użytkownika obiektu, związane bezpośrednio z wykonywaniem robót od: ognia, huraganu i innych zdarzeń losowych jak również zdarzeń, które mogą wynik</w:t>
      </w:r>
      <w:r w:rsidRPr="00E764A7">
        <w:rPr>
          <w:rFonts w:ascii="Times New Roman" w:eastAsia="Times New Roman" w:hAnsi="Times New Roman" w:cs="Times New Roman"/>
          <w:lang w:eastAsia="ar-SA" w:bidi="ar-SA"/>
        </w:rPr>
        <w:softHyphen/>
        <w:t>nąć w związku z prowadzeniem robót budowlanych stanowiących przedmiot niniejszej umowy,</w:t>
      </w:r>
    </w:p>
    <w:p w14:paraId="0AC73DE2" w14:textId="77777777" w:rsidR="005F1399" w:rsidRPr="00E764A7" w:rsidRDefault="005F1399" w:rsidP="00902302">
      <w:pPr>
        <w:widowControl/>
        <w:numPr>
          <w:ilvl w:val="1"/>
          <w:numId w:val="29"/>
        </w:numPr>
        <w:suppressAutoHyphens w:val="0"/>
        <w:spacing w:line="276" w:lineRule="auto"/>
        <w:ind w:left="714" w:hanging="357"/>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odpowiedzialność cywilna za szkody oraz następstwa nieszczęśliwych wypadków dotyczących pracowników i osób trzecich a powstałych w związku z prowadzonymi robotami budowlany</w:t>
      </w:r>
      <w:r w:rsidRPr="00E764A7">
        <w:rPr>
          <w:rFonts w:ascii="Times New Roman" w:eastAsia="Times New Roman" w:hAnsi="Times New Roman" w:cs="Times New Roman"/>
          <w:lang w:eastAsia="ar-SA" w:bidi="ar-SA"/>
        </w:rPr>
        <w:softHyphen/>
        <w:t>mi, w tym także ruchem pojazdów mechanicznych.</w:t>
      </w:r>
    </w:p>
    <w:p w14:paraId="189DBC9A" w14:textId="77777777" w:rsidR="005F1399" w:rsidRPr="00E764A7" w:rsidRDefault="005F1399" w:rsidP="00902302">
      <w:pPr>
        <w:widowControl/>
        <w:numPr>
          <w:ilvl w:val="0"/>
          <w:numId w:val="15"/>
        </w:numPr>
        <w:suppressAutoHyphens w:val="0"/>
        <w:spacing w:line="276" w:lineRule="auto"/>
        <w:ind w:left="360"/>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Ubezpieczenia powinny opiewać na następujące sumy gwarancyjne:</w:t>
      </w:r>
    </w:p>
    <w:p w14:paraId="76592DF1" w14:textId="77777777" w:rsidR="005F1399" w:rsidRPr="00E764A7" w:rsidRDefault="005F1399" w:rsidP="00902302">
      <w:pPr>
        <w:widowControl/>
        <w:numPr>
          <w:ilvl w:val="2"/>
          <w:numId w:val="23"/>
        </w:numPr>
        <w:suppressAutoHyphens w:val="0"/>
        <w:spacing w:line="276" w:lineRule="auto"/>
        <w:ind w:left="1151"/>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1.000.000 PLN - w przypadku szkód osobowych za jeden przypadek i nie mniej niż 1.000.000 PLN za wszystkie szkody,</w:t>
      </w:r>
    </w:p>
    <w:p w14:paraId="56447A20" w14:textId="77777777" w:rsidR="005F1399" w:rsidRPr="00E764A7" w:rsidRDefault="005F1399" w:rsidP="00902302">
      <w:pPr>
        <w:widowControl/>
        <w:numPr>
          <w:ilvl w:val="2"/>
          <w:numId w:val="23"/>
        </w:numPr>
        <w:suppressAutoHyphens w:val="0"/>
        <w:spacing w:line="276" w:lineRule="auto"/>
        <w:ind w:left="1151"/>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1.000.000 PLN - w przypadku szkód majątkowych za jeden przypadek i nie mniej niż 1.000.000 PLN za wszystkie szkody.</w:t>
      </w:r>
    </w:p>
    <w:p w14:paraId="1C0DF5F8" w14:textId="77777777" w:rsidR="005F1399" w:rsidRPr="00E764A7" w:rsidRDefault="005F1399" w:rsidP="00902302">
      <w:pPr>
        <w:widowControl/>
        <w:numPr>
          <w:ilvl w:val="0"/>
          <w:numId w:val="15"/>
        </w:numPr>
        <w:suppressAutoHyphens w:val="0"/>
        <w:spacing w:line="276" w:lineRule="auto"/>
        <w:ind w:left="360"/>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 xml:space="preserve">Przekazany protokolarnie teren budowy podlega ochronie przez Wykonawcę od zniszczeń </w:t>
      </w:r>
      <w:r w:rsidR="00FD4B14" w:rsidRPr="00E764A7">
        <w:rPr>
          <w:rFonts w:ascii="Times New Roman" w:eastAsia="Times New Roman" w:hAnsi="Times New Roman" w:cs="Times New Roman"/>
          <w:lang w:eastAsia="ar-SA" w:bidi="ar-SA"/>
        </w:rPr>
        <w:t xml:space="preserve">                      </w:t>
      </w:r>
      <w:r w:rsidRPr="00E764A7">
        <w:rPr>
          <w:rFonts w:ascii="Times New Roman" w:eastAsia="Times New Roman" w:hAnsi="Times New Roman" w:cs="Times New Roman"/>
          <w:lang w:eastAsia="ar-SA" w:bidi="ar-SA"/>
        </w:rPr>
        <w:t>i kradzieży. Wykonawca do dnia zakończenia odbioru końcowego przedmiotu umowy ponosi od</w:t>
      </w:r>
      <w:r w:rsidRPr="00E764A7">
        <w:rPr>
          <w:rFonts w:ascii="Times New Roman" w:eastAsia="Times New Roman" w:hAnsi="Times New Roman" w:cs="Times New Roman"/>
          <w:lang w:eastAsia="ar-SA" w:bidi="ar-SA"/>
        </w:rPr>
        <w:softHyphen/>
        <w:t>powiedzialność za składniki majątkowe stanowiące jego własność, w tym za materiały wbudowane i urządzenia już zainstalowane oraz za urządzenia i materiały służące do wykonywania robót i in</w:t>
      </w:r>
      <w:r w:rsidRPr="00E764A7">
        <w:rPr>
          <w:rFonts w:ascii="Times New Roman" w:eastAsia="Times New Roman" w:hAnsi="Times New Roman" w:cs="Times New Roman"/>
          <w:lang w:eastAsia="ar-SA" w:bidi="ar-SA"/>
        </w:rPr>
        <w:softHyphen/>
        <w:t>stalacji urządzeń.</w:t>
      </w:r>
    </w:p>
    <w:p w14:paraId="5EA1E47D" w14:textId="77777777" w:rsidR="005F1399" w:rsidRPr="00E764A7" w:rsidRDefault="005F1399" w:rsidP="00902302">
      <w:pPr>
        <w:widowControl/>
        <w:numPr>
          <w:ilvl w:val="0"/>
          <w:numId w:val="15"/>
        </w:numPr>
        <w:suppressAutoHyphens w:val="0"/>
        <w:spacing w:line="276" w:lineRule="auto"/>
        <w:ind w:left="360"/>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 xml:space="preserve">Szczegółowe warunki i zasady realizacji umowy określa wzór umowy </w:t>
      </w:r>
      <w:r w:rsidR="0062615B" w:rsidRPr="00E764A7">
        <w:rPr>
          <w:rFonts w:ascii="Times New Roman" w:eastAsia="Times New Roman" w:hAnsi="Times New Roman" w:cs="Times New Roman"/>
          <w:lang w:eastAsia="ar-SA" w:bidi="ar-SA"/>
        </w:rPr>
        <w:t>–</w:t>
      </w:r>
      <w:r w:rsidRPr="00E764A7">
        <w:rPr>
          <w:rFonts w:ascii="Times New Roman" w:eastAsia="Times New Roman" w:hAnsi="Times New Roman" w:cs="Times New Roman"/>
          <w:lang w:eastAsia="ar-SA" w:bidi="ar-SA"/>
        </w:rPr>
        <w:t xml:space="preserve"> załącznik</w:t>
      </w:r>
      <w:r w:rsidR="0062615B" w:rsidRPr="00E764A7">
        <w:rPr>
          <w:rFonts w:ascii="Times New Roman" w:eastAsia="Times New Roman" w:hAnsi="Times New Roman" w:cs="Times New Roman"/>
          <w:lang w:eastAsia="ar-SA" w:bidi="ar-SA"/>
        </w:rPr>
        <w:t xml:space="preserve"> nr </w:t>
      </w:r>
      <w:r w:rsidR="006522C9">
        <w:rPr>
          <w:rFonts w:ascii="Times New Roman" w:eastAsia="Times New Roman" w:hAnsi="Times New Roman" w:cs="Times New Roman"/>
          <w:lang w:eastAsia="ar-SA" w:bidi="ar-SA"/>
        </w:rPr>
        <w:t>12</w:t>
      </w:r>
      <w:r w:rsidRPr="00E764A7">
        <w:rPr>
          <w:rFonts w:ascii="Times New Roman" w:eastAsia="Times New Roman" w:hAnsi="Times New Roman" w:cs="Times New Roman"/>
          <w:lang w:eastAsia="ar-SA" w:bidi="ar-SA"/>
        </w:rPr>
        <w:t xml:space="preserve"> do SWZ.</w:t>
      </w:r>
    </w:p>
    <w:p w14:paraId="03C76E80" w14:textId="77777777" w:rsidR="005F1399" w:rsidRPr="00E764A7" w:rsidRDefault="005F1399" w:rsidP="00902302">
      <w:pPr>
        <w:widowControl/>
        <w:numPr>
          <w:ilvl w:val="0"/>
          <w:numId w:val="15"/>
        </w:numPr>
        <w:suppressAutoHyphens w:val="0"/>
        <w:spacing w:line="276" w:lineRule="auto"/>
        <w:ind w:left="360"/>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 xml:space="preserve">W przypadku przywołania w opisie przedmiotu zamówienia norm, europejskich ocen </w:t>
      </w:r>
      <w:r w:rsidR="00EF183F" w:rsidRPr="00E764A7">
        <w:rPr>
          <w:rFonts w:ascii="Times New Roman" w:eastAsia="Times New Roman" w:hAnsi="Times New Roman" w:cs="Times New Roman"/>
          <w:lang w:eastAsia="ar-SA" w:bidi="ar-SA"/>
        </w:rPr>
        <w:t xml:space="preserve">   </w:t>
      </w:r>
      <w:r w:rsidRPr="00E764A7">
        <w:rPr>
          <w:rFonts w:ascii="Times New Roman" w:eastAsia="Times New Roman" w:hAnsi="Times New Roman" w:cs="Times New Roman"/>
          <w:lang w:eastAsia="ar-SA" w:bidi="ar-SA"/>
        </w:rPr>
        <w:t>technicz</w:t>
      </w:r>
      <w:r w:rsidRPr="00E764A7">
        <w:rPr>
          <w:rFonts w:ascii="Times New Roman" w:eastAsia="Times New Roman" w:hAnsi="Times New Roman" w:cs="Times New Roman"/>
          <w:lang w:eastAsia="ar-SA" w:bidi="ar-SA"/>
        </w:rPr>
        <w:softHyphen/>
        <w:t>nych, aprobat, specyfikacji technicznych i systemów referencji technicznych, Zamawiający dopuszcza ro</w:t>
      </w:r>
      <w:r w:rsidR="00CA511E">
        <w:rPr>
          <w:rFonts w:ascii="Times New Roman" w:eastAsia="Times New Roman" w:hAnsi="Times New Roman" w:cs="Times New Roman"/>
          <w:lang w:eastAsia="ar-SA" w:bidi="ar-SA"/>
        </w:rPr>
        <w:t>związania równoważne opisywanym.</w:t>
      </w:r>
    </w:p>
    <w:p w14:paraId="14E6C4DF" w14:textId="77777777" w:rsidR="005F1399" w:rsidRPr="00E764A7" w:rsidRDefault="005F1399" w:rsidP="00902302">
      <w:pPr>
        <w:widowControl/>
        <w:numPr>
          <w:ilvl w:val="0"/>
          <w:numId w:val="15"/>
        </w:numPr>
        <w:suppressAutoHyphens w:val="0"/>
        <w:spacing w:line="276" w:lineRule="auto"/>
        <w:ind w:left="360"/>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Wykonawca winien podać w Formularzu ofertowym - wzór – załącznik nr 1 do SWZ - cenę reali</w:t>
      </w:r>
      <w:r w:rsidRPr="00E764A7">
        <w:rPr>
          <w:rFonts w:ascii="Times New Roman" w:eastAsia="Times New Roman" w:hAnsi="Times New Roman" w:cs="Times New Roman"/>
          <w:lang w:eastAsia="ar-SA" w:bidi="ar-SA"/>
        </w:rPr>
        <w:softHyphen/>
        <w:t>zacji przedmiotu zamówienia</w:t>
      </w:r>
      <w:r w:rsidR="006522C9">
        <w:rPr>
          <w:rFonts w:ascii="Times New Roman" w:eastAsia="Times New Roman" w:hAnsi="Times New Roman" w:cs="Times New Roman"/>
          <w:lang w:eastAsia="ar-SA" w:bidi="ar-SA"/>
        </w:rPr>
        <w:t>.</w:t>
      </w:r>
    </w:p>
    <w:p w14:paraId="741B6478" w14:textId="77777777" w:rsidR="005F1399" w:rsidRPr="00E764A7" w:rsidRDefault="005F1399" w:rsidP="00902302">
      <w:pPr>
        <w:widowControl/>
        <w:numPr>
          <w:ilvl w:val="0"/>
          <w:numId w:val="15"/>
        </w:numPr>
        <w:suppressAutoHyphens w:val="0"/>
        <w:spacing w:line="276" w:lineRule="auto"/>
        <w:ind w:left="360"/>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 xml:space="preserve">Zamawiający </w:t>
      </w:r>
      <w:r w:rsidRPr="00E764A7">
        <w:rPr>
          <w:rFonts w:ascii="Times New Roman" w:eastAsia="Times New Roman" w:hAnsi="Times New Roman" w:cs="Times New Roman"/>
          <w:b/>
          <w:u w:val="single"/>
          <w:lang w:eastAsia="ar-SA" w:bidi="ar-SA"/>
        </w:rPr>
        <w:t>nie przewiduje</w:t>
      </w:r>
      <w:r w:rsidRPr="00E764A7">
        <w:rPr>
          <w:rFonts w:ascii="Times New Roman" w:eastAsia="Times New Roman" w:hAnsi="Times New Roman" w:cs="Times New Roman"/>
          <w:lang w:eastAsia="ar-SA" w:bidi="ar-SA"/>
        </w:rPr>
        <w:t xml:space="preserve"> zawarcia umowy ramowej.</w:t>
      </w:r>
    </w:p>
    <w:p w14:paraId="59EA380B" w14:textId="77777777" w:rsidR="005F1399" w:rsidRPr="00E764A7" w:rsidRDefault="005F1399" w:rsidP="00902302">
      <w:pPr>
        <w:widowControl/>
        <w:numPr>
          <w:ilvl w:val="0"/>
          <w:numId w:val="15"/>
        </w:numPr>
        <w:suppressAutoHyphens w:val="0"/>
        <w:spacing w:line="276" w:lineRule="auto"/>
        <w:ind w:left="360"/>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 xml:space="preserve">Zamawiający zaleca do odbycia </w:t>
      </w:r>
      <w:r w:rsidRPr="00E764A7">
        <w:rPr>
          <w:rFonts w:ascii="Times New Roman" w:eastAsia="Times New Roman" w:hAnsi="Times New Roman" w:cs="Times New Roman"/>
          <w:b/>
          <w:u w:val="single"/>
          <w:lang w:eastAsia="ar-SA" w:bidi="ar-SA"/>
        </w:rPr>
        <w:t>wizji lokalnej</w:t>
      </w:r>
      <w:r w:rsidRPr="00E764A7">
        <w:rPr>
          <w:rFonts w:ascii="Times New Roman" w:eastAsia="Times New Roman" w:hAnsi="Times New Roman" w:cs="Times New Roman"/>
          <w:lang w:eastAsia="ar-SA" w:bidi="ar-SA"/>
        </w:rPr>
        <w:t>, przed terminem składania ofert, zapoznanie się z obiektem, w celu zaznajomienia się z warunkami lokalnymi, usytuowaniem obiektu</w:t>
      </w:r>
      <w:r w:rsidR="00FD4B14" w:rsidRPr="00E764A7">
        <w:rPr>
          <w:rFonts w:ascii="Times New Roman" w:eastAsia="Times New Roman" w:hAnsi="Times New Roman" w:cs="Times New Roman"/>
          <w:lang w:eastAsia="ar-SA" w:bidi="ar-SA"/>
        </w:rPr>
        <w:t xml:space="preserve"> </w:t>
      </w:r>
      <w:r w:rsidR="003C38E5" w:rsidRPr="00E764A7">
        <w:rPr>
          <w:rFonts w:ascii="Times New Roman" w:eastAsia="Times New Roman" w:hAnsi="Times New Roman" w:cs="Times New Roman"/>
          <w:lang w:eastAsia="ar-SA" w:bidi="ar-SA"/>
        </w:rPr>
        <w:t xml:space="preserve">                              </w:t>
      </w:r>
      <w:r w:rsidRPr="00E764A7">
        <w:rPr>
          <w:rFonts w:ascii="Times New Roman" w:eastAsia="Times New Roman" w:hAnsi="Times New Roman" w:cs="Times New Roman"/>
          <w:lang w:eastAsia="ar-SA" w:bidi="ar-SA"/>
        </w:rPr>
        <w:t xml:space="preserve">i infrastrukturą, przy udziale pracownika Urzędu Gminy Jordanów Śląski. </w:t>
      </w:r>
    </w:p>
    <w:p w14:paraId="0974DFEE" w14:textId="77777777" w:rsidR="005F1399" w:rsidRPr="00E764A7" w:rsidRDefault="005F1399">
      <w:pPr>
        <w:widowControl/>
        <w:suppressAutoHyphens w:val="0"/>
        <w:spacing w:line="276" w:lineRule="auto"/>
        <w:ind w:left="1069"/>
        <w:jc w:val="both"/>
        <w:rPr>
          <w:rFonts w:ascii="Times New Roman" w:eastAsia="Times New Roman" w:hAnsi="Times New Roman" w:cs="Times New Roman"/>
          <w:lang w:eastAsia="ar-SA" w:bidi="ar-SA"/>
        </w:rPr>
      </w:pPr>
    </w:p>
    <w:p w14:paraId="63BF7072" w14:textId="77777777" w:rsidR="005F1399" w:rsidRPr="00E764A7" w:rsidRDefault="005F1399" w:rsidP="00212C16">
      <w:pPr>
        <w:pStyle w:val="Nagwek1"/>
      </w:pPr>
      <w:bookmarkStart w:id="15" w:name="_Toc75467005"/>
      <w:r w:rsidRPr="00E764A7">
        <w:t>8. Udział podwykonawców</w:t>
      </w:r>
      <w:r w:rsidR="0071687B" w:rsidRPr="00E764A7">
        <w:t>.</w:t>
      </w:r>
      <w:bookmarkEnd w:id="15"/>
    </w:p>
    <w:p w14:paraId="4249AE17" w14:textId="77777777" w:rsidR="005F1399" w:rsidRPr="00E764A7" w:rsidRDefault="005F1399" w:rsidP="00902302">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Wykonawca może powierzyć wykonanie części zamówienia podwykonawcy.</w:t>
      </w:r>
    </w:p>
    <w:p w14:paraId="1FA878AE" w14:textId="77777777" w:rsidR="005F1399" w:rsidRPr="00E764A7" w:rsidRDefault="005F1399" w:rsidP="00902302">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Zamawiający żąda wskazania przez Wykonawcę części zamówienia, których wykonanie zamierza powierzyć podwykonawcom i podania przez Wykonawcę firm podwykonawców.</w:t>
      </w:r>
    </w:p>
    <w:p w14:paraId="1D2A7A43" w14:textId="77777777" w:rsidR="005F1399" w:rsidRPr="00E764A7" w:rsidRDefault="005F1399" w:rsidP="00902302">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 uwagi na fakt, że roboty budowlane mają być wykonane w miejscu podlegającym bezpośredniemu nadzorowi Zamawiającego, Zamawiający żąda, aby przed przystąpieniem do wykonania zamówienia Wykonawca, o ile są już znane, podał nazwy albo imiona i nazwiska oraz dane kontaktowe podwykonawców i osób do kontaktu z nimi, zaangażowanych w takie roboty budowlane. Wykonawca zawiadamia Zamawiającego o wszelkich zmianach danych, o których mowa w zdaniu pierwszym, w trakcie realizacji zamówienia, a także przekazuje informacje na temat nowych podwykonawców, którym w późniejszym okresie zamierza powierzyć realizację robót budowlanych.</w:t>
      </w:r>
    </w:p>
    <w:p w14:paraId="01A12806" w14:textId="77777777" w:rsidR="005F1399" w:rsidRPr="00E764A7" w:rsidRDefault="005F1399" w:rsidP="00902302">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Zamawiający żąda informacji, o których mowa w pkt. 3</w:t>
      </w:r>
      <w:r w:rsidR="00FD4B14" w:rsidRPr="00E764A7">
        <w:rPr>
          <w:rFonts w:ascii="Times New Roman" w:hAnsi="Times New Roman" w:cs="Times New Roman"/>
          <w:sz w:val="24"/>
          <w:szCs w:val="24"/>
        </w:rPr>
        <w:t>,</w:t>
      </w:r>
      <w:r w:rsidRPr="00E764A7">
        <w:rPr>
          <w:rFonts w:ascii="Times New Roman" w:hAnsi="Times New Roman" w:cs="Times New Roman"/>
          <w:sz w:val="24"/>
          <w:szCs w:val="24"/>
        </w:rPr>
        <w:t xml:space="preserve"> w przypadku zamówień od dostawców uczestniczących w realizacji zamówienia na roboty budowlane.</w:t>
      </w:r>
    </w:p>
    <w:p w14:paraId="1E890CD4" w14:textId="77777777" w:rsidR="005F1399" w:rsidRPr="00E764A7" w:rsidRDefault="005F1399" w:rsidP="00902302">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Wykonawca przed zawarciem umowy o podwykonawstwo, której przedmiotem są roboty budowlane, zobowiązany jest powiadomić o tym fakcie Zamawiającego oraz przedłożyć mu projekt tej umowy, a także uzyskać akceptację upoważnionego przedstawiciela Zamawiającego. Do projektu umowy z podwykonawcą Wykonawca winien załączyć część dokumentacji dotyczącą wykonania robót określonych w projekcie umowy lub w sposób jednoznaczny wskazać zakres robót przewidzianych dla podwykonawcy z podaniem w których punktach harmonogramu rzeczowo-finansowego mieści się zakres umowny robót budowlanych.</w:t>
      </w:r>
    </w:p>
    <w:p w14:paraId="0ABDDFA9" w14:textId="77777777" w:rsidR="005F1399" w:rsidRPr="00E764A7" w:rsidRDefault="005F1399" w:rsidP="00902302">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Powierzenie wykonania części zamówienia podwykonawcom nie zwalnia Wykonawcy </w:t>
      </w:r>
      <w:r w:rsidR="006745C9" w:rsidRPr="00E764A7">
        <w:rPr>
          <w:rFonts w:ascii="Times New Roman" w:hAnsi="Times New Roman" w:cs="Times New Roman"/>
          <w:sz w:val="24"/>
          <w:szCs w:val="24"/>
        </w:rPr>
        <w:t xml:space="preserve">                   </w:t>
      </w:r>
      <w:r w:rsidRPr="00E764A7">
        <w:rPr>
          <w:rFonts w:ascii="Times New Roman" w:hAnsi="Times New Roman" w:cs="Times New Roman"/>
          <w:sz w:val="24"/>
          <w:szCs w:val="24"/>
        </w:rPr>
        <w:t>z odpowiedzialności za należyte wykonanie tego zamówienia.</w:t>
      </w:r>
    </w:p>
    <w:p w14:paraId="313A0FAE" w14:textId="77777777" w:rsidR="005F1399" w:rsidRPr="00E764A7" w:rsidRDefault="005F1399" w:rsidP="00902302">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Jeżeli zmiana albo rezygnacja z podwykonawcy dotyczy podmiotu, na którego zasoby Wykonawca powoływał się, w celu wykazania spełniania warunku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p>
    <w:p w14:paraId="1B7847AA" w14:textId="77777777" w:rsidR="005F1399" w:rsidRPr="00E764A7" w:rsidRDefault="005F1399" w:rsidP="00902302">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Jeżeli powierzenie podwykonawcy wykonania części zamówienia na roboty budowlane następuje w trakcie jego realizacji, Wykonawca na żądanie Zamawiającego przedstawia oświadczenie lub dokumenty potwierdzające brak podstaw </w:t>
      </w:r>
      <w:r w:rsidR="00E905A4" w:rsidRPr="00E764A7">
        <w:rPr>
          <w:rFonts w:ascii="Times New Roman" w:hAnsi="Times New Roman" w:cs="Times New Roman"/>
          <w:sz w:val="24"/>
          <w:szCs w:val="24"/>
        </w:rPr>
        <w:t>wykluczenia,</w:t>
      </w:r>
      <w:r w:rsidRPr="00E764A7">
        <w:rPr>
          <w:rFonts w:ascii="Times New Roman" w:hAnsi="Times New Roman" w:cs="Times New Roman"/>
          <w:sz w:val="24"/>
          <w:szCs w:val="24"/>
        </w:rPr>
        <w:t xml:space="preserve"> wobec tego podwykonawcy. </w:t>
      </w:r>
    </w:p>
    <w:p w14:paraId="7061FE7D" w14:textId="77777777" w:rsidR="005F1399" w:rsidRPr="00E764A7" w:rsidRDefault="005F1399" w:rsidP="00902302">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Jeżeli Zamawiający stwierdzi, że wobec danego podwykonawcy zachodzą podstawy wykluczenia, Wykonawca obowiązany jest zastąpić tego podwykonawcę lub zrezygnować </w:t>
      </w:r>
      <w:r w:rsidR="006745C9" w:rsidRPr="00E764A7">
        <w:rPr>
          <w:rFonts w:ascii="Times New Roman" w:hAnsi="Times New Roman" w:cs="Times New Roman"/>
          <w:sz w:val="24"/>
          <w:szCs w:val="24"/>
        </w:rPr>
        <w:t xml:space="preserve">            </w:t>
      </w:r>
      <w:r w:rsidRPr="00E764A7">
        <w:rPr>
          <w:rFonts w:ascii="Times New Roman" w:hAnsi="Times New Roman" w:cs="Times New Roman"/>
          <w:sz w:val="24"/>
          <w:szCs w:val="24"/>
        </w:rPr>
        <w:t>z powierzenia wykonania części zamówienia podwykonawcy.</w:t>
      </w:r>
    </w:p>
    <w:p w14:paraId="7A6CECAB" w14:textId="77777777" w:rsidR="005F1399" w:rsidRPr="00E764A7" w:rsidRDefault="005F1399" w:rsidP="00902302">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Postanowienia pkt. 8 i 9 stosuje się wobec dalszych podwykonawców.</w:t>
      </w:r>
    </w:p>
    <w:p w14:paraId="3FC049E4" w14:textId="77777777" w:rsidR="005F1399" w:rsidRPr="00E764A7" w:rsidRDefault="005F1399" w:rsidP="00902302">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Pozostałe zapisy dotyczące podwykonawców znajdują się we wzorze umowy – Załącznik nr </w:t>
      </w:r>
      <w:r w:rsidR="001C21B8">
        <w:rPr>
          <w:rFonts w:ascii="Times New Roman" w:hAnsi="Times New Roman" w:cs="Times New Roman"/>
          <w:sz w:val="24"/>
          <w:szCs w:val="24"/>
        </w:rPr>
        <w:t>12</w:t>
      </w:r>
      <w:r w:rsidRPr="00E764A7">
        <w:rPr>
          <w:rFonts w:ascii="Times New Roman" w:hAnsi="Times New Roman" w:cs="Times New Roman"/>
          <w:sz w:val="24"/>
          <w:szCs w:val="24"/>
        </w:rPr>
        <w:t xml:space="preserve"> do SWZ.</w:t>
      </w:r>
    </w:p>
    <w:p w14:paraId="4EDF8DB6" w14:textId="21ABC825" w:rsidR="005F1399" w:rsidRPr="00E764A7" w:rsidRDefault="005F1399" w:rsidP="00902302">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Zamawiający wymaga zatrudnienia przez Wykonawcę lub podwykonawcę na podstawie umowy pracę, w rozumieniu przepisów ustawy z dnia 26 czerwca 1974  r. – Kodeks pracy  (Dz. U. z  20</w:t>
      </w:r>
      <w:r w:rsidR="00DB1ED7" w:rsidRPr="00E764A7">
        <w:rPr>
          <w:rFonts w:ascii="Times New Roman" w:hAnsi="Times New Roman" w:cs="Times New Roman"/>
          <w:sz w:val="24"/>
          <w:szCs w:val="24"/>
        </w:rPr>
        <w:t>20</w:t>
      </w:r>
      <w:r w:rsidRPr="00E764A7">
        <w:rPr>
          <w:rFonts w:ascii="Times New Roman" w:hAnsi="Times New Roman" w:cs="Times New Roman"/>
          <w:sz w:val="24"/>
          <w:szCs w:val="24"/>
        </w:rPr>
        <w:t xml:space="preserve"> r., poz. 1</w:t>
      </w:r>
      <w:r w:rsidR="00DB1ED7" w:rsidRPr="00E764A7">
        <w:rPr>
          <w:rFonts w:ascii="Times New Roman" w:hAnsi="Times New Roman" w:cs="Times New Roman"/>
          <w:sz w:val="24"/>
          <w:szCs w:val="24"/>
        </w:rPr>
        <w:t>32</w:t>
      </w:r>
      <w:r w:rsidRPr="00E764A7">
        <w:rPr>
          <w:rFonts w:ascii="Times New Roman" w:hAnsi="Times New Roman" w:cs="Times New Roman"/>
          <w:sz w:val="24"/>
          <w:szCs w:val="24"/>
        </w:rPr>
        <w:t xml:space="preserve">0 ze zm.) osób wykonujących wszystkie prace fizyczne związane z wykonaniem przedmiotu zamówienia. Wyżej określony wymóg dotyczy również podwykonawców wykonujących wskazane powyżej prace. Sposób dokumentowania zatrudnienia </w:t>
      </w:r>
      <w:r w:rsidR="001C21B8" w:rsidRPr="00E764A7">
        <w:rPr>
          <w:rFonts w:ascii="Times New Roman" w:hAnsi="Times New Roman" w:cs="Times New Roman"/>
          <w:sz w:val="24"/>
          <w:szCs w:val="24"/>
        </w:rPr>
        <w:t>osób</w:t>
      </w:r>
      <w:r w:rsidRPr="00E764A7">
        <w:rPr>
          <w:rFonts w:ascii="Times New Roman" w:hAnsi="Times New Roman" w:cs="Times New Roman"/>
          <w:sz w:val="24"/>
          <w:szCs w:val="24"/>
        </w:rPr>
        <w:t xml:space="preserve"> oraz sankcje z tytułu niespełnienia tych wymagań określa wzór umowy stanowiący załącznik nr </w:t>
      </w:r>
      <w:r w:rsidR="00EC7E5D">
        <w:rPr>
          <w:rFonts w:ascii="Times New Roman" w:hAnsi="Times New Roman" w:cs="Times New Roman"/>
          <w:sz w:val="24"/>
          <w:szCs w:val="24"/>
        </w:rPr>
        <w:t>12</w:t>
      </w:r>
      <w:r w:rsidRPr="00E764A7">
        <w:rPr>
          <w:rFonts w:ascii="Times New Roman" w:hAnsi="Times New Roman" w:cs="Times New Roman"/>
          <w:sz w:val="24"/>
          <w:szCs w:val="24"/>
        </w:rPr>
        <w:t xml:space="preserve"> do SWZ.</w:t>
      </w:r>
    </w:p>
    <w:p w14:paraId="714C6FCF" w14:textId="77777777" w:rsidR="00975835" w:rsidRPr="00E764A7" w:rsidRDefault="00975835" w:rsidP="00975835">
      <w:pPr>
        <w:pStyle w:val="Tekstpodstawowy"/>
        <w:suppressAutoHyphens w:val="0"/>
        <w:spacing w:line="276" w:lineRule="auto"/>
        <w:ind w:left="720"/>
        <w:jc w:val="both"/>
        <w:rPr>
          <w:rFonts w:ascii="Times New Roman" w:hAnsi="Times New Roman" w:cs="Times New Roman"/>
          <w:sz w:val="24"/>
          <w:szCs w:val="24"/>
        </w:rPr>
      </w:pPr>
    </w:p>
    <w:p w14:paraId="1C6A393C" w14:textId="77777777" w:rsidR="005F1399" w:rsidRPr="00E764A7" w:rsidRDefault="005F1399">
      <w:pPr>
        <w:pStyle w:val="Tekstpodstawowy"/>
        <w:suppressAutoHyphens w:val="0"/>
        <w:spacing w:line="276" w:lineRule="auto"/>
        <w:jc w:val="both"/>
        <w:rPr>
          <w:rFonts w:ascii="Times New Roman" w:hAnsi="Times New Roman" w:cs="Times New Roman"/>
          <w:sz w:val="12"/>
          <w:szCs w:val="12"/>
        </w:rPr>
      </w:pPr>
    </w:p>
    <w:p w14:paraId="32226EF7" w14:textId="77777777" w:rsidR="005F1399" w:rsidRPr="00E764A7" w:rsidRDefault="005F1399" w:rsidP="00212C16">
      <w:pPr>
        <w:pStyle w:val="Nagwek1"/>
      </w:pPr>
      <w:bookmarkStart w:id="16" w:name="_Toc75467006"/>
      <w:r w:rsidRPr="00E764A7">
        <w:t>9. Termin związania ofertą i oczekiwany termin wykonania zamówienia</w:t>
      </w:r>
      <w:r w:rsidR="0071687B" w:rsidRPr="00E764A7">
        <w:t>.</w:t>
      </w:r>
      <w:bookmarkEnd w:id="16"/>
    </w:p>
    <w:p w14:paraId="6E07CE19" w14:textId="77777777" w:rsidR="005F1399" w:rsidRPr="00E764A7" w:rsidRDefault="005F1399">
      <w:pPr>
        <w:suppressAutoHyphens w:val="0"/>
        <w:rPr>
          <w:rFonts w:ascii="Times New Roman" w:hAnsi="Times New Roman" w:cs="Times New Roman"/>
          <w:b/>
          <w:bCs/>
        </w:rPr>
      </w:pPr>
      <w:r w:rsidRPr="00E764A7">
        <w:rPr>
          <w:rFonts w:ascii="Times New Roman" w:hAnsi="Times New Roman" w:cs="Times New Roman"/>
          <w:b/>
          <w:bCs/>
        </w:rPr>
        <w:t>9.1 Termin związania ofertą</w:t>
      </w:r>
      <w:r w:rsidR="0071687B" w:rsidRPr="00E764A7">
        <w:rPr>
          <w:rFonts w:ascii="Times New Roman" w:hAnsi="Times New Roman" w:cs="Times New Roman"/>
          <w:b/>
          <w:bCs/>
        </w:rPr>
        <w:t>.</w:t>
      </w:r>
    </w:p>
    <w:p w14:paraId="3C7A8327" w14:textId="77777777" w:rsidR="005F1399" w:rsidRPr="00E764A7" w:rsidRDefault="005F1399">
      <w:pPr>
        <w:suppressAutoHyphens w:val="0"/>
        <w:rPr>
          <w:rFonts w:ascii="Times New Roman" w:hAnsi="Times New Roman" w:cs="Times New Roman"/>
          <w:b/>
          <w:bCs/>
          <w:sz w:val="12"/>
          <w:szCs w:val="12"/>
        </w:rPr>
      </w:pPr>
    </w:p>
    <w:p w14:paraId="43064290" w14:textId="49D3BFB8" w:rsidR="005F1399" w:rsidRPr="00E764A7" w:rsidRDefault="005F1399">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Wykonawcy będą związani ofert</w:t>
      </w:r>
      <w:r w:rsidR="00DB1ED7" w:rsidRPr="00E764A7">
        <w:rPr>
          <w:rFonts w:ascii="Times New Roman" w:hAnsi="Times New Roman" w:cs="Times New Roman"/>
          <w:sz w:val="24"/>
          <w:szCs w:val="24"/>
        </w:rPr>
        <w:t>ą</w:t>
      </w:r>
      <w:r w:rsidRPr="00E764A7">
        <w:rPr>
          <w:rFonts w:ascii="Times New Roman" w:hAnsi="Times New Roman" w:cs="Times New Roman"/>
          <w:sz w:val="24"/>
          <w:szCs w:val="24"/>
        </w:rPr>
        <w:t xml:space="preserve"> przez okres </w:t>
      </w:r>
      <w:r w:rsidR="00255535" w:rsidRPr="00E764A7">
        <w:rPr>
          <w:rFonts w:ascii="Times New Roman" w:hAnsi="Times New Roman" w:cs="Times New Roman"/>
          <w:sz w:val="24"/>
          <w:szCs w:val="24"/>
        </w:rPr>
        <w:t>do dnia</w:t>
      </w:r>
      <w:r w:rsidR="00037520">
        <w:rPr>
          <w:rFonts w:ascii="Times New Roman" w:hAnsi="Times New Roman" w:cs="Times New Roman"/>
          <w:sz w:val="24"/>
          <w:szCs w:val="24"/>
        </w:rPr>
        <w:t xml:space="preserve"> </w:t>
      </w:r>
      <w:r w:rsidR="00A365DA">
        <w:rPr>
          <w:rFonts w:ascii="Times New Roman" w:hAnsi="Times New Roman" w:cs="Times New Roman"/>
          <w:sz w:val="24"/>
          <w:szCs w:val="24"/>
        </w:rPr>
        <w:t>24.03.2022</w:t>
      </w:r>
      <w:r w:rsidRPr="00E764A7">
        <w:rPr>
          <w:rFonts w:ascii="Times New Roman" w:hAnsi="Times New Roman" w:cs="Times New Roman"/>
          <w:sz w:val="24"/>
          <w:szCs w:val="24"/>
        </w:rPr>
        <w:t xml:space="preserve"> Bieg terminu związania ofertą rozpoczyna się wraz z upływem terminu składania ofert, o którym mowa w punkcie </w:t>
      </w:r>
      <w:r w:rsidR="00DB1ED7" w:rsidRPr="00E764A7">
        <w:rPr>
          <w:rFonts w:ascii="Times New Roman" w:hAnsi="Times New Roman" w:cs="Times New Roman"/>
          <w:sz w:val="24"/>
          <w:szCs w:val="24"/>
        </w:rPr>
        <w:t>11</w:t>
      </w:r>
      <w:r w:rsidRPr="00E764A7">
        <w:rPr>
          <w:rFonts w:ascii="Times New Roman" w:hAnsi="Times New Roman" w:cs="Times New Roman"/>
          <w:sz w:val="24"/>
          <w:szCs w:val="24"/>
        </w:rPr>
        <w:t>.</w:t>
      </w:r>
      <w:r w:rsidR="00DB1ED7" w:rsidRPr="00E764A7">
        <w:rPr>
          <w:rFonts w:ascii="Times New Roman" w:hAnsi="Times New Roman" w:cs="Times New Roman"/>
          <w:sz w:val="24"/>
          <w:szCs w:val="24"/>
        </w:rPr>
        <w:t>3</w:t>
      </w:r>
      <w:r w:rsidRPr="00E764A7">
        <w:rPr>
          <w:rFonts w:ascii="Times New Roman" w:hAnsi="Times New Roman" w:cs="Times New Roman"/>
          <w:sz w:val="24"/>
          <w:szCs w:val="24"/>
        </w:rPr>
        <w:t xml:space="preserve"> SWZ. Zamawiający dopuszcza możliwość wydłużenia terminu związania ofertą Wykonawców za ich pisemną zgodą i oświadczeniem.</w:t>
      </w:r>
    </w:p>
    <w:p w14:paraId="62346E85" w14:textId="77777777" w:rsidR="005F1399" w:rsidRPr="00E764A7" w:rsidRDefault="005F1399">
      <w:pPr>
        <w:pStyle w:val="Tekstpodstawowy"/>
        <w:suppressAutoHyphens w:val="0"/>
        <w:spacing w:line="276" w:lineRule="auto"/>
        <w:rPr>
          <w:rFonts w:ascii="Times New Roman" w:hAnsi="Times New Roman" w:cs="Times New Roman"/>
          <w:sz w:val="12"/>
          <w:szCs w:val="12"/>
        </w:rPr>
      </w:pPr>
    </w:p>
    <w:p w14:paraId="1080C6DA" w14:textId="77777777" w:rsidR="005F1399" w:rsidRPr="00E764A7" w:rsidRDefault="005F1399">
      <w:pPr>
        <w:suppressAutoHyphens w:val="0"/>
        <w:rPr>
          <w:rFonts w:ascii="Times New Roman" w:hAnsi="Times New Roman" w:cs="Times New Roman"/>
          <w:b/>
          <w:bCs/>
        </w:rPr>
      </w:pPr>
      <w:r w:rsidRPr="00E764A7">
        <w:rPr>
          <w:rFonts w:ascii="Times New Roman" w:hAnsi="Times New Roman" w:cs="Times New Roman"/>
          <w:b/>
          <w:bCs/>
        </w:rPr>
        <w:t>9.2. Oczekiwany termin wykonania zamówienia</w:t>
      </w:r>
      <w:r w:rsidR="0071687B" w:rsidRPr="00E764A7">
        <w:rPr>
          <w:rFonts w:ascii="Times New Roman" w:hAnsi="Times New Roman" w:cs="Times New Roman"/>
          <w:b/>
          <w:bCs/>
        </w:rPr>
        <w:t>.</w:t>
      </w:r>
    </w:p>
    <w:p w14:paraId="37594734" w14:textId="77777777" w:rsidR="00224B99" w:rsidRPr="00E764A7" w:rsidRDefault="00224B99">
      <w:pPr>
        <w:suppressAutoHyphens w:val="0"/>
        <w:rPr>
          <w:rFonts w:ascii="Times New Roman" w:hAnsi="Times New Roman" w:cs="Times New Roman"/>
          <w:sz w:val="12"/>
          <w:szCs w:val="12"/>
        </w:rPr>
      </w:pPr>
    </w:p>
    <w:p w14:paraId="770D5D98" w14:textId="77777777" w:rsidR="005F1399" w:rsidRPr="00E764A7" w:rsidRDefault="005F1399">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Zamawiający przewiduje poniższy orientacyjny harmonogram realizacji zamówienia:</w:t>
      </w:r>
    </w:p>
    <w:p w14:paraId="56CC89E7" w14:textId="511235FF" w:rsidR="005F1399" w:rsidRPr="00A365DA" w:rsidRDefault="0039553F" w:rsidP="00902302">
      <w:pPr>
        <w:pStyle w:val="Tekstpodstawowy"/>
        <w:numPr>
          <w:ilvl w:val="0"/>
          <w:numId w:val="28"/>
        </w:numPr>
        <w:suppressAutoHyphens w:val="0"/>
        <w:spacing w:line="276" w:lineRule="auto"/>
        <w:jc w:val="both"/>
        <w:rPr>
          <w:rFonts w:ascii="Times New Roman" w:hAnsi="Times New Roman" w:cs="Times New Roman"/>
          <w:sz w:val="24"/>
          <w:szCs w:val="24"/>
        </w:rPr>
      </w:pPr>
      <w:r>
        <w:rPr>
          <w:rFonts w:ascii="Times New Roman" w:hAnsi="Times New Roman" w:cs="Times New Roman"/>
          <w:sz w:val="24"/>
          <w:szCs w:val="24"/>
        </w:rPr>
        <w:t>wymiana stolarki okiennej</w:t>
      </w:r>
      <w:r w:rsidR="001144D4" w:rsidRPr="00E764A7">
        <w:rPr>
          <w:rFonts w:ascii="Times New Roman" w:hAnsi="Times New Roman" w:cs="Times New Roman"/>
          <w:sz w:val="24"/>
          <w:szCs w:val="24"/>
        </w:rPr>
        <w:t xml:space="preserve">: </w:t>
      </w:r>
      <w:r w:rsidR="00D34155" w:rsidRPr="00E764A7">
        <w:rPr>
          <w:rFonts w:ascii="Times New Roman" w:hAnsi="Times New Roman" w:cs="Times New Roman"/>
          <w:sz w:val="24"/>
          <w:szCs w:val="24"/>
        </w:rPr>
        <w:t xml:space="preserve">do dnia </w:t>
      </w:r>
      <w:r w:rsidR="00DE06F4">
        <w:rPr>
          <w:rFonts w:ascii="Times New Roman" w:hAnsi="Times New Roman" w:cs="Times New Roman"/>
          <w:sz w:val="24"/>
          <w:szCs w:val="24"/>
        </w:rPr>
        <w:t>31</w:t>
      </w:r>
      <w:r w:rsidR="00D34155" w:rsidRPr="00A365DA">
        <w:rPr>
          <w:rFonts w:ascii="Times New Roman" w:hAnsi="Times New Roman" w:cs="Times New Roman"/>
          <w:sz w:val="24"/>
          <w:szCs w:val="24"/>
        </w:rPr>
        <w:t>.</w:t>
      </w:r>
      <w:r w:rsidR="00405EFA" w:rsidRPr="00A365DA">
        <w:rPr>
          <w:rFonts w:ascii="Times New Roman" w:hAnsi="Times New Roman" w:cs="Times New Roman"/>
          <w:sz w:val="24"/>
          <w:szCs w:val="24"/>
        </w:rPr>
        <w:t>0</w:t>
      </w:r>
      <w:r w:rsidR="00A365DA" w:rsidRPr="00A365DA">
        <w:rPr>
          <w:rFonts w:ascii="Times New Roman" w:hAnsi="Times New Roman" w:cs="Times New Roman"/>
          <w:sz w:val="24"/>
          <w:szCs w:val="24"/>
        </w:rPr>
        <w:t>8</w:t>
      </w:r>
      <w:r w:rsidR="00D34155" w:rsidRPr="00A365DA">
        <w:rPr>
          <w:rFonts w:ascii="Times New Roman" w:hAnsi="Times New Roman" w:cs="Times New Roman"/>
          <w:sz w:val="24"/>
          <w:szCs w:val="24"/>
        </w:rPr>
        <w:t>.202</w:t>
      </w:r>
      <w:r w:rsidR="005F3B4B" w:rsidRPr="00A365DA">
        <w:rPr>
          <w:rFonts w:ascii="Times New Roman" w:hAnsi="Times New Roman" w:cs="Times New Roman"/>
          <w:sz w:val="24"/>
          <w:szCs w:val="24"/>
        </w:rPr>
        <w:t>2</w:t>
      </w:r>
      <w:r w:rsidR="00D34155" w:rsidRPr="00A365DA">
        <w:rPr>
          <w:rFonts w:ascii="Times New Roman" w:hAnsi="Times New Roman" w:cs="Times New Roman"/>
          <w:sz w:val="24"/>
          <w:szCs w:val="24"/>
        </w:rPr>
        <w:t xml:space="preserve"> r.</w:t>
      </w:r>
      <w:r w:rsidR="005F1399" w:rsidRPr="00A365DA">
        <w:rPr>
          <w:rFonts w:ascii="Times New Roman" w:hAnsi="Times New Roman" w:cs="Times New Roman"/>
          <w:sz w:val="24"/>
          <w:szCs w:val="24"/>
        </w:rPr>
        <w:t>;</w:t>
      </w:r>
    </w:p>
    <w:p w14:paraId="7FD33C27" w14:textId="519CB6BF" w:rsidR="005F1399" w:rsidRPr="00A365DA" w:rsidRDefault="0039553F" w:rsidP="00902302">
      <w:pPr>
        <w:pStyle w:val="Tekstpodstawowy"/>
        <w:numPr>
          <w:ilvl w:val="0"/>
          <w:numId w:val="28"/>
        </w:numPr>
        <w:suppressAutoHyphens w:val="0"/>
        <w:spacing w:line="276" w:lineRule="auto"/>
        <w:jc w:val="both"/>
        <w:rPr>
          <w:rFonts w:ascii="Times New Roman" w:hAnsi="Times New Roman" w:cs="Times New Roman"/>
          <w:sz w:val="24"/>
          <w:szCs w:val="24"/>
        </w:rPr>
      </w:pPr>
      <w:r w:rsidRPr="00A365DA">
        <w:rPr>
          <w:rFonts w:ascii="Times New Roman" w:hAnsi="Times New Roman" w:cs="Times New Roman"/>
          <w:sz w:val="24"/>
          <w:szCs w:val="24"/>
        </w:rPr>
        <w:t>wymiana stolarki drzwiowej</w:t>
      </w:r>
      <w:r w:rsidR="008A076E" w:rsidRPr="00A365DA">
        <w:rPr>
          <w:rFonts w:ascii="Times New Roman" w:hAnsi="Times New Roman" w:cs="Times New Roman"/>
          <w:sz w:val="24"/>
          <w:szCs w:val="24"/>
        </w:rPr>
        <w:t xml:space="preserve">: </w:t>
      </w:r>
      <w:r w:rsidR="00D34155" w:rsidRPr="00A365DA">
        <w:rPr>
          <w:rFonts w:ascii="Times New Roman" w:hAnsi="Times New Roman" w:cs="Times New Roman"/>
          <w:sz w:val="24"/>
          <w:szCs w:val="24"/>
        </w:rPr>
        <w:t xml:space="preserve">do dnia </w:t>
      </w:r>
      <w:r w:rsidR="00DE06F4">
        <w:rPr>
          <w:rFonts w:ascii="Times New Roman" w:hAnsi="Times New Roman" w:cs="Times New Roman"/>
          <w:sz w:val="24"/>
          <w:szCs w:val="24"/>
        </w:rPr>
        <w:t>31</w:t>
      </w:r>
      <w:r w:rsidR="00D34155" w:rsidRPr="00A365DA">
        <w:rPr>
          <w:rFonts w:ascii="Times New Roman" w:hAnsi="Times New Roman" w:cs="Times New Roman"/>
          <w:sz w:val="24"/>
          <w:szCs w:val="24"/>
        </w:rPr>
        <w:t>.</w:t>
      </w:r>
      <w:r w:rsidR="00A365DA" w:rsidRPr="00A365DA">
        <w:rPr>
          <w:rFonts w:ascii="Times New Roman" w:hAnsi="Times New Roman" w:cs="Times New Roman"/>
          <w:sz w:val="24"/>
          <w:szCs w:val="24"/>
        </w:rPr>
        <w:t>08</w:t>
      </w:r>
      <w:r w:rsidR="00D34155" w:rsidRPr="00A365DA">
        <w:rPr>
          <w:rFonts w:ascii="Times New Roman" w:hAnsi="Times New Roman" w:cs="Times New Roman"/>
          <w:sz w:val="24"/>
          <w:szCs w:val="24"/>
        </w:rPr>
        <w:t>.202</w:t>
      </w:r>
      <w:r w:rsidR="005F3B4B" w:rsidRPr="00A365DA">
        <w:rPr>
          <w:rFonts w:ascii="Times New Roman" w:hAnsi="Times New Roman" w:cs="Times New Roman"/>
          <w:sz w:val="24"/>
          <w:szCs w:val="24"/>
        </w:rPr>
        <w:t>2</w:t>
      </w:r>
      <w:r w:rsidR="00D34155" w:rsidRPr="00A365DA">
        <w:rPr>
          <w:rFonts w:ascii="Times New Roman" w:hAnsi="Times New Roman" w:cs="Times New Roman"/>
          <w:sz w:val="24"/>
          <w:szCs w:val="24"/>
        </w:rPr>
        <w:t xml:space="preserve"> r.</w:t>
      </w:r>
    </w:p>
    <w:p w14:paraId="65B7B12E" w14:textId="77777777" w:rsidR="007E0C6D" w:rsidRPr="00E764A7" w:rsidRDefault="007E0C6D">
      <w:pPr>
        <w:pStyle w:val="Tekstpodstawowy"/>
        <w:suppressAutoHyphens w:val="0"/>
        <w:spacing w:line="276" w:lineRule="auto"/>
        <w:jc w:val="both"/>
        <w:rPr>
          <w:rFonts w:ascii="Times New Roman" w:hAnsi="Times New Roman" w:cs="Times New Roman"/>
          <w:sz w:val="24"/>
          <w:szCs w:val="24"/>
        </w:rPr>
      </w:pPr>
    </w:p>
    <w:p w14:paraId="53152C38" w14:textId="39B1BD35" w:rsidR="005F1399" w:rsidRPr="00E764A7" w:rsidRDefault="008A076E">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T</w:t>
      </w:r>
      <w:r w:rsidR="005F1399" w:rsidRPr="00E764A7">
        <w:rPr>
          <w:rFonts w:ascii="Times New Roman" w:hAnsi="Times New Roman" w:cs="Times New Roman"/>
          <w:sz w:val="24"/>
          <w:szCs w:val="24"/>
        </w:rPr>
        <w:t>erminy wskazane mogą zostać przesunięte na etapie trwania postępowania, na podstawie uzasadnio</w:t>
      </w:r>
      <w:r w:rsidRPr="00E764A7">
        <w:rPr>
          <w:rFonts w:ascii="Times New Roman" w:hAnsi="Times New Roman" w:cs="Times New Roman"/>
          <w:sz w:val="24"/>
          <w:szCs w:val="24"/>
        </w:rPr>
        <w:t xml:space="preserve">nego wniosku/zapytania oferenta. </w:t>
      </w:r>
      <w:r w:rsidR="005D13F6">
        <w:rPr>
          <w:rFonts w:ascii="Times New Roman" w:hAnsi="Times New Roman" w:cs="Times New Roman"/>
          <w:sz w:val="24"/>
          <w:szCs w:val="24"/>
        </w:rPr>
        <w:t>Uciążliwe p</w:t>
      </w:r>
      <w:r w:rsidRPr="00E764A7">
        <w:rPr>
          <w:rFonts w:ascii="Times New Roman" w:hAnsi="Times New Roman" w:cs="Times New Roman"/>
          <w:sz w:val="24"/>
          <w:szCs w:val="24"/>
        </w:rPr>
        <w:t>race</w:t>
      </w:r>
      <w:r w:rsidR="005D13F6">
        <w:rPr>
          <w:rFonts w:ascii="Times New Roman" w:hAnsi="Times New Roman" w:cs="Times New Roman"/>
          <w:sz w:val="24"/>
          <w:szCs w:val="24"/>
        </w:rPr>
        <w:t>,</w:t>
      </w:r>
      <w:r w:rsidRPr="00E764A7">
        <w:rPr>
          <w:rFonts w:ascii="Times New Roman" w:hAnsi="Times New Roman" w:cs="Times New Roman"/>
          <w:sz w:val="24"/>
          <w:szCs w:val="24"/>
        </w:rPr>
        <w:t xml:space="preserve"> związane z </w:t>
      </w:r>
      <w:r w:rsidR="0039553F">
        <w:rPr>
          <w:rFonts w:ascii="Times New Roman" w:hAnsi="Times New Roman" w:cs="Times New Roman"/>
          <w:sz w:val="24"/>
          <w:szCs w:val="24"/>
        </w:rPr>
        <w:t>wymianą okien i drzwi mają</w:t>
      </w:r>
      <w:r w:rsidRPr="00E764A7">
        <w:rPr>
          <w:rFonts w:ascii="Times New Roman" w:hAnsi="Times New Roman" w:cs="Times New Roman"/>
          <w:sz w:val="24"/>
          <w:szCs w:val="24"/>
        </w:rPr>
        <w:t xml:space="preserve"> być prowadzon</w:t>
      </w:r>
      <w:r w:rsidR="0039553F">
        <w:rPr>
          <w:rFonts w:ascii="Times New Roman" w:hAnsi="Times New Roman" w:cs="Times New Roman"/>
          <w:sz w:val="24"/>
          <w:szCs w:val="24"/>
        </w:rPr>
        <w:t>e</w:t>
      </w:r>
      <w:r w:rsidRPr="00E764A7">
        <w:rPr>
          <w:rFonts w:ascii="Times New Roman" w:hAnsi="Times New Roman" w:cs="Times New Roman"/>
          <w:sz w:val="24"/>
          <w:szCs w:val="24"/>
        </w:rPr>
        <w:t xml:space="preserve"> wyłącznie w okresie przerwy wakacyjnej</w:t>
      </w:r>
      <w:r w:rsidR="005D13F6">
        <w:rPr>
          <w:rFonts w:ascii="Times New Roman" w:hAnsi="Times New Roman" w:cs="Times New Roman"/>
          <w:sz w:val="24"/>
          <w:szCs w:val="24"/>
        </w:rPr>
        <w:t>.</w:t>
      </w:r>
    </w:p>
    <w:p w14:paraId="6E4E3982" w14:textId="77777777" w:rsidR="005F1399" w:rsidRPr="00E764A7" w:rsidRDefault="005F1399">
      <w:pPr>
        <w:pStyle w:val="Tekstpodstawowy"/>
        <w:suppressAutoHyphens w:val="0"/>
        <w:spacing w:line="276" w:lineRule="auto"/>
        <w:jc w:val="both"/>
        <w:rPr>
          <w:rFonts w:ascii="Times New Roman" w:hAnsi="Times New Roman" w:cs="Times New Roman"/>
          <w:sz w:val="24"/>
          <w:szCs w:val="24"/>
        </w:rPr>
      </w:pPr>
    </w:p>
    <w:p w14:paraId="4A010FE9" w14:textId="77777777" w:rsidR="005F1399" w:rsidRPr="00E764A7" w:rsidRDefault="005F1399">
      <w:pPr>
        <w:suppressAutoHyphens w:val="0"/>
        <w:rPr>
          <w:rFonts w:ascii="Times New Roman" w:hAnsi="Times New Roman" w:cs="Times New Roman"/>
          <w:b/>
          <w:bCs/>
        </w:rPr>
      </w:pPr>
      <w:r w:rsidRPr="00E764A7">
        <w:rPr>
          <w:rFonts w:ascii="Times New Roman" w:hAnsi="Times New Roman" w:cs="Times New Roman"/>
          <w:b/>
          <w:bCs/>
        </w:rPr>
        <w:t>9.3. Przesłanki do wydłużenia terminu wykonania zamówienia</w:t>
      </w:r>
      <w:r w:rsidR="0071687B" w:rsidRPr="00E764A7">
        <w:rPr>
          <w:rFonts w:ascii="Times New Roman" w:hAnsi="Times New Roman" w:cs="Times New Roman"/>
          <w:b/>
          <w:bCs/>
        </w:rPr>
        <w:t>.</w:t>
      </w:r>
    </w:p>
    <w:p w14:paraId="25CC35D6" w14:textId="77777777" w:rsidR="005F1399" w:rsidRPr="00E764A7" w:rsidRDefault="005F1399">
      <w:pPr>
        <w:suppressAutoHyphens w:val="0"/>
        <w:rPr>
          <w:rFonts w:ascii="Times New Roman" w:hAnsi="Times New Roman" w:cs="Times New Roman"/>
          <w:b/>
          <w:bCs/>
          <w:sz w:val="12"/>
          <w:szCs w:val="12"/>
        </w:rPr>
      </w:pPr>
    </w:p>
    <w:p w14:paraId="263A2491" w14:textId="77777777" w:rsidR="005F1399" w:rsidRPr="00E764A7" w:rsidRDefault="005F1399">
      <w:pPr>
        <w:suppressAutoHyphens w:val="0"/>
        <w:spacing w:line="276" w:lineRule="auto"/>
        <w:jc w:val="both"/>
        <w:rPr>
          <w:rFonts w:ascii="Times New Roman" w:hAnsi="Times New Roman" w:cs="Times New Roman"/>
        </w:rPr>
      </w:pPr>
      <w:r w:rsidRPr="00E764A7">
        <w:rPr>
          <w:rFonts w:ascii="Times New Roman" w:hAnsi="Times New Roman" w:cs="Times New Roman"/>
        </w:rPr>
        <w:t>Termin realizacji zamówienia po podpisaniu umowy z wybranym Wykonawcą/Wykonawcami może zostać wydłużony jedynie z uwagi na ważne przesłanki i czynniki, których nie można było przewi</w:t>
      </w:r>
      <w:r w:rsidRPr="00E764A7">
        <w:rPr>
          <w:rFonts w:ascii="Times New Roman" w:hAnsi="Times New Roman" w:cs="Times New Roman"/>
        </w:rPr>
        <w:softHyphen/>
        <w:t>dzieć na etapie opracowania SWZ oraz podpisania umowy, tj.:</w:t>
      </w:r>
    </w:p>
    <w:p w14:paraId="1F998FA4" w14:textId="77777777" w:rsidR="005F1399" w:rsidRPr="00E764A7" w:rsidRDefault="005F1399">
      <w:pPr>
        <w:suppressAutoHyphens w:val="0"/>
        <w:spacing w:line="276" w:lineRule="auto"/>
        <w:jc w:val="both"/>
        <w:rPr>
          <w:rFonts w:ascii="Times New Roman" w:hAnsi="Times New Roman" w:cs="Times New Roman"/>
        </w:rPr>
      </w:pPr>
    </w:p>
    <w:p w14:paraId="61284C8F" w14:textId="77777777" w:rsidR="005F1399" w:rsidRPr="00E764A7" w:rsidRDefault="005F1399" w:rsidP="00902302">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działanie siły wyższej i wynikające z tego zmiany terminu wykonania robót,</w:t>
      </w:r>
    </w:p>
    <w:p w14:paraId="620DFCD0" w14:textId="77777777" w:rsidR="005F1399" w:rsidRPr="00E764A7" w:rsidRDefault="005F1399" w:rsidP="00902302">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wyjątkowo niesprzyjające warunki fizyczne bądź atmosferyczne i wynikające z tego zmiany terminu wykonania robót,</w:t>
      </w:r>
    </w:p>
    <w:p w14:paraId="4DA8A2DC" w14:textId="77777777" w:rsidR="005F1399" w:rsidRPr="00E764A7" w:rsidRDefault="005F1399" w:rsidP="00902302">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wystąpienia obiektywnych przesłanek zaakceptowanych przez Zamawiającego i wynika</w:t>
      </w:r>
      <w:r w:rsidRPr="00E764A7">
        <w:rPr>
          <w:rFonts w:ascii="Times New Roman" w:hAnsi="Times New Roman" w:cs="Times New Roman"/>
        </w:rPr>
        <w:softHyphen/>
        <w:t>jącej z tego zmiany terminu wykonania robót,</w:t>
      </w:r>
    </w:p>
    <w:p w14:paraId="597CAFF5" w14:textId="77777777" w:rsidR="005F1399" w:rsidRPr="00E764A7" w:rsidRDefault="005F1399" w:rsidP="00902302">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nadzwyczajne zdarzenia gospodarcze niezależne od Zamawiającego, których Zamawiają</w:t>
      </w:r>
      <w:r w:rsidRPr="00E764A7">
        <w:rPr>
          <w:rFonts w:ascii="Times New Roman" w:hAnsi="Times New Roman" w:cs="Times New Roman"/>
        </w:rPr>
        <w:softHyphen/>
        <w:t>cy nie mógł przewidzieć w chwili zawarcia umowy i wynikającej z tego zmiany terminu wykonania robót,</w:t>
      </w:r>
    </w:p>
    <w:p w14:paraId="1F772246" w14:textId="77777777" w:rsidR="005F1399" w:rsidRPr="00E764A7" w:rsidRDefault="005F1399" w:rsidP="00902302">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wystąpienia zdarzeń, na które strony nie mają wpływu, a które uniemożliwiają przy nor</w:t>
      </w:r>
      <w:r w:rsidRPr="00E764A7">
        <w:rPr>
          <w:rFonts w:ascii="Times New Roman" w:hAnsi="Times New Roman" w:cs="Times New Roman"/>
        </w:rPr>
        <w:softHyphen/>
        <w:t>malnym tempie prac wykonanie umowy w terminie i wynikającej z tego zmiany terminu wykonania robót,</w:t>
      </w:r>
    </w:p>
    <w:p w14:paraId="386A89DB" w14:textId="77777777" w:rsidR="005F1399" w:rsidRPr="00E764A7" w:rsidRDefault="005F1399" w:rsidP="00902302">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zawieszenie przez Zamawiającego wykonania części lub całości robót i wynikającej z te</w:t>
      </w:r>
      <w:r w:rsidRPr="00E764A7">
        <w:rPr>
          <w:rFonts w:ascii="Times New Roman" w:hAnsi="Times New Roman" w:cs="Times New Roman"/>
        </w:rPr>
        <w:softHyphen/>
        <w:t>go zmiany terminu wykonania robót</w:t>
      </w:r>
      <w:r w:rsidR="00D12B9F">
        <w:rPr>
          <w:rFonts w:ascii="Times New Roman" w:hAnsi="Times New Roman" w:cs="Times New Roman"/>
          <w:color w:val="FF0000"/>
        </w:rPr>
        <w:t>,</w:t>
      </w:r>
    </w:p>
    <w:p w14:paraId="6A3779C3" w14:textId="77777777" w:rsidR="005F1399" w:rsidRPr="00E764A7" w:rsidRDefault="005F1399" w:rsidP="00902302">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braki lub wady w dokumentacji przetargowej lub innych dokumentach budowy i wynika</w:t>
      </w:r>
      <w:r w:rsidRPr="00E764A7">
        <w:rPr>
          <w:rFonts w:ascii="Times New Roman" w:hAnsi="Times New Roman" w:cs="Times New Roman"/>
        </w:rPr>
        <w:softHyphen/>
        <w:t>jącej z tego zmiany terminu wykonania robót,</w:t>
      </w:r>
    </w:p>
    <w:p w14:paraId="6D471A8F" w14:textId="77777777" w:rsidR="005F1399" w:rsidRPr="00E764A7" w:rsidRDefault="005F1399" w:rsidP="00902302">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zmiany zakresu robót wynikające z decyzji administracyjnych i wykonanie robót zamien</w:t>
      </w:r>
      <w:r w:rsidRPr="00E764A7">
        <w:rPr>
          <w:rFonts w:ascii="Times New Roman" w:hAnsi="Times New Roman" w:cs="Times New Roman"/>
        </w:rPr>
        <w:softHyphen/>
        <w:t>nych oraz wynikająca z tego zmiana terminu wykonania robót i wartości wynagrodzenia umownego,</w:t>
      </w:r>
    </w:p>
    <w:p w14:paraId="5BD2CF4B" w14:textId="77777777" w:rsidR="005F1399" w:rsidRPr="00E764A7" w:rsidRDefault="005F1399" w:rsidP="00902302">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zmiana będąca następstwem okoliczności leżących po stronie Zamawiającego, w szcze</w:t>
      </w:r>
      <w:r w:rsidRPr="00E764A7">
        <w:rPr>
          <w:rFonts w:ascii="Times New Roman" w:hAnsi="Times New Roman" w:cs="Times New Roman"/>
        </w:rPr>
        <w:softHyphen/>
        <w:t>gólności wstrzymanie robót przez Zamawiającego i wynikające z tego zmiany terminu wykonania robót,</w:t>
      </w:r>
    </w:p>
    <w:p w14:paraId="41674717" w14:textId="77777777" w:rsidR="005F1399" w:rsidRPr="00E764A7" w:rsidRDefault="005F1399" w:rsidP="00902302">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zmiana wynikająca z konieczności wykonania robót niezwiązanych bezpośrednio z przedmiotem umowy i nieprzewidywalnych, których brak wykonania uniemożliwia lub utrudnia prawidłowe wykonanie przedmiotu umowy i wynikającej z tego zmiany terminu wykonania robót,</w:t>
      </w:r>
    </w:p>
    <w:p w14:paraId="321F04D7" w14:textId="77777777" w:rsidR="005F1399" w:rsidRPr="00E764A7" w:rsidRDefault="005F1399" w:rsidP="00902302">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odmienne od przyjętych w dokumentacji projektowej warunki terenowe, w szczególności istnienie niezinwentaryzowanych obiektów budowlanych, sieci lub instalacji i wynikającej z tego zmiany terminu wykonania robót,</w:t>
      </w:r>
    </w:p>
    <w:p w14:paraId="6B096A85" w14:textId="77777777" w:rsidR="005F1399" w:rsidRPr="00E764A7" w:rsidRDefault="005F1399" w:rsidP="00902302">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zmiana przedstawicieli uczestników procesu inwestycyjnego,</w:t>
      </w:r>
    </w:p>
    <w:p w14:paraId="634855EB" w14:textId="77777777" w:rsidR="005F1399" w:rsidRPr="00E764A7" w:rsidRDefault="005F1399" w:rsidP="00902302">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nieterminowe przekazanie placu budowy lub poszczególnych frontów robót i wynikające z tego zmiany terminu wykonania robót,</w:t>
      </w:r>
    </w:p>
    <w:p w14:paraId="6914FDE6" w14:textId="77777777" w:rsidR="005F1399" w:rsidRPr="00E764A7" w:rsidRDefault="005F1399" w:rsidP="00902302">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aktualizacja rozwiązań projektowych z uwagi na postęp technologiczny, zmiany obowią</w:t>
      </w:r>
      <w:r w:rsidRPr="00E764A7">
        <w:rPr>
          <w:rFonts w:ascii="Times New Roman" w:hAnsi="Times New Roman" w:cs="Times New Roman"/>
        </w:rPr>
        <w:softHyphen/>
        <w:t>zujących przepisów, warunków uniemożliwiających prowadzenie robót, bezpieczeństwa pracy, a także zmian wynikających z innych nieprzewidywalnych istotnych okoliczności,</w:t>
      </w:r>
    </w:p>
    <w:p w14:paraId="655D3F1D" w14:textId="77777777" w:rsidR="005F1399" w:rsidRPr="00E764A7" w:rsidRDefault="005F1399" w:rsidP="00902302">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wprowadzenie lub zamiana podwykonawcy – w przypadkach uzasadnionych, za pisemną zgodą Zamawiającego – dotyczy zakresu robót, który może być powierzony podwyko</w:t>
      </w:r>
      <w:r w:rsidRPr="00E764A7">
        <w:rPr>
          <w:rFonts w:ascii="Times New Roman" w:hAnsi="Times New Roman" w:cs="Times New Roman"/>
        </w:rPr>
        <w:softHyphen/>
        <w:t>nawcy, pomimo, że w ofercie Wykonawca nie przedstawił zakresu robót, który powierzy podwykonawcom,</w:t>
      </w:r>
    </w:p>
    <w:p w14:paraId="454B1E37" w14:textId="77777777" w:rsidR="005F1399" w:rsidRPr="00E764A7" w:rsidRDefault="005F1399" w:rsidP="00902302">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obniżenie wartości wynagrodzenia umownego w przypadku, gdy zakres prac opisany                      w dokumentacji przetargowej ze względów technicznych, ekonomicznych lub formalno – prawnych nie będzie konieczny do wykonania,</w:t>
      </w:r>
    </w:p>
    <w:p w14:paraId="6DD30649" w14:textId="77777777" w:rsidR="005F1399" w:rsidRPr="00E764A7" w:rsidRDefault="005F1399" w:rsidP="00902302">
      <w:pPr>
        <w:numPr>
          <w:ilvl w:val="0"/>
          <w:numId w:val="27"/>
        </w:numPr>
        <w:suppressAutoHyphens w:val="0"/>
        <w:spacing w:line="276" w:lineRule="auto"/>
        <w:ind w:left="1208" w:hanging="357"/>
        <w:jc w:val="both"/>
        <w:rPr>
          <w:rFonts w:ascii="Times New Roman" w:hAnsi="Times New Roman" w:cs="Times New Roman"/>
        </w:rPr>
      </w:pPr>
      <w:r w:rsidRPr="00E764A7">
        <w:rPr>
          <w:rFonts w:ascii="Times New Roman" w:hAnsi="Times New Roman" w:cs="Times New Roman"/>
        </w:rPr>
        <w:t>w przypadku zmiany w obowiązujących przepisach możliwa jest zmiana treści umowy w tym zakresie,</w:t>
      </w:r>
    </w:p>
    <w:p w14:paraId="53A50459" w14:textId="77777777" w:rsidR="005F1399" w:rsidRPr="00E764A7" w:rsidRDefault="005F1399" w:rsidP="00902302">
      <w:pPr>
        <w:numPr>
          <w:ilvl w:val="0"/>
          <w:numId w:val="27"/>
        </w:numPr>
        <w:suppressAutoHyphens w:val="0"/>
        <w:spacing w:line="276" w:lineRule="auto"/>
        <w:ind w:left="1208" w:hanging="357"/>
        <w:jc w:val="both"/>
        <w:rPr>
          <w:rFonts w:ascii="Times New Roman" w:hAnsi="Times New Roman" w:cs="Times New Roman"/>
        </w:rPr>
      </w:pPr>
      <w:r w:rsidRPr="00E764A7">
        <w:rPr>
          <w:rFonts w:ascii="Times New Roman" w:hAnsi="Times New Roman" w:cs="Times New Roman"/>
        </w:rPr>
        <w:t>wprowadzenie zmiany w danych Wykonawcy lub Zamawiającego wynikających z doku</w:t>
      </w:r>
      <w:r w:rsidRPr="00E764A7">
        <w:rPr>
          <w:rFonts w:ascii="Times New Roman" w:hAnsi="Times New Roman" w:cs="Times New Roman"/>
        </w:rPr>
        <w:softHyphen/>
        <w:t>mentów rejestrowych,</w:t>
      </w:r>
    </w:p>
    <w:p w14:paraId="7CA49E79" w14:textId="77777777" w:rsidR="005F1399" w:rsidRPr="00E764A7" w:rsidRDefault="005F1399" w:rsidP="00902302">
      <w:pPr>
        <w:numPr>
          <w:ilvl w:val="0"/>
          <w:numId w:val="27"/>
        </w:numPr>
        <w:suppressAutoHyphens w:val="0"/>
        <w:spacing w:line="276" w:lineRule="auto"/>
        <w:ind w:left="1208" w:hanging="357"/>
        <w:jc w:val="both"/>
        <w:rPr>
          <w:rFonts w:ascii="Times New Roman" w:hAnsi="Times New Roman" w:cs="Times New Roman"/>
        </w:rPr>
      </w:pPr>
      <w:r w:rsidRPr="00E764A7">
        <w:rPr>
          <w:rFonts w:ascii="Times New Roman" w:hAnsi="Times New Roman" w:cs="Times New Roman"/>
        </w:rPr>
        <w:t>niezawinionych przez Wykonawcę opóźnień w uzyskaniu wymaganych pozwoleń, uzgodnień, decyzji lub opinii innych organów, niezbędnych do uzyskania koniecznych pozwoleń i wynikającej z tego zmiany terminu wykonania robót</w:t>
      </w:r>
      <w:r w:rsidR="00D12B9F">
        <w:rPr>
          <w:rFonts w:ascii="Times New Roman" w:hAnsi="Times New Roman" w:cs="Times New Roman"/>
          <w:color w:val="FF0000"/>
        </w:rPr>
        <w:t>,</w:t>
      </w:r>
    </w:p>
    <w:p w14:paraId="5260877C" w14:textId="77777777" w:rsidR="005F1399" w:rsidRPr="00E764A7" w:rsidRDefault="005F1399" w:rsidP="00902302">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zmiana przepisów prawa w trakcie realizacji zamówienia, powodująca konieczność dosto</w:t>
      </w:r>
      <w:r w:rsidRPr="00E764A7">
        <w:rPr>
          <w:rFonts w:ascii="Times New Roman" w:hAnsi="Times New Roman" w:cs="Times New Roman"/>
        </w:rPr>
        <w:softHyphen/>
        <w:t>sowania dokumentacji.</w:t>
      </w:r>
    </w:p>
    <w:p w14:paraId="5C3A7FE1" w14:textId="77777777" w:rsidR="006E1A47" w:rsidRPr="00E764A7" w:rsidRDefault="006E1A47" w:rsidP="006E1A47">
      <w:pPr>
        <w:suppressAutoHyphens w:val="0"/>
        <w:spacing w:line="276" w:lineRule="auto"/>
        <w:ind w:left="1211"/>
        <w:jc w:val="both"/>
        <w:rPr>
          <w:rFonts w:ascii="Times New Roman" w:hAnsi="Times New Roman" w:cs="Times New Roman"/>
        </w:rPr>
      </w:pPr>
    </w:p>
    <w:p w14:paraId="4B48C0CA" w14:textId="77777777" w:rsidR="005F1399" w:rsidRPr="00E764A7" w:rsidRDefault="005F1399" w:rsidP="00212C16">
      <w:pPr>
        <w:pStyle w:val="Nagwek1"/>
      </w:pPr>
      <w:bookmarkStart w:id="17" w:name="_Toc75467007"/>
      <w:r w:rsidRPr="00E764A7">
        <w:t>10. Opis sposobu przygotowania ofert</w:t>
      </w:r>
      <w:r w:rsidR="00B31F43" w:rsidRPr="00E764A7">
        <w:t xml:space="preserve"> oraz podmiotowe środki dowodowe</w:t>
      </w:r>
      <w:r w:rsidR="0071687B" w:rsidRPr="00E764A7">
        <w:t>.</w:t>
      </w:r>
      <w:bookmarkEnd w:id="17"/>
    </w:p>
    <w:p w14:paraId="4118EE5C" w14:textId="77777777" w:rsidR="005F1399" w:rsidRPr="00E764A7" w:rsidRDefault="005F1399" w:rsidP="00D87D58">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10.1.</w:t>
      </w:r>
      <w:r w:rsidR="00D87D58" w:rsidRPr="00E764A7">
        <w:rPr>
          <w:rFonts w:ascii="Times New Roman" w:hAnsi="Times New Roman" w:cs="Times New Roman"/>
          <w:sz w:val="24"/>
          <w:szCs w:val="24"/>
        </w:rPr>
        <w:tab/>
      </w:r>
      <w:r w:rsidRPr="00E764A7">
        <w:rPr>
          <w:rFonts w:ascii="Times New Roman" w:hAnsi="Times New Roman" w:cs="Times New Roman"/>
          <w:sz w:val="24"/>
          <w:szCs w:val="24"/>
        </w:rPr>
        <w:t xml:space="preserve">Wykonawcy zobowiązani są zapoznać się dokładnie z informacjami zawartymi w SWZ i przygotować ofertę zgodnie z wymaganiami określonymi w tym dokumencie. </w:t>
      </w:r>
    </w:p>
    <w:p w14:paraId="747D0541" w14:textId="77777777" w:rsidR="005F1399" w:rsidRPr="00E764A7" w:rsidRDefault="005F1399" w:rsidP="00D87D58">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 xml:space="preserve">10.2. </w:t>
      </w:r>
      <w:r w:rsidR="00D87D58" w:rsidRPr="00E764A7">
        <w:rPr>
          <w:rFonts w:ascii="Times New Roman" w:hAnsi="Times New Roman" w:cs="Times New Roman"/>
          <w:sz w:val="24"/>
          <w:szCs w:val="24"/>
        </w:rPr>
        <w:tab/>
      </w:r>
      <w:r w:rsidRPr="00E764A7">
        <w:rPr>
          <w:rFonts w:ascii="Times New Roman" w:hAnsi="Times New Roman" w:cs="Times New Roman"/>
          <w:sz w:val="24"/>
          <w:szCs w:val="24"/>
        </w:rPr>
        <w:t>Wykonawcy ponoszą wszelkie koszty własne związane z przygotowaniem i złożeniem oferty, niezależnie od wyniku Postępowania. Zamawiający w żadnym przypadku nie odpowiada za koszty poniesione przez Wykonawców w związku z przygotowaniem i złożeniem oferty. Oferenci zobowiązują się nie podnosić jakichkolwiek roszczeń z tego tytułu względem Zamawiającego.</w:t>
      </w:r>
    </w:p>
    <w:p w14:paraId="7B3F738A" w14:textId="77777777" w:rsidR="008C1C30" w:rsidRPr="00E764A7" w:rsidRDefault="005F1399" w:rsidP="00D87D58">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 xml:space="preserve">10.3. </w:t>
      </w:r>
      <w:r w:rsidR="00D87D58" w:rsidRPr="00E764A7">
        <w:rPr>
          <w:rFonts w:ascii="Times New Roman" w:hAnsi="Times New Roman" w:cs="Times New Roman"/>
          <w:sz w:val="24"/>
          <w:szCs w:val="24"/>
        </w:rPr>
        <w:tab/>
      </w:r>
      <w:r w:rsidR="008C1C30" w:rsidRPr="00E764A7">
        <w:rPr>
          <w:rFonts w:ascii="Times New Roman" w:hAnsi="Times New Roman" w:cs="Times New Roman"/>
          <w:sz w:val="24"/>
          <w:szCs w:val="24"/>
        </w:rPr>
        <w:t>Oferta musi być sporządzona w języku polskim, w postaci elektronicznej w formacie danych: .pdf,</w:t>
      </w:r>
      <w:r w:rsidR="0071687B" w:rsidRPr="00E764A7">
        <w:rPr>
          <w:rFonts w:ascii="Times New Roman" w:hAnsi="Times New Roman" w:cs="Times New Roman"/>
          <w:sz w:val="24"/>
          <w:szCs w:val="24"/>
        </w:rPr>
        <w:t xml:space="preserve"> </w:t>
      </w:r>
      <w:r w:rsidR="008C1C30" w:rsidRPr="00E764A7">
        <w:rPr>
          <w:rFonts w:ascii="Times New Roman" w:hAnsi="Times New Roman" w:cs="Times New Roman"/>
          <w:sz w:val="24"/>
          <w:szCs w:val="24"/>
        </w:rPr>
        <w:t>.doc, .docx, .rtf, xml i opatrzona kwalifikowanym podpisem elektronicznym lub podpisem zaufanym ePUAP lub podpisem osobistym.</w:t>
      </w:r>
    </w:p>
    <w:p w14:paraId="4C4068BF" w14:textId="77777777" w:rsidR="008C1C30" w:rsidRPr="00E764A7" w:rsidRDefault="008C1C30" w:rsidP="00D87D58">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 xml:space="preserve">10.4. </w:t>
      </w:r>
      <w:r w:rsidR="00D87D58" w:rsidRPr="00E764A7">
        <w:rPr>
          <w:rFonts w:ascii="Times New Roman" w:hAnsi="Times New Roman" w:cs="Times New Roman"/>
          <w:sz w:val="24"/>
          <w:szCs w:val="24"/>
        </w:rPr>
        <w:tab/>
      </w:r>
      <w:r w:rsidRPr="00E764A7">
        <w:rPr>
          <w:rFonts w:ascii="Times New Roman" w:hAnsi="Times New Roman" w:cs="Times New Roman"/>
          <w:sz w:val="24"/>
          <w:szCs w:val="24"/>
        </w:rPr>
        <w:t>Sposób zaszyfrowania oferty opisany został w Instrukcji użytkownika dostępnej na miniPortalu.</w:t>
      </w:r>
    </w:p>
    <w:p w14:paraId="5DFF4BB7" w14:textId="77777777" w:rsidR="008C1C30" w:rsidRPr="00E764A7" w:rsidRDefault="008C1C30" w:rsidP="00242DA5">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 xml:space="preserve">10.5. </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Do przygotowania oferty konieczne jest posiadanie przez osobę upoważnioną do reprezentowania</w:t>
      </w:r>
      <w:r w:rsidR="0071687B" w:rsidRPr="00E764A7">
        <w:rPr>
          <w:rFonts w:ascii="Times New Roman" w:hAnsi="Times New Roman" w:cs="Times New Roman"/>
          <w:sz w:val="24"/>
          <w:szCs w:val="24"/>
        </w:rPr>
        <w:t xml:space="preserve"> </w:t>
      </w:r>
      <w:r w:rsidRPr="00E764A7">
        <w:rPr>
          <w:rFonts w:ascii="Times New Roman" w:hAnsi="Times New Roman" w:cs="Times New Roman"/>
          <w:sz w:val="24"/>
          <w:szCs w:val="24"/>
        </w:rPr>
        <w:t xml:space="preserve">Wykonawcy kwalifikowanego podpisu elektronicznego lub podpisu osobistego lub podpisu </w:t>
      </w:r>
      <w:r w:rsidR="00DB1ED7" w:rsidRPr="00E764A7">
        <w:rPr>
          <w:rFonts w:ascii="Times New Roman" w:hAnsi="Times New Roman" w:cs="Times New Roman"/>
          <w:sz w:val="24"/>
          <w:szCs w:val="24"/>
        </w:rPr>
        <w:t>z</w:t>
      </w:r>
      <w:r w:rsidRPr="00E764A7">
        <w:rPr>
          <w:rFonts w:ascii="Times New Roman" w:hAnsi="Times New Roman" w:cs="Times New Roman"/>
          <w:sz w:val="24"/>
          <w:szCs w:val="24"/>
        </w:rPr>
        <w:t>aufanego.</w:t>
      </w:r>
    </w:p>
    <w:p w14:paraId="26088DA3" w14:textId="77777777" w:rsidR="008C1C30" w:rsidRPr="00E764A7" w:rsidRDefault="008C1C30" w:rsidP="00242DA5">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 xml:space="preserve">10.6. </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Jeżeli na ofertę składa się kilka dokumentów, Wykonawca powinien stworzyć folder, do którego</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przeniesie wszystkie dokumenty oferty, podpisane kwalifikowanym podpisem elektronicznym lub podpisem zaufanym lub podpisem osobistym. Następnie z tego folderu Wykonawca zrobi folder .zip (bez nadawania mu haseł i bez szyfrowania). W kolejnym kroku za pośrednictwem Aplikacji do szyfrowania Wykonawca zaszyfruje folder zawierający dokumenty składające się na ofertę.</w:t>
      </w:r>
    </w:p>
    <w:p w14:paraId="312E7E1B" w14:textId="77777777" w:rsidR="008C1C30" w:rsidRPr="00E764A7" w:rsidRDefault="008C1C30" w:rsidP="00242DA5">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 xml:space="preserve">10.7. </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Wszelkie informacje stanowiące tajemnicę przedsiębiorstwa w rozumieniu ustawy z dnia 16 kwietnia 1993 r. o zwalczaniu nieuczciwej konkurencji (</w:t>
      </w:r>
      <w:r w:rsidR="00DB1ED7" w:rsidRPr="00E764A7">
        <w:rPr>
          <w:rFonts w:ascii="Times New Roman" w:hAnsi="Times New Roman" w:cs="Times New Roman"/>
          <w:sz w:val="24"/>
          <w:szCs w:val="24"/>
        </w:rPr>
        <w:t xml:space="preserve">tekst jednolity - </w:t>
      </w:r>
      <w:r w:rsidRPr="00E764A7">
        <w:rPr>
          <w:rFonts w:ascii="Times New Roman" w:hAnsi="Times New Roman" w:cs="Times New Roman"/>
          <w:sz w:val="24"/>
          <w:szCs w:val="24"/>
        </w:rPr>
        <w:t>Dz. U. z 20</w:t>
      </w:r>
      <w:r w:rsidR="00DB1ED7" w:rsidRPr="00E764A7">
        <w:rPr>
          <w:rFonts w:ascii="Times New Roman" w:hAnsi="Times New Roman" w:cs="Times New Roman"/>
          <w:sz w:val="24"/>
          <w:szCs w:val="24"/>
        </w:rPr>
        <w:t>20</w:t>
      </w:r>
      <w:r w:rsidRPr="00E764A7">
        <w:rPr>
          <w:rFonts w:ascii="Times New Roman" w:hAnsi="Times New Roman" w:cs="Times New Roman"/>
          <w:sz w:val="24"/>
          <w:szCs w:val="24"/>
        </w:rPr>
        <w:t xml:space="preserve"> r. poz. 1</w:t>
      </w:r>
      <w:r w:rsidR="00DB1ED7" w:rsidRPr="00E764A7">
        <w:rPr>
          <w:rFonts w:ascii="Times New Roman" w:hAnsi="Times New Roman" w:cs="Times New Roman"/>
          <w:sz w:val="24"/>
          <w:szCs w:val="24"/>
        </w:rPr>
        <w:t>913</w:t>
      </w:r>
      <w:r w:rsidRPr="00E764A7">
        <w:rPr>
          <w:rFonts w:ascii="Times New Roman" w:hAnsi="Times New Roman" w:cs="Times New Roman"/>
          <w:sz w:val="24"/>
          <w:szCs w:val="24"/>
        </w:rPr>
        <w:t>),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Wykonawca zobowiązany jest, wraz z przekazaniem tych informacji, wykazać spełnienie przesłanek określonych w art. 11 ust. 2 ustawy z dnia 16 kwietnia 1993 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ustawy.</w:t>
      </w:r>
    </w:p>
    <w:p w14:paraId="5FA8AE1E" w14:textId="77777777" w:rsidR="008C1C30" w:rsidRPr="00E764A7" w:rsidRDefault="008C1C30" w:rsidP="008C1C30">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10.8. </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Wykonawca może złożyć tylko jedną ofertę. Treść oferty musi odpowiadać treści SWZ.</w:t>
      </w:r>
    </w:p>
    <w:p w14:paraId="652CACB5" w14:textId="77777777" w:rsidR="008C1C30" w:rsidRPr="00E764A7" w:rsidRDefault="008C1C30" w:rsidP="00242DA5">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 xml:space="preserve">10.9. </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Ofertę składa się na Formularzu Ofertowym, zgodnie z załączonym do SWZ „Formularzem ofertowym”</w:t>
      </w:r>
      <w:r w:rsidR="00912C08">
        <w:rPr>
          <w:rFonts w:ascii="Times New Roman" w:hAnsi="Times New Roman" w:cs="Times New Roman"/>
          <w:sz w:val="24"/>
          <w:szCs w:val="24"/>
        </w:rPr>
        <w:t xml:space="preserve"> wraz z przedstawieniem przez oferenta parametrów oferowanych okien i drzwi – w postaci </w:t>
      </w:r>
      <w:r w:rsidR="009C036A">
        <w:rPr>
          <w:rFonts w:ascii="Times New Roman" w:hAnsi="Times New Roman" w:cs="Times New Roman"/>
          <w:sz w:val="24"/>
          <w:szCs w:val="24"/>
        </w:rPr>
        <w:t xml:space="preserve">załączonego </w:t>
      </w:r>
      <w:r w:rsidR="00912C08">
        <w:rPr>
          <w:rFonts w:ascii="Times New Roman" w:hAnsi="Times New Roman" w:cs="Times New Roman"/>
          <w:sz w:val="24"/>
          <w:szCs w:val="24"/>
        </w:rPr>
        <w:t>do formularza ofertowego</w:t>
      </w:r>
      <w:r w:rsidR="009C036A">
        <w:rPr>
          <w:rFonts w:ascii="Times New Roman" w:hAnsi="Times New Roman" w:cs="Times New Roman"/>
          <w:sz w:val="24"/>
          <w:szCs w:val="24"/>
        </w:rPr>
        <w:t xml:space="preserve"> zestawienia</w:t>
      </w:r>
      <w:r w:rsidR="00912C08">
        <w:rPr>
          <w:rFonts w:ascii="Times New Roman" w:hAnsi="Times New Roman" w:cs="Times New Roman"/>
          <w:sz w:val="24"/>
          <w:szCs w:val="24"/>
        </w:rPr>
        <w:t xml:space="preserve">, przygotowanego w dowolnej formie, z zachowaniem wskazanego w </w:t>
      </w:r>
      <w:r w:rsidR="00595965">
        <w:rPr>
          <w:rFonts w:ascii="Times New Roman" w:hAnsi="Times New Roman" w:cs="Times New Roman"/>
          <w:sz w:val="24"/>
          <w:szCs w:val="24"/>
        </w:rPr>
        <w:t>punkcie</w:t>
      </w:r>
      <w:r w:rsidR="00912C08">
        <w:rPr>
          <w:rFonts w:ascii="Times New Roman" w:hAnsi="Times New Roman" w:cs="Times New Roman"/>
          <w:sz w:val="24"/>
          <w:szCs w:val="24"/>
        </w:rPr>
        <w:t xml:space="preserve"> 10.3. wymaganego formatu danych. </w:t>
      </w:r>
      <w:r w:rsidRPr="00E764A7">
        <w:rPr>
          <w:rFonts w:ascii="Times New Roman" w:hAnsi="Times New Roman" w:cs="Times New Roman"/>
          <w:sz w:val="24"/>
          <w:szCs w:val="24"/>
        </w:rPr>
        <w:t>W przypadku, gdy Wykonawca nie korzysta z przygotowanego przez Zamawiającego formularza, w treści oferty należy zamieścić wszystkie informacje wymagane w Formularzu Ofertowym.</w:t>
      </w:r>
    </w:p>
    <w:p w14:paraId="7DEA8699" w14:textId="77777777" w:rsidR="005F1399" w:rsidRPr="00E764A7" w:rsidRDefault="008C1C30" w:rsidP="008C1C30">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 </w:t>
      </w:r>
      <w:r w:rsidR="005F1399" w:rsidRPr="00E764A7">
        <w:rPr>
          <w:rFonts w:ascii="Times New Roman" w:hAnsi="Times New Roman" w:cs="Times New Roman"/>
          <w:sz w:val="24"/>
          <w:szCs w:val="24"/>
        </w:rPr>
        <w:t>10.</w:t>
      </w:r>
      <w:r w:rsidRPr="00E764A7">
        <w:rPr>
          <w:rFonts w:ascii="Times New Roman" w:hAnsi="Times New Roman" w:cs="Times New Roman"/>
          <w:sz w:val="24"/>
          <w:szCs w:val="24"/>
        </w:rPr>
        <w:t>10</w:t>
      </w:r>
      <w:r w:rsidR="005F1399" w:rsidRPr="00E764A7">
        <w:rPr>
          <w:rFonts w:ascii="Times New Roman" w:hAnsi="Times New Roman" w:cs="Times New Roman"/>
          <w:sz w:val="24"/>
          <w:szCs w:val="24"/>
        </w:rPr>
        <w:t>. Na ofertę składają się następujące dokumenty:</w:t>
      </w:r>
    </w:p>
    <w:p w14:paraId="293A9C89" w14:textId="77777777" w:rsidR="005F1399" w:rsidRPr="00E764A7" w:rsidRDefault="005F1399" w:rsidP="00242DA5">
      <w:pPr>
        <w:pStyle w:val="Tekstpodstawowy"/>
        <w:suppressAutoHyphens w:val="0"/>
        <w:spacing w:line="276" w:lineRule="auto"/>
        <w:ind w:left="1698" w:hanging="990"/>
        <w:jc w:val="both"/>
        <w:rPr>
          <w:rFonts w:ascii="Times New Roman" w:hAnsi="Times New Roman" w:cs="Times New Roman"/>
          <w:sz w:val="24"/>
          <w:szCs w:val="24"/>
        </w:rPr>
      </w:pPr>
      <w:r w:rsidRPr="00E764A7">
        <w:rPr>
          <w:rFonts w:ascii="Times New Roman" w:hAnsi="Times New Roman" w:cs="Times New Roman"/>
          <w:sz w:val="24"/>
          <w:szCs w:val="24"/>
        </w:rPr>
        <w:t>10.</w:t>
      </w:r>
      <w:r w:rsidR="0019430F" w:rsidRPr="00E764A7">
        <w:rPr>
          <w:rFonts w:ascii="Times New Roman" w:hAnsi="Times New Roman" w:cs="Times New Roman"/>
          <w:sz w:val="24"/>
          <w:szCs w:val="24"/>
        </w:rPr>
        <w:t>10</w:t>
      </w:r>
      <w:r w:rsidRPr="00E764A7">
        <w:rPr>
          <w:rFonts w:ascii="Times New Roman" w:hAnsi="Times New Roman" w:cs="Times New Roman"/>
          <w:sz w:val="24"/>
          <w:szCs w:val="24"/>
        </w:rPr>
        <w:t>.1.</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Formularz ofertowy</w:t>
      </w:r>
      <w:r w:rsidR="00AE6E2E" w:rsidRPr="00E764A7">
        <w:rPr>
          <w:rFonts w:ascii="Times New Roman" w:hAnsi="Times New Roman" w:cs="Times New Roman"/>
          <w:sz w:val="24"/>
          <w:szCs w:val="24"/>
        </w:rPr>
        <w:t xml:space="preserve"> </w:t>
      </w:r>
      <w:r w:rsidRPr="00E764A7">
        <w:rPr>
          <w:rFonts w:ascii="Times New Roman" w:hAnsi="Times New Roman" w:cs="Times New Roman"/>
          <w:sz w:val="24"/>
          <w:szCs w:val="24"/>
        </w:rPr>
        <w:t xml:space="preserve">przygotowany zgodnie ze wzorem </w:t>
      </w:r>
      <w:r w:rsidR="008C3673" w:rsidRPr="00E764A7">
        <w:rPr>
          <w:rFonts w:ascii="Times New Roman" w:hAnsi="Times New Roman" w:cs="Times New Roman"/>
          <w:sz w:val="24"/>
          <w:szCs w:val="24"/>
        </w:rPr>
        <w:t>określonym</w:t>
      </w:r>
      <w:r w:rsidRPr="00E764A7">
        <w:rPr>
          <w:rFonts w:ascii="Times New Roman" w:hAnsi="Times New Roman" w:cs="Times New Roman"/>
          <w:sz w:val="24"/>
          <w:szCs w:val="24"/>
        </w:rPr>
        <w:t xml:space="preserve"> w Załączniku</w:t>
      </w:r>
      <w:r w:rsidR="008C3673" w:rsidRPr="00E764A7">
        <w:rPr>
          <w:rFonts w:ascii="Times New Roman" w:hAnsi="Times New Roman" w:cs="Times New Roman"/>
          <w:sz w:val="24"/>
          <w:szCs w:val="24"/>
        </w:rPr>
        <w:t xml:space="preserve"> </w:t>
      </w:r>
      <w:r w:rsidR="00AE6E2E" w:rsidRPr="00E764A7">
        <w:rPr>
          <w:rFonts w:ascii="Times New Roman" w:hAnsi="Times New Roman" w:cs="Times New Roman"/>
          <w:sz w:val="24"/>
          <w:szCs w:val="24"/>
        </w:rPr>
        <w:t>nr</w:t>
      </w:r>
      <w:r w:rsidRPr="00E764A7">
        <w:rPr>
          <w:rFonts w:ascii="Times New Roman" w:hAnsi="Times New Roman" w:cs="Times New Roman"/>
          <w:sz w:val="24"/>
          <w:szCs w:val="24"/>
        </w:rPr>
        <w:t xml:space="preserve"> </w:t>
      </w:r>
      <w:r w:rsidR="00AE6E2E" w:rsidRPr="00E764A7">
        <w:rPr>
          <w:rFonts w:ascii="Times New Roman" w:hAnsi="Times New Roman" w:cs="Times New Roman"/>
          <w:sz w:val="24"/>
          <w:szCs w:val="24"/>
        </w:rPr>
        <w:t xml:space="preserve">1 </w:t>
      </w:r>
      <w:r w:rsidR="002A22E9" w:rsidRPr="00E764A7">
        <w:rPr>
          <w:rFonts w:ascii="Times New Roman" w:hAnsi="Times New Roman" w:cs="Times New Roman"/>
          <w:sz w:val="24"/>
          <w:szCs w:val="24"/>
        </w:rPr>
        <w:t>do SWZ</w:t>
      </w:r>
      <w:r w:rsidR="008C3673" w:rsidRPr="00E764A7">
        <w:rPr>
          <w:rFonts w:ascii="Times New Roman" w:hAnsi="Times New Roman" w:cs="Times New Roman"/>
          <w:sz w:val="24"/>
          <w:szCs w:val="24"/>
        </w:rPr>
        <w:t xml:space="preserve"> wraz z integralnym Załącznik</w:t>
      </w:r>
      <w:r w:rsidR="00FD219C">
        <w:rPr>
          <w:rFonts w:ascii="Times New Roman" w:hAnsi="Times New Roman" w:cs="Times New Roman"/>
          <w:sz w:val="24"/>
          <w:szCs w:val="24"/>
        </w:rPr>
        <w:t>iem</w:t>
      </w:r>
      <w:r w:rsidR="008C3673" w:rsidRPr="00E764A7">
        <w:rPr>
          <w:rFonts w:ascii="Times New Roman" w:hAnsi="Times New Roman" w:cs="Times New Roman"/>
          <w:sz w:val="24"/>
          <w:szCs w:val="24"/>
        </w:rPr>
        <w:t xml:space="preserve"> nr 2</w:t>
      </w:r>
      <w:r w:rsidR="00FD219C">
        <w:rPr>
          <w:rFonts w:ascii="Times New Roman" w:hAnsi="Times New Roman" w:cs="Times New Roman"/>
          <w:sz w:val="24"/>
          <w:szCs w:val="24"/>
        </w:rPr>
        <w:t xml:space="preserve"> </w:t>
      </w:r>
      <w:r w:rsidR="008C3673" w:rsidRPr="00E764A7">
        <w:rPr>
          <w:rFonts w:ascii="Times New Roman" w:hAnsi="Times New Roman" w:cs="Times New Roman"/>
          <w:sz w:val="24"/>
          <w:szCs w:val="24"/>
        </w:rPr>
        <w:t>do SWZ</w:t>
      </w:r>
      <w:r w:rsidR="00FD219C">
        <w:rPr>
          <w:rFonts w:ascii="Times New Roman" w:hAnsi="Times New Roman" w:cs="Times New Roman"/>
          <w:sz w:val="24"/>
          <w:szCs w:val="24"/>
        </w:rPr>
        <w:t xml:space="preserve"> oraz zestawieniem parametrów oferowanej stolarki okiennej oraz drzwiowej</w:t>
      </w:r>
      <w:r w:rsidR="00595965">
        <w:rPr>
          <w:rFonts w:ascii="Times New Roman" w:hAnsi="Times New Roman" w:cs="Times New Roman"/>
          <w:sz w:val="24"/>
          <w:szCs w:val="24"/>
        </w:rPr>
        <w:t xml:space="preserve"> (zgodnie z wymogami określonymi w punkcie 10.3)</w:t>
      </w:r>
      <w:r w:rsidR="00FD219C">
        <w:rPr>
          <w:rFonts w:ascii="Times New Roman" w:hAnsi="Times New Roman" w:cs="Times New Roman"/>
          <w:sz w:val="24"/>
          <w:szCs w:val="24"/>
        </w:rPr>
        <w:t>;</w:t>
      </w:r>
    </w:p>
    <w:p w14:paraId="4893FE79" w14:textId="77777777" w:rsidR="00B21A83" w:rsidRPr="00E764A7" w:rsidRDefault="00B21A83" w:rsidP="00B21A83">
      <w:pPr>
        <w:pStyle w:val="Tekstpodstawowy"/>
        <w:suppressAutoHyphens w:val="0"/>
        <w:spacing w:line="276" w:lineRule="auto"/>
        <w:ind w:left="1700" w:hanging="1020"/>
        <w:jc w:val="both"/>
        <w:rPr>
          <w:rFonts w:ascii="Times New Roman" w:hAnsi="Times New Roman" w:cs="Times New Roman"/>
          <w:sz w:val="24"/>
          <w:szCs w:val="24"/>
        </w:rPr>
      </w:pPr>
      <w:r w:rsidRPr="00E764A7">
        <w:rPr>
          <w:rFonts w:ascii="Times New Roman" w:hAnsi="Times New Roman" w:cs="Times New Roman"/>
          <w:bCs/>
          <w:iCs/>
          <w:sz w:val="24"/>
          <w:szCs w:val="24"/>
        </w:rPr>
        <w:t>10.10.</w:t>
      </w:r>
      <w:r w:rsidR="001F0958" w:rsidRPr="00E764A7">
        <w:rPr>
          <w:rFonts w:ascii="Times New Roman" w:hAnsi="Times New Roman" w:cs="Times New Roman"/>
          <w:bCs/>
          <w:iCs/>
          <w:sz w:val="24"/>
          <w:szCs w:val="24"/>
        </w:rPr>
        <w:t>2</w:t>
      </w:r>
      <w:r w:rsidRPr="00E764A7">
        <w:rPr>
          <w:rFonts w:ascii="Times New Roman" w:hAnsi="Times New Roman" w:cs="Times New Roman"/>
          <w:bCs/>
          <w:iCs/>
          <w:sz w:val="24"/>
          <w:szCs w:val="24"/>
        </w:rPr>
        <w:t>.</w:t>
      </w:r>
      <w:r w:rsidRPr="00E764A7">
        <w:rPr>
          <w:rFonts w:ascii="Times New Roman" w:hAnsi="Times New Roman" w:cs="Times New Roman"/>
          <w:bCs/>
          <w:iCs/>
          <w:sz w:val="24"/>
          <w:szCs w:val="24"/>
        </w:rPr>
        <w:tab/>
        <w:t>Oświadczenie wykonawcy dotyczące spełniania warunków udziału w postępowaniu.</w:t>
      </w:r>
    </w:p>
    <w:p w14:paraId="70964577" w14:textId="77777777" w:rsidR="00345572" w:rsidRPr="00E764A7" w:rsidRDefault="0013770F" w:rsidP="0013770F">
      <w:pPr>
        <w:pStyle w:val="Tekstpodstawowy"/>
        <w:suppressAutoHyphens w:val="0"/>
        <w:spacing w:line="276" w:lineRule="auto"/>
        <w:ind w:left="680"/>
        <w:jc w:val="both"/>
        <w:rPr>
          <w:rFonts w:ascii="Times New Roman" w:hAnsi="Times New Roman" w:cs="Times New Roman"/>
          <w:bCs/>
          <w:iCs/>
          <w:sz w:val="24"/>
          <w:szCs w:val="24"/>
        </w:rPr>
      </w:pPr>
      <w:r w:rsidRPr="00E764A7">
        <w:rPr>
          <w:rFonts w:ascii="Times New Roman" w:hAnsi="Times New Roman" w:cs="Times New Roman"/>
          <w:bCs/>
          <w:iCs/>
          <w:sz w:val="24"/>
          <w:szCs w:val="24"/>
        </w:rPr>
        <w:t>10.10.</w:t>
      </w:r>
      <w:r w:rsidR="001F0958" w:rsidRPr="00E764A7">
        <w:rPr>
          <w:rFonts w:ascii="Times New Roman" w:hAnsi="Times New Roman" w:cs="Times New Roman"/>
          <w:bCs/>
          <w:iCs/>
          <w:sz w:val="24"/>
          <w:szCs w:val="24"/>
        </w:rPr>
        <w:t>3</w:t>
      </w:r>
      <w:r w:rsidR="00345572" w:rsidRPr="00E764A7">
        <w:rPr>
          <w:rFonts w:ascii="Times New Roman" w:hAnsi="Times New Roman" w:cs="Times New Roman"/>
          <w:bCs/>
          <w:iCs/>
          <w:sz w:val="24"/>
          <w:szCs w:val="24"/>
        </w:rPr>
        <w:t>.</w:t>
      </w:r>
      <w:r w:rsidR="00345572" w:rsidRPr="00E764A7">
        <w:rPr>
          <w:rFonts w:ascii="Times New Roman" w:hAnsi="Times New Roman" w:cs="Times New Roman"/>
          <w:bCs/>
          <w:iCs/>
          <w:sz w:val="24"/>
          <w:szCs w:val="24"/>
        </w:rPr>
        <w:tab/>
      </w:r>
      <w:r w:rsidR="00B21A83" w:rsidRPr="00E764A7">
        <w:rPr>
          <w:rFonts w:ascii="Times New Roman" w:hAnsi="Times New Roman" w:cs="Times New Roman"/>
          <w:bCs/>
          <w:iCs/>
          <w:sz w:val="24"/>
          <w:szCs w:val="24"/>
        </w:rPr>
        <w:t>Oświadczenie wykonawcy dotyczące podstaw do wykluczenia z postępowania.</w:t>
      </w:r>
    </w:p>
    <w:p w14:paraId="4FF3DA72" w14:textId="77777777" w:rsidR="00345572" w:rsidRPr="00E764A7" w:rsidRDefault="00345572" w:rsidP="00345572">
      <w:pPr>
        <w:pStyle w:val="Tekstpodstawowy"/>
        <w:suppressAutoHyphens w:val="0"/>
        <w:spacing w:line="276" w:lineRule="auto"/>
        <w:ind w:left="1689" w:hanging="1009"/>
        <w:jc w:val="both"/>
        <w:rPr>
          <w:rFonts w:ascii="Times New Roman" w:hAnsi="Times New Roman" w:cs="Times New Roman"/>
          <w:sz w:val="24"/>
          <w:szCs w:val="24"/>
        </w:rPr>
      </w:pPr>
      <w:r w:rsidRPr="00E764A7">
        <w:rPr>
          <w:rFonts w:ascii="Times New Roman" w:hAnsi="Times New Roman" w:cs="Times New Roman"/>
          <w:bCs/>
          <w:iCs/>
          <w:sz w:val="24"/>
          <w:szCs w:val="24"/>
        </w:rPr>
        <w:t>10.10.</w:t>
      </w:r>
      <w:r w:rsidR="001F0958" w:rsidRPr="00E764A7">
        <w:rPr>
          <w:rFonts w:ascii="Times New Roman" w:hAnsi="Times New Roman" w:cs="Times New Roman"/>
          <w:bCs/>
          <w:iCs/>
          <w:sz w:val="24"/>
          <w:szCs w:val="24"/>
        </w:rPr>
        <w:t>4</w:t>
      </w:r>
      <w:r w:rsidRPr="00E764A7">
        <w:rPr>
          <w:rFonts w:ascii="Times New Roman" w:hAnsi="Times New Roman" w:cs="Times New Roman"/>
          <w:bCs/>
          <w:iCs/>
          <w:sz w:val="24"/>
          <w:szCs w:val="24"/>
        </w:rPr>
        <w:t xml:space="preserve">. </w:t>
      </w:r>
      <w:r w:rsidRPr="00E764A7">
        <w:rPr>
          <w:rFonts w:ascii="Times New Roman" w:hAnsi="Times New Roman" w:cs="Times New Roman"/>
          <w:bCs/>
          <w:iCs/>
          <w:sz w:val="24"/>
          <w:szCs w:val="24"/>
        </w:rPr>
        <w:tab/>
      </w:r>
      <w:r w:rsidR="0013770F" w:rsidRPr="00E764A7">
        <w:rPr>
          <w:rFonts w:ascii="Times New Roman" w:hAnsi="Times New Roman" w:cs="Times New Roman"/>
          <w:bCs/>
          <w:iCs/>
          <w:sz w:val="24"/>
          <w:szCs w:val="24"/>
        </w:rPr>
        <w:t xml:space="preserve">W </w:t>
      </w:r>
      <w:r w:rsidRPr="00E764A7">
        <w:rPr>
          <w:rFonts w:ascii="Times New Roman" w:hAnsi="Times New Roman" w:cs="Times New Roman"/>
          <w:sz w:val="24"/>
          <w:szCs w:val="24"/>
        </w:rPr>
        <w:t xml:space="preserve">przypadku wykonawców wspólnie ubiegających się o zamówienie </w:t>
      </w:r>
      <w:r w:rsidR="0013770F" w:rsidRPr="00E764A7">
        <w:rPr>
          <w:rFonts w:ascii="Times New Roman" w:hAnsi="Times New Roman" w:cs="Times New Roman"/>
          <w:sz w:val="24"/>
          <w:szCs w:val="24"/>
        </w:rPr>
        <w:t xml:space="preserve">                     </w:t>
      </w:r>
      <w:r w:rsidRPr="00E764A7">
        <w:rPr>
          <w:rFonts w:ascii="Times New Roman" w:hAnsi="Times New Roman" w:cs="Times New Roman"/>
          <w:sz w:val="24"/>
          <w:szCs w:val="24"/>
        </w:rPr>
        <w:t>- oświadczenie, z którego wynika, które roboty budowlane, dostawy lub usługi wykonają poszczególni Wykonawcy</w:t>
      </w:r>
      <w:r w:rsidR="0013770F" w:rsidRPr="00E764A7">
        <w:rPr>
          <w:rFonts w:ascii="Times New Roman" w:hAnsi="Times New Roman" w:cs="Times New Roman"/>
          <w:sz w:val="24"/>
          <w:szCs w:val="24"/>
        </w:rPr>
        <w:t>.</w:t>
      </w:r>
    </w:p>
    <w:p w14:paraId="591016C3" w14:textId="77777777" w:rsidR="005F1399" w:rsidRPr="00E764A7" w:rsidRDefault="00345572" w:rsidP="0013770F">
      <w:pPr>
        <w:pStyle w:val="Tekstpodstawowy"/>
        <w:suppressAutoHyphens w:val="0"/>
        <w:spacing w:line="276" w:lineRule="auto"/>
        <w:ind w:left="1689" w:hanging="1065"/>
        <w:jc w:val="both"/>
        <w:rPr>
          <w:rFonts w:ascii="Times New Roman" w:hAnsi="Times New Roman" w:cs="Times New Roman"/>
          <w:sz w:val="24"/>
          <w:szCs w:val="24"/>
        </w:rPr>
      </w:pPr>
      <w:r w:rsidRPr="00E764A7">
        <w:rPr>
          <w:rFonts w:ascii="Times New Roman" w:hAnsi="Times New Roman" w:cs="Times New Roman"/>
          <w:sz w:val="24"/>
          <w:szCs w:val="24"/>
        </w:rPr>
        <w:t>10.10.</w:t>
      </w:r>
      <w:r w:rsidR="001F0958" w:rsidRPr="00E764A7">
        <w:rPr>
          <w:rFonts w:ascii="Times New Roman" w:hAnsi="Times New Roman" w:cs="Times New Roman"/>
          <w:sz w:val="24"/>
          <w:szCs w:val="24"/>
        </w:rPr>
        <w:t>5</w:t>
      </w:r>
      <w:r w:rsidRPr="00E764A7">
        <w:rPr>
          <w:rFonts w:ascii="Times New Roman" w:hAnsi="Times New Roman" w:cs="Times New Roman"/>
          <w:sz w:val="24"/>
          <w:szCs w:val="24"/>
        </w:rPr>
        <w:t>.</w:t>
      </w:r>
      <w:r w:rsidRPr="00E764A7">
        <w:rPr>
          <w:rFonts w:ascii="Times New Roman" w:hAnsi="Times New Roman" w:cs="Times New Roman"/>
          <w:sz w:val="24"/>
          <w:szCs w:val="24"/>
        </w:rPr>
        <w:tab/>
      </w:r>
      <w:r w:rsidR="0013770F" w:rsidRPr="00E764A7">
        <w:rPr>
          <w:rFonts w:ascii="Times New Roman" w:hAnsi="Times New Roman" w:cs="Times New Roman"/>
          <w:sz w:val="24"/>
          <w:szCs w:val="24"/>
        </w:rPr>
        <w:t>Z</w:t>
      </w:r>
      <w:r w:rsidRPr="00E764A7">
        <w:rPr>
          <w:rFonts w:ascii="Times New Roman" w:hAnsi="Times New Roman" w:cs="Times New Roman"/>
          <w:sz w:val="24"/>
          <w:szCs w:val="24"/>
        </w:rPr>
        <w:t xml:space="preserve">obowiązanie podmiotu udostępniającego zasoby do oddania </w:t>
      </w:r>
      <w:r w:rsidR="001E6709" w:rsidRPr="00E764A7">
        <w:rPr>
          <w:rFonts w:ascii="Times New Roman" w:hAnsi="Times New Roman" w:cs="Times New Roman"/>
          <w:sz w:val="24"/>
          <w:szCs w:val="24"/>
        </w:rPr>
        <w:t>wykonawcy</w:t>
      </w:r>
      <w:r w:rsidRPr="00E764A7">
        <w:rPr>
          <w:rFonts w:ascii="Times New Roman" w:hAnsi="Times New Roman" w:cs="Times New Roman"/>
          <w:sz w:val="24"/>
          <w:szCs w:val="24"/>
        </w:rPr>
        <w:t xml:space="preserve"> do dyspozycji niezbędnych zasobów na potrzeby realizacji danego zamówienia lub inny podmiotowy środek dowodowy potwierdzający, że wykonawca realizując zamówienie, będzie dysponował niezbędnymi zasobami tych podmiotów </w:t>
      </w:r>
      <w:r w:rsidR="008C2661">
        <w:rPr>
          <w:rFonts w:ascii="Times New Roman" w:hAnsi="Times New Roman" w:cs="Times New Roman"/>
          <w:sz w:val="24"/>
          <w:szCs w:val="24"/>
        </w:rPr>
        <w:t xml:space="preserve">           </w:t>
      </w:r>
      <w:r w:rsidRPr="00E764A7">
        <w:rPr>
          <w:rFonts w:ascii="Times New Roman" w:hAnsi="Times New Roman" w:cs="Times New Roman"/>
          <w:sz w:val="24"/>
          <w:szCs w:val="24"/>
        </w:rPr>
        <w:t>(w przypadku wykonawcy, który polega na zdolnościach lub sytuacji innych podmiotów udostępniających</w:t>
      </w:r>
      <w:r w:rsidR="008C3673" w:rsidRPr="00E764A7">
        <w:rPr>
          <w:rFonts w:ascii="Times New Roman" w:hAnsi="Times New Roman" w:cs="Times New Roman"/>
          <w:sz w:val="24"/>
          <w:szCs w:val="24"/>
        </w:rPr>
        <w:t>)</w:t>
      </w:r>
      <w:r w:rsidR="0013770F" w:rsidRPr="00E764A7">
        <w:rPr>
          <w:rFonts w:ascii="Times New Roman" w:hAnsi="Times New Roman" w:cs="Times New Roman"/>
          <w:sz w:val="24"/>
          <w:szCs w:val="24"/>
        </w:rPr>
        <w:t>.</w:t>
      </w:r>
    </w:p>
    <w:p w14:paraId="59461E64" w14:textId="77777777" w:rsidR="005F1399" w:rsidRPr="00E764A7" w:rsidRDefault="005F1399" w:rsidP="0013770F">
      <w:pPr>
        <w:pStyle w:val="Tekstpodstawowy"/>
        <w:suppressAutoHyphens w:val="0"/>
        <w:spacing w:line="276" w:lineRule="auto"/>
        <w:ind w:left="624" w:hanging="624"/>
        <w:jc w:val="both"/>
        <w:rPr>
          <w:rFonts w:ascii="Times New Roman" w:hAnsi="Times New Roman" w:cs="Times New Roman"/>
          <w:sz w:val="24"/>
          <w:szCs w:val="24"/>
        </w:rPr>
      </w:pPr>
      <w:r w:rsidRPr="00E764A7">
        <w:rPr>
          <w:rFonts w:ascii="Times New Roman" w:hAnsi="Times New Roman" w:cs="Times New Roman"/>
          <w:sz w:val="24"/>
          <w:szCs w:val="24"/>
        </w:rPr>
        <w:t>10.</w:t>
      </w:r>
      <w:r w:rsidR="0019430F" w:rsidRPr="00E764A7">
        <w:rPr>
          <w:rFonts w:ascii="Times New Roman" w:hAnsi="Times New Roman" w:cs="Times New Roman"/>
          <w:sz w:val="24"/>
          <w:szCs w:val="24"/>
        </w:rPr>
        <w:t>1</w:t>
      </w:r>
      <w:r w:rsidR="0013770F" w:rsidRPr="00E764A7">
        <w:rPr>
          <w:rFonts w:ascii="Times New Roman" w:hAnsi="Times New Roman" w:cs="Times New Roman"/>
          <w:sz w:val="24"/>
          <w:szCs w:val="24"/>
        </w:rPr>
        <w:t>1</w:t>
      </w:r>
      <w:r w:rsidRPr="00E764A7">
        <w:rPr>
          <w:rFonts w:ascii="Times New Roman" w:hAnsi="Times New Roman" w:cs="Times New Roman"/>
          <w:sz w:val="24"/>
          <w:szCs w:val="24"/>
        </w:rPr>
        <w:t>.</w:t>
      </w:r>
      <w:r w:rsidR="0013770F" w:rsidRPr="00E764A7">
        <w:rPr>
          <w:rFonts w:ascii="Times New Roman" w:hAnsi="Times New Roman" w:cs="Times New Roman"/>
          <w:sz w:val="24"/>
          <w:szCs w:val="24"/>
        </w:rPr>
        <w:tab/>
      </w:r>
      <w:r w:rsidRPr="00E764A7">
        <w:rPr>
          <w:rFonts w:ascii="Times New Roman" w:hAnsi="Times New Roman" w:cs="Times New Roman"/>
          <w:sz w:val="24"/>
          <w:szCs w:val="24"/>
        </w:rPr>
        <w:t>Załączniki do SWZ są wzorami. Zamawiający zaleca ich użycie w składanej ofercie. Dopuszcza się zamieszczenie w ofercie załączników opracowanych przez Wykonawcę, pod warunkiem jednak, że ich treść będzie odpowiadała treści formularzy załączonych do SWZ.</w:t>
      </w:r>
    </w:p>
    <w:p w14:paraId="7208BD37" w14:textId="77777777" w:rsidR="005F1399" w:rsidRPr="00E764A7" w:rsidRDefault="005F1399" w:rsidP="00242DA5">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10.</w:t>
      </w:r>
      <w:r w:rsidR="008C1C30" w:rsidRPr="00E764A7">
        <w:rPr>
          <w:rFonts w:ascii="Times New Roman" w:hAnsi="Times New Roman" w:cs="Times New Roman"/>
          <w:sz w:val="24"/>
          <w:szCs w:val="24"/>
        </w:rPr>
        <w:t>1</w:t>
      </w:r>
      <w:r w:rsidR="0013770F" w:rsidRPr="00E764A7">
        <w:rPr>
          <w:rFonts w:ascii="Times New Roman" w:hAnsi="Times New Roman" w:cs="Times New Roman"/>
          <w:sz w:val="24"/>
          <w:szCs w:val="24"/>
        </w:rPr>
        <w:t>2</w:t>
      </w:r>
      <w:r w:rsidRPr="00E764A7">
        <w:rPr>
          <w:rFonts w:ascii="Times New Roman" w:hAnsi="Times New Roman" w:cs="Times New Roman"/>
          <w:sz w:val="24"/>
          <w:szCs w:val="24"/>
        </w:rPr>
        <w:t>.</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W przypadku oferty składanej przez konsorcjum, Zamawiający, dokonując oceny czy konsorcjum spełnia wymagania określone w SWZ, uwzględni uprawnienia, posiadaną wiedzę i doświadczenie, potencjał techniczny, personel oraz sytuację ekonomiczną i finansową członków konsorc</w:t>
      </w:r>
      <w:r w:rsidR="00242DA5" w:rsidRPr="00E764A7">
        <w:rPr>
          <w:rFonts w:ascii="Times New Roman" w:hAnsi="Times New Roman" w:cs="Times New Roman"/>
          <w:sz w:val="24"/>
          <w:szCs w:val="24"/>
        </w:rPr>
        <w:t xml:space="preserve">jum. </w:t>
      </w:r>
      <w:r w:rsidRPr="00E764A7">
        <w:rPr>
          <w:rFonts w:ascii="Times New Roman" w:hAnsi="Times New Roman" w:cs="Times New Roman"/>
          <w:sz w:val="24"/>
          <w:szCs w:val="24"/>
        </w:rPr>
        <w:t>W związku z powyższym, wraz z ofertą członkowie konsorcjum mogą złożyć jeden komplet dokumentów.</w:t>
      </w:r>
    </w:p>
    <w:p w14:paraId="544FCD7B" w14:textId="77777777" w:rsidR="005F1399" w:rsidRPr="00E764A7" w:rsidRDefault="005F1399">
      <w:pPr>
        <w:pStyle w:val="Tekstpodstawowy"/>
        <w:suppressAutoHyphens w:val="0"/>
        <w:spacing w:line="276" w:lineRule="auto"/>
        <w:rPr>
          <w:rFonts w:ascii="Times New Roman" w:hAnsi="Times New Roman" w:cs="Times New Roman"/>
          <w:sz w:val="24"/>
          <w:szCs w:val="24"/>
        </w:rPr>
      </w:pPr>
      <w:r w:rsidRPr="00E764A7">
        <w:rPr>
          <w:rFonts w:ascii="Times New Roman" w:hAnsi="Times New Roman" w:cs="Times New Roman"/>
          <w:sz w:val="24"/>
          <w:szCs w:val="24"/>
        </w:rPr>
        <w:t>10.</w:t>
      </w:r>
      <w:r w:rsidR="008C1C30" w:rsidRPr="00E764A7">
        <w:rPr>
          <w:rFonts w:ascii="Times New Roman" w:hAnsi="Times New Roman" w:cs="Times New Roman"/>
          <w:sz w:val="24"/>
          <w:szCs w:val="24"/>
        </w:rPr>
        <w:t>1</w:t>
      </w:r>
      <w:r w:rsidR="0013770F" w:rsidRPr="00E764A7">
        <w:rPr>
          <w:rFonts w:ascii="Times New Roman" w:hAnsi="Times New Roman" w:cs="Times New Roman"/>
          <w:sz w:val="24"/>
          <w:szCs w:val="24"/>
        </w:rPr>
        <w:t>3</w:t>
      </w:r>
      <w:r w:rsidRPr="00E764A7">
        <w:rPr>
          <w:rFonts w:ascii="Times New Roman" w:hAnsi="Times New Roman" w:cs="Times New Roman"/>
          <w:sz w:val="24"/>
          <w:szCs w:val="24"/>
        </w:rPr>
        <w:t xml:space="preserve">. </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Każdy Wykonawca może przedstawić tylko jedną ofertę.</w:t>
      </w:r>
    </w:p>
    <w:p w14:paraId="148AD41C" w14:textId="77777777" w:rsidR="005F1399" w:rsidRPr="00E764A7" w:rsidRDefault="005F1399" w:rsidP="00242DA5">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10.</w:t>
      </w:r>
      <w:r w:rsidR="008C1C30" w:rsidRPr="00E764A7">
        <w:rPr>
          <w:rFonts w:ascii="Times New Roman" w:hAnsi="Times New Roman" w:cs="Times New Roman"/>
          <w:sz w:val="24"/>
          <w:szCs w:val="24"/>
        </w:rPr>
        <w:t>1</w:t>
      </w:r>
      <w:r w:rsidR="0013770F" w:rsidRPr="00E764A7">
        <w:rPr>
          <w:rFonts w:ascii="Times New Roman" w:hAnsi="Times New Roman" w:cs="Times New Roman"/>
          <w:sz w:val="24"/>
          <w:szCs w:val="24"/>
        </w:rPr>
        <w:t>4</w:t>
      </w:r>
      <w:r w:rsidRPr="00E764A7">
        <w:rPr>
          <w:rFonts w:ascii="Times New Roman" w:hAnsi="Times New Roman" w:cs="Times New Roman"/>
          <w:sz w:val="24"/>
          <w:szCs w:val="24"/>
        </w:rPr>
        <w:t xml:space="preserve">. </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Oferent może wprowadzić zmiany w złożonej ofercie lub ją wycofać, pod warunkiem, że uczyni to przed upływem terminu składania ofert. Zarówno zmiana jak i wycofanie oferty wymagają zachowania formy pisemnej.</w:t>
      </w:r>
    </w:p>
    <w:p w14:paraId="2CF7E348" w14:textId="77777777" w:rsidR="005F1399" w:rsidRPr="00E764A7" w:rsidRDefault="005F1399" w:rsidP="00242DA5">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10.</w:t>
      </w:r>
      <w:r w:rsidR="008C1C30" w:rsidRPr="00E764A7">
        <w:rPr>
          <w:rFonts w:ascii="Times New Roman" w:hAnsi="Times New Roman" w:cs="Times New Roman"/>
          <w:sz w:val="24"/>
          <w:szCs w:val="24"/>
        </w:rPr>
        <w:t>1</w:t>
      </w:r>
      <w:r w:rsidR="0013770F" w:rsidRPr="00E764A7">
        <w:rPr>
          <w:rFonts w:ascii="Times New Roman" w:hAnsi="Times New Roman" w:cs="Times New Roman"/>
          <w:sz w:val="24"/>
          <w:szCs w:val="24"/>
        </w:rPr>
        <w:t>5</w:t>
      </w:r>
      <w:r w:rsidRPr="00E764A7">
        <w:rPr>
          <w:rFonts w:ascii="Times New Roman" w:hAnsi="Times New Roman" w:cs="Times New Roman"/>
          <w:sz w:val="24"/>
          <w:szCs w:val="24"/>
        </w:rPr>
        <w:t xml:space="preserve">. </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 xml:space="preserve">Do oświadczeń Wykonawcy dotyczących zmiany lub wycofania oferty stosuje się odpowiednio punkt </w:t>
      </w:r>
      <w:r w:rsidR="00682518" w:rsidRPr="00E764A7">
        <w:rPr>
          <w:rFonts w:ascii="Times New Roman" w:hAnsi="Times New Roman" w:cs="Times New Roman"/>
          <w:sz w:val="24"/>
          <w:szCs w:val="24"/>
        </w:rPr>
        <w:t>10.3.</w:t>
      </w:r>
      <w:r w:rsidRPr="00E764A7">
        <w:rPr>
          <w:rFonts w:ascii="Times New Roman" w:hAnsi="Times New Roman" w:cs="Times New Roman"/>
          <w:sz w:val="24"/>
          <w:szCs w:val="24"/>
        </w:rPr>
        <w:t xml:space="preserve"> SWZ. </w:t>
      </w:r>
    </w:p>
    <w:p w14:paraId="3CD701F8" w14:textId="77777777" w:rsidR="005F1399" w:rsidRPr="00E764A7" w:rsidRDefault="005F1399">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10.</w:t>
      </w:r>
      <w:r w:rsidR="008C1C30" w:rsidRPr="00E764A7">
        <w:rPr>
          <w:rFonts w:ascii="Times New Roman" w:hAnsi="Times New Roman" w:cs="Times New Roman"/>
          <w:sz w:val="24"/>
          <w:szCs w:val="24"/>
        </w:rPr>
        <w:t>1</w:t>
      </w:r>
      <w:r w:rsidR="0013770F" w:rsidRPr="00E764A7">
        <w:rPr>
          <w:rFonts w:ascii="Times New Roman" w:hAnsi="Times New Roman" w:cs="Times New Roman"/>
          <w:sz w:val="24"/>
          <w:szCs w:val="24"/>
        </w:rPr>
        <w:t>6</w:t>
      </w:r>
      <w:r w:rsidRPr="00E764A7">
        <w:rPr>
          <w:rFonts w:ascii="Times New Roman" w:hAnsi="Times New Roman" w:cs="Times New Roman"/>
          <w:sz w:val="24"/>
          <w:szCs w:val="24"/>
        </w:rPr>
        <w:t>.</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Nie dopuszcza się składania ofert wariantowych.</w:t>
      </w:r>
    </w:p>
    <w:p w14:paraId="1F736581" w14:textId="77777777" w:rsidR="008C1C30" w:rsidRPr="00E764A7" w:rsidRDefault="008C1C30">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10.1</w:t>
      </w:r>
      <w:r w:rsidR="0013770F" w:rsidRPr="00E764A7">
        <w:rPr>
          <w:rFonts w:ascii="Times New Roman" w:hAnsi="Times New Roman" w:cs="Times New Roman"/>
          <w:sz w:val="24"/>
          <w:szCs w:val="24"/>
        </w:rPr>
        <w:t>7</w:t>
      </w:r>
      <w:r w:rsidRPr="00E764A7">
        <w:rPr>
          <w:rFonts w:ascii="Times New Roman" w:hAnsi="Times New Roman" w:cs="Times New Roman"/>
          <w:sz w:val="24"/>
          <w:szCs w:val="24"/>
        </w:rPr>
        <w:t>.</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 xml:space="preserve">Szczegółowe informacje dotyczące: </w:t>
      </w:r>
    </w:p>
    <w:p w14:paraId="2909DA9C" w14:textId="77777777" w:rsidR="008C1C30" w:rsidRPr="00E764A7" w:rsidRDefault="008C1C30" w:rsidP="0013770F">
      <w:pPr>
        <w:pStyle w:val="Tekstpodstawowy"/>
        <w:suppressAutoHyphens w:val="0"/>
        <w:spacing w:line="276" w:lineRule="auto"/>
        <w:ind w:left="1020" w:hanging="340"/>
        <w:jc w:val="both"/>
        <w:rPr>
          <w:rFonts w:ascii="Times New Roman" w:hAnsi="Times New Roman" w:cs="Times New Roman"/>
          <w:sz w:val="24"/>
          <w:szCs w:val="24"/>
        </w:rPr>
      </w:pPr>
      <w:r w:rsidRPr="00E764A7">
        <w:rPr>
          <w:rFonts w:ascii="Times New Roman" w:hAnsi="Times New Roman" w:cs="Times New Roman"/>
          <w:sz w:val="24"/>
          <w:szCs w:val="24"/>
        </w:rPr>
        <w:t>1)</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 xml:space="preserve">poświadczenia zgodności cyfrowego odwzorowania z dokumentem w postaci papierowej, </w:t>
      </w:r>
    </w:p>
    <w:p w14:paraId="7A1456DA" w14:textId="77777777" w:rsidR="002A22E9" w:rsidRPr="00E764A7" w:rsidRDefault="008C1C30" w:rsidP="002A22E9">
      <w:pPr>
        <w:pStyle w:val="Tekstpodstawowy"/>
        <w:suppressAutoHyphens w:val="0"/>
        <w:spacing w:line="276" w:lineRule="auto"/>
        <w:ind w:left="1020" w:hanging="340"/>
        <w:jc w:val="both"/>
        <w:rPr>
          <w:rFonts w:ascii="Times New Roman" w:hAnsi="Times New Roman" w:cs="Times New Roman"/>
          <w:sz w:val="24"/>
          <w:szCs w:val="24"/>
        </w:rPr>
      </w:pPr>
      <w:r w:rsidRPr="00E764A7">
        <w:rPr>
          <w:rFonts w:ascii="Times New Roman" w:hAnsi="Times New Roman" w:cs="Times New Roman"/>
          <w:sz w:val="24"/>
          <w:szCs w:val="24"/>
        </w:rPr>
        <w:t>2)</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dokumentów elektronicznych w postępowaniu, przekazywane przy użyciu środków komunikacji elektronicznej, zawierających informacje stanowiące tajemnicę przedsiębiorstwa w rozumieniu przepisów ustawy z dnia 16 kwietnia 1993 r. o zwalczaniu nieuczciwej konkurencji (</w:t>
      </w:r>
      <w:r w:rsidR="001A435E" w:rsidRPr="00E764A7">
        <w:rPr>
          <w:rFonts w:ascii="Times New Roman" w:hAnsi="Times New Roman" w:cs="Times New Roman"/>
          <w:sz w:val="24"/>
          <w:szCs w:val="24"/>
        </w:rPr>
        <w:t xml:space="preserve">tekst jednolity - </w:t>
      </w:r>
      <w:r w:rsidRPr="00E764A7">
        <w:rPr>
          <w:rFonts w:ascii="Times New Roman" w:hAnsi="Times New Roman" w:cs="Times New Roman"/>
          <w:sz w:val="24"/>
          <w:szCs w:val="24"/>
        </w:rPr>
        <w:t xml:space="preserve">Dz. U. z 2020 r., poz. 1913), </w:t>
      </w:r>
    </w:p>
    <w:p w14:paraId="7954F4A2" w14:textId="77777777" w:rsidR="002A22E9" w:rsidRPr="00E764A7" w:rsidRDefault="002A22E9" w:rsidP="002A22E9">
      <w:pPr>
        <w:pStyle w:val="Tekstpodstawowy"/>
        <w:suppressAutoHyphens w:val="0"/>
        <w:spacing w:line="276" w:lineRule="auto"/>
        <w:ind w:left="1020" w:hanging="340"/>
        <w:jc w:val="both"/>
        <w:rPr>
          <w:rFonts w:ascii="Times New Roman" w:hAnsi="Times New Roman" w:cs="Times New Roman"/>
          <w:sz w:val="24"/>
          <w:szCs w:val="24"/>
        </w:rPr>
      </w:pPr>
      <w:r w:rsidRPr="00E764A7">
        <w:rPr>
          <w:rFonts w:ascii="Times New Roman" w:hAnsi="Times New Roman" w:cs="Times New Roman"/>
          <w:sz w:val="24"/>
          <w:szCs w:val="24"/>
        </w:rPr>
        <w:t>3)</w:t>
      </w:r>
      <w:r w:rsidRPr="00E764A7">
        <w:rPr>
          <w:rFonts w:ascii="Times New Roman" w:hAnsi="Times New Roman" w:cs="Times New Roman"/>
          <w:sz w:val="24"/>
          <w:szCs w:val="24"/>
        </w:rPr>
        <w:tab/>
      </w:r>
      <w:r w:rsidR="008C1C30" w:rsidRPr="00E764A7">
        <w:rPr>
          <w:rFonts w:ascii="Times New Roman" w:hAnsi="Times New Roman" w:cs="Times New Roman"/>
          <w:sz w:val="24"/>
          <w:szCs w:val="24"/>
        </w:rPr>
        <w:t xml:space="preserve">sposobu poświadczenia zgodności cyfrowego odwzorowania z dokumentem w postaci papierowej przez wykonawcę, wykonawca wspólnie ubiegający się o udzielenie zamówienia, podmiot udostępniający zasoby lub podwykonawca, </w:t>
      </w:r>
    </w:p>
    <w:p w14:paraId="4B39EC67" w14:textId="77777777" w:rsidR="008C1C30" w:rsidRPr="00E764A7" w:rsidRDefault="002A22E9" w:rsidP="008C2661">
      <w:pPr>
        <w:pStyle w:val="Tekstpodstawowy"/>
        <w:suppressAutoHyphens w:val="0"/>
        <w:spacing w:line="276" w:lineRule="auto"/>
        <w:ind w:left="1020" w:hanging="340"/>
        <w:jc w:val="both"/>
        <w:rPr>
          <w:rFonts w:ascii="Times New Roman" w:hAnsi="Times New Roman" w:cs="Times New Roman"/>
          <w:sz w:val="24"/>
          <w:szCs w:val="24"/>
        </w:rPr>
      </w:pPr>
      <w:r w:rsidRPr="00E764A7">
        <w:rPr>
          <w:rFonts w:ascii="Times New Roman" w:hAnsi="Times New Roman" w:cs="Times New Roman"/>
          <w:sz w:val="24"/>
          <w:szCs w:val="24"/>
        </w:rPr>
        <w:t>4)</w:t>
      </w:r>
      <w:r w:rsidRPr="00E764A7">
        <w:rPr>
          <w:rFonts w:ascii="Times New Roman" w:hAnsi="Times New Roman" w:cs="Times New Roman"/>
          <w:sz w:val="24"/>
          <w:szCs w:val="24"/>
        </w:rPr>
        <w:tab/>
      </w:r>
      <w:r w:rsidR="008C1C30" w:rsidRPr="00E764A7">
        <w:rPr>
          <w:rFonts w:ascii="Times New Roman" w:hAnsi="Times New Roman" w:cs="Times New Roman"/>
          <w:sz w:val="24"/>
          <w:szCs w:val="24"/>
        </w:rPr>
        <w:t>dokumentów elektronicznych oraz środków komunikacji elektronicznej</w:t>
      </w:r>
      <w:r w:rsidR="008C2661">
        <w:rPr>
          <w:rFonts w:ascii="Times New Roman" w:hAnsi="Times New Roman" w:cs="Times New Roman"/>
          <w:sz w:val="24"/>
          <w:szCs w:val="24"/>
        </w:rPr>
        <w:t xml:space="preserve"> </w:t>
      </w:r>
      <w:r w:rsidR="008C1C30" w:rsidRPr="00E764A7">
        <w:rPr>
          <w:rFonts w:ascii="Times New Roman" w:hAnsi="Times New Roman" w:cs="Times New Roman"/>
          <w:sz w:val="24"/>
          <w:szCs w:val="24"/>
        </w:rPr>
        <w:t xml:space="preserve">znajdują się w </w:t>
      </w:r>
      <w:r w:rsidR="008C2661">
        <w:rPr>
          <w:rFonts w:ascii="Times New Roman" w:hAnsi="Times New Roman" w:cs="Times New Roman"/>
          <w:sz w:val="24"/>
          <w:szCs w:val="24"/>
        </w:rPr>
        <w:t>r</w:t>
      </w:r>
      <w:r w:rsidR="008C1C30" w:rsidRPr="00E764A7">
        <w:rPr>
          <w:rFonts w:ascii="Times New Roman" w:hAnsi="Times New Roman" w:cs="Times New Roman"/>
          <w:sz w:val="24"/>
          <w:szCs w:val="24"/>
        </w:rPr>
        <w:t>ozporządzeniu Prezesa Rady Ministrów z dn</w:t>
      </w:r>
      <w:r w:rsidR="00347A5F" w:rsidRPr="00E764A7">
        <w:rPr>
          <w:rFonts w:ascii="Times New Roman" w:hAnsi="Times New Roman" w:cs="Times New Roman"/>
          <w:sz w:val="24"/>
          <w:szCs w:val="24"/>
        </w:rPr>
        <w:t xml:space="preserve">ia 30 grudnia 2020 r. w sprawie </w:t>
      </w:r>
      <w:r w:rsidR="008C1C30" w:rsidRPr="00E764A7">
        <w:rPr>
          <w:rFonts w:ascii="Times New Roman" w:hAnsi="Times New Roman" w:cs="Times New Roman"/>
          <w:sz w:val="24"/>
          <w:szCs w:val="24"/>
        </w:rPr>
        <w:t>sposobu sporządzania i przekazywania informacji oraz wymagań technicznych dla dokumentów elektronicznych oraz środków komunikacji elektronicznej w postępowaniu o udzielenie zamówienia publicznego lub konkursie.</w:t>
      </w:r>
    </w:p>
    <w:p w14:paraId="082F0782" w14:textId="77777777" w:rsidR="008C1C30" w:rsidRPr="00E764A7" w:rsidRDefault="008C1C30" w:rsidP="00242DA5">
      <w:pPr>
        <w:pStyle w:val="Tekstpodstawowy"/>
        <w:suppressAutoHyphens w:val="0"/>
        <w:spacing w:line="276" w:lineRule="auto"/>
        <w:ind w:left="670" w:hanging="670"/>
        <w:jc w:val="both"/>
        <w:rPr>
          <w:rFonts w:ascii="Times New Roman" w:hAnsi="Times New Roman" w:cs="Times New Roman"/>
          <w:sz w:val="24"/>
          <w:szCs w:val="24"/>
        </w:rPr>
      </w:pPr>
      <w:r w:rsidRPr="00E764A7">
        <w:rPr>
          <w:rFonts w:ascii="Times New Roman" w:hAnsi="Times New Roman" w:cs="Times New Roman"/>
          <w:sz w:val="24"/>
          <w:szCs w:val="24"/>
        </w:rPr>
        <w:t>10.17.</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 xml:space="preserve">W przypadku gdy podmiotowe środki dowodowe, inne dokumenty, w tym </w:t>
      </w:r>
      <w:r w:rsidR="00B60107" w:rsidRPr="00E764A7">
        <w:rPr>
          <w:rFonts w:ascii="Times New Roman" w:hAnsi="Times New Roman" w:cs="Times New Roman"/>
          <w:sz w:val="24"/>
          <w:szCs w:val="24"/>
        </w:rPr>
        <w:t>dokumenty</w:t>
      </w:r>
      <w:r w:rsidRPr="00E764A7">
        <w:rPr>
          <w:rFonts w:ascii="Times New Roman" w:hAnsi="Times New Roman" w:cs="Times New Roman"/>
          <w:sz w:val="24"/>
          <w:szCs w:val="24"/>
        </w:rPr>
        <w:t xml:space="preserve"> lub dokumenty potwierdzające umocowanie do reprezentowania, zostały wystawione przez upoważnione podmioty jako dokument w postaci papierowej, przekazuje się cyfrowe odwzorowanie tego dokumentu opatrzone kwalifikowanym podpisem elektronicznym lub podpisem zaufanym lub podpisem osobistym, poświadczające zgodność cyfrowego odwzorowania z dokumentem w postaci papierowej.</w:t>
      </w:r>
    </w:p>
    <w:p w14:paraId="0F3FC2C6" w14:textId="77777777" w:rsidR="00B60107" w:rsidRPr="00E764A7" w:rsidRDefault="00B60107" w:rsidP="00242DA5">
      <w:pPr>
        <w:pStyle w:val="Tekstpodstawowy"/>
        <w:suppressAutoHyphens w:val="0"/>
        <w:spacing w:line="276" w:lineRule="auto"/>
        <w:ind w:left="670" w:hanging="670"/>
        <w:jc w:val="both"/>
        <w:rPr>
          <w:rFonts w:ascii="Times New Roman" w:hAnsi="Times New Roman" w:cs="Times New Roman"/>
          <w:sz w:val="24"/>
          <w:szCs w:val="24"/>
        </w:rPr>
      </w:pPr>
      <w:r w:rsidRPr="00E764A7">
        <w:rPr>
          <w:rFonts w:ascii="Times New Roman" w:hAnsi="Times New Roman" w:cs="Times New Roman"/>
          <w:sz w:val="24"/>
          <w:szCs w:val="24"/>
        </w:rPr>
        <w:t>10.18.</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 xml:space="preserve">Zgodnie z przepisem art. 64 ustawy System jest kompatybilny ze wszystkimi podpisami elektronicznymi. Do przesłania dokumentów niezbędne jest posiadanie kwalifikowanego podpisu elektronicznego lub podpisu zaufanego lub podpisu osobistego w celu potwierdzenia czynności złożenia oferty. </w:t>
      </w:r>
    </w:p>
    <w:p w14:paraId="1C1FD06B" w14:textId="77777777" w:rsidR="00B60107" w:rsidRPr="00E764A7" w:rsidRDefault="00B60107" w:rsidP="00902302">
      <w:pPr>
        <w:pStyle w:val="Tekstpodstawowy"/>
        <w:numPr>
          <w:ilvl w:val="0"/>
          <w:numId w:val="67"/>
        </w:numPr>
        <w:suppressAutoHyphens w:val="0"/>
        <w:jc w:val="both"/>
        <w:rPr>
          <w:rFonts w:ascii="Times New Roman" w:hAnsi="Times New Roman" w:cs="Times New Roman"/>
          <w:sz w:val="24"/>
          <w:szCs w:val="24"/>
        </w:rPr>
      </w:pPr>
      <w:r w:rsidRPr="00E764A7">
        <w:rPr>
          <w:rFonts w:ascii="Times New Roman" w:hAnsi="Times New Roman" w:cs="Times New Roman"/>
          <w:sz w:val="24"/>
          <w:szCs w:val="24"/>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0" w:history="1">
        <w:r w:rsidRPr="00E764A7">
          <w:rPr>
            <w:rStyle w:val="Hipercze"/>
            <w:rFonts w:ascii="Times New Roman" w:hAnsi="Times New Roman" w:cs="Times New Roman"/>
            <w:color w:val="auto"/>
            <w:sz w:val="24"/>
            <w:szCs w:val="24"/>
          </w:rPr>
          <w:t>http://www.nccert.pl/kontakt.htm</w:t>
        </w:r>
      </w:hyperlink>
      <w:r w:rsidRPr="00E764A7">
        <w:rPr>
          <w:rFonts w:ascii="Times New Roman" w:hAnsi="Times New Roman" w:cs="Times New Roman"/>
          <w:sz w:val="24"/>
          <w:szCs w:val="24"/>
        </w:rPr>
        <w:t xml:space="preserve">. </w:t>
      </w:r>
    </w:p>
    <w:p w14:paraId="0B8B4BFA" w14:textId="77777777" w:rsidR="00B60107" w:rsidRPr="00E764A7" w:rsidRDefault="00B60107" w:rsidP="00902302">
      <w:pPr>
        <w:pStyle w:val="Tekstpodstawowy"/>
        <w:numPr>
          <w:ilvl w:val="0"/>
          <w:numId w:val="67"/>
        </w:numPr>
        <w:suppressAutoHyphens w:val="0"/>
        <w:jc w:val="both"/>
        <w:rPr>
          <w:rFonts w:ascii="Times New Roman" w:hAnsi="Times New Roman" w:cs="Times New Roman"/>
          <w:sz w:val="24"/>
          <w:szCs w:val="24"/>
        </w:rPr>
      </w:pPr>
      <w:r w:rsidRPr="00E764A7">
        <w:rPr>
          <w:rFonts w:ascii="Times New Roman" w:hAnsi="Times New Roman" w:cs="Times New Roman"/>
          <w:sz w:val="24"/>
          <w:szCs w:val="24"/>
        </w:rPr>
        <w:t xml:space="preserve">Szczegółowe informacje o sposobie pozyskania usługi profilu zaufanego można znaleźć pod adresem internetowym: </w:t>
      </w:r>
      <w:hyperlink r:id="rId11" w:history="1">
        <w:r w:rsidRPr="00E764A7">
          <w:rPr>
            <w:rStyle w:val="Hipercze"/>
            <w:rFonts w:ascii="Times New Roman" w:hAnsi="Times New Roman" w:cs="Times New Roman"/>
            <w:color w:val="auto"/>
            <w:sz w:val="24"/>
            <w:szCs w:val="24"/>
          </w:rPr>
          <w:t>https://www.gov.pl/web/gov/zaloz-profil-zaufany</w:t>
        </w:r>
      </w:hyperlink>
      <w:r w:rsidRPr="00E764A7">
        <w:rPr>
          <w:rFonts w:ascii="Times New Roman" w:hAnsi="Times New Roman" w:cs="Times New Roman"/>
          <w:sz w:val="24"/>
          <w:szCs w:val="24"/>
        </w:rPr>
        <w:t xml:space="preserve">  </w:t>
      </w:r>
    </w:p>
    <w:p w14:paraId="79EE64A6" w14:textId="77777777" w:rsidR="00B60107" w:rsidRPr="00E764A7" w:rsidRDefault="00B60107" w:rsidP="00902302">
      <w:pPr>
        <w:pStyle w:val="Tekstpodstawowy"/>
        <w:numPr>
          <w:ilvl w:val="0"/>
          <w:numId w:val="67"/>
        </w:numPr>
        <w:suppressAutoHyphens w:val="0"/>
        <w:jc w:val="both"/>
        <w:rPr>
          <w:rFonts w:ascii="Times New Roman" w:hAnsi="Times New Roman" w:cs="Times New Roman"/>
          <w:sz w:val="24"/>
          <w:szCs w:val="24"/>
        </w:rPr>
      </w:pPr>
      <w:r w:rsidRPr="00E764A7">
        <w:rPr>
          <w:rFonts w:ascii="Times New Roman" w:hAnsi="Times New Roman" w:cs="Times New Roman"/>
          <w:sz w:val="24"/>
          <w:szCs w:val="24"/>
        </w:rPr>
        <w:t xml:space="preserve">Szczegółowe informacje o sposobie pozyskania podpisu osobistego można znaleźć pod adresem internetowym: </w:t>
      </w:r>
      <w:hyperlink r:id="rId12" w:history="1">
        <w:r w:rsidRPr="00E764A7">
          <w:rPr>
            <w:rStyle w:val="Hipercze"/>
            <w:rFonts w:ascii="Times New Roman" w:hAnsi="Times New Roman" w:cs="Times New Roman"/>
            <w:color w:val="auto"/>
            <w:sz w:val="24"/>
            <w:szCs w:val="24"/>
          </w:rPr>
          <w:t>https://www.gov.pl/web/e-dowod/podpis-osobisty</w:t>
        </w:r>
      </w:hyperlink>
      <w:r w:rsidRPr="00E764A7">
        <w:rPr>
          <w:rFonts w:ascii="Times New Roman" w:hAnsi="Times New Roman" w:cs="Times New Roman"/>
          <w:sz w:val="24"/>
          <w:szCs w:val="24"/>
        </w:rPr>
        <w:t xml:space="preserve"> </w:t>
      </w:r>
    </w:p>
    <w:p w14:paraId="4998224D" w14:textId="77777777" w:rsidR="002D5DE3" w:rsidRPr="00E764A7" w:rsidRDefault="002D5DE3" w:rsidP="001A435E">
      <w:pPr>
        <w:pStyle w:val="Tekstpodstawowy"/>
        <w:suppressAutoHyphens w:val="0"/>
        <w:jc w:val="both"/>
        <w:rPr>
          <w:rFonts w:ascii="Times New Roman" w:hAnsi="Times New Roman" w:cs="Times New Roman"/>
          <w:sz w:val="24"/>
          <w:szCs w:val="24"/>
        </w:rPr>
      </w:pPr>
      <w:r w:rsidRPr="00E764A7">
        <w:rPr>
          <w:rFonts w:ascii="Times New Roman" w:hAnsi="Times New Roman" w:cs="Times New Roman"/>
          <w:sz w:val="24"/>
          <w:szCs w:val="24"/>
        </w:rPr>
        <w:t>10.19.</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Informacje dotyczące Wykonawców wspólnie ubiegających się o udzielenie zamówienia</w:t>
      </w:r>
      <w:r w:rsidR="00D87D58" w:rsidRPr="00E764A7">
        <w:rPr>
          <w:rFonts w:ascii="Times New Roman" w:hAnsi="Times New Roman" w:cs="Times New Roman"/>
          <w:sz w:val="24"/>
          <w:szCs w:val="24"/>
        </w:rPr>
        <w:t>.</w:t>
      </w:r>
    </w:p>
    <w:p w14:paraId="6C68B052" w14:textId="77777777" w:rsidR="002D5DE3" w:rsidRPr="00E764A7" w:rsidRDefault="002D5DE3" w:rsidP="00333FE6">
      <w:pPr>
        <w:widowControl/>
        <w:tabs>
          <w:tab w:val="left" w:pos="-2268"/>
          <w:tab w:val="left" w:pos="0"/>
          <w:tab w:val="left" w:pos="720"/>
        </w:tabs>
        <w:suppressAutoHyphens w:val="0"/>
        <w:overflowPunct w:val="0"/>
        <w:autoSpaceDE w:val="0"/>
        <w:autoSpaceDN w:val="0"/>
        <w:adjustRightInd w:val="0"/>
        <w:spacing w:line="276" w:lineRule="auto"/>
        <w:ind w:left="255"/>
        <w:jc w:val="both"/>
        <w:rPr>
          <w:rFonts w:ascii="Times New Roman" w:eastAsia="Times New Roman" w:hAnsi="Times New Roman" w:cs="Times New Roman"/>
        </w:rPr>
      </w:pPr>
      <w:r w:rsidRPr="00E764A7">
        <w:rPr>
          <w:rFonts w:ascii="Times New Roman" w:eastAsia="Times New Roman" w:hAnsi="Times New Roman" w:cs="Times New Roman"/>
        </w:rPr>
        <w:t>W przypadku wspólnego ubiegania się o zamówienie przez Wykonawców (w tym spółka cywilna):</w:t>
      </w:r>
    </w:p>
    <w:p w14:paraId="07413D84" w14:textId="77777777" w:rsidR="002D5DE3" w:rsidRPr="00E764A7" w:rsidRDefault="002D5DE3" w:rsidP="00902302">
      <w:pPr>
        <w:widowControl/>
        <w:numPr>
          <w:ilvl w:val="1"/>
          <w:numId w:val="59"/>
        </w:numPr>
        <w:tabs>
          <w:tab w:val="left" w:pos="-2268"/>
          <w:tab w:val="num" w:pos="615"/>
        </w:tabs>
        <w:overflowPunct w:val="0"/>
        <w:autoSpaceDE w:val="0"/>
        <w:autoSpaceDN w:val="0"/>
        <w:adjustRightInd w:val="0"/>
        <w:spacing w:line="276" w:lineRule="auto"/>
        <w:ind w:left="607"/>
        <w:jc w:val="both"/>
        <w:rPr>
          <w:rFonts w:ascii="Times New Roman" w:eastAsia="Times New Roman" w:hAnsi="Times New Roman" w:cs="Times New Roman"/>
        </w:rPr>
      </w:pPr>
      <w:r w:rsidRPr="00E764A7">
        <w:rPr>
          <w:rFonts w:ascii="Times New Roman" w:eastAsia="Times New Roman" w:hAnsi="Times New Roman" w:cs="Times New Roman"/>
        </w:rPr>
        <w:t xml:space="preserve">do oferty należy dołączyć pełnomocnictwo dla pełnomocnika do reprezentowania Wykonawców występujących wspólnie w postępowaniu o udzielenie zamówienia albo reprezentowania w postępowaniu i do zawarcia umowy w sprawie zamówienia publicznego. Pełnomocnictwo musi jednoznacznie wynikać z umowy lub z innej czynności prawnej, mieć formę zgodną z określoną w </w:t>
      </w:r>
      <w:r w:rsidR="008C2661">
        <w:rPr>
          <w:rFonts w:ascii="Times New Roman" w:eastAsia="Times New Roman" w:hAnsi="Times New Roman" w:cs="Times New Roman"/>
        </w:rPr>
        <w:t>r</w:t>
      </w:r>
      <w:r w:rsidRPr="00E764A7">
        <w:rPr>
          <w:rFonts w:ascii="Times New Roman" w:eastAsia="Times New Roman" w:hAnsi="Times New Roman" w:cs="Times New Roman"/>
        </w:rPr>
        <w:t xml:space="preserve">ozporządzeniu Prezesa Rady Ministrów z dnia 30 grudnia </w:t>
      </w:r>
      <w:r w:rsidR="008C2661">
        <w:rPr>
          <w:rFonts w:ascii="Times New Roman" w:eastAsia="Times New Roman" w:hAnsi="Times New Roman" w:cs="Times New Roman"/>
        </w:rPr>
        <w:t xml:space="preserve">   </w:t>
      </w:r>
      <w:r w:rsidRPr="00E764A7">
        <w:rPr>
          <w:rFonts w:ascii="Times New Roman" w:eastAsia="Times New Roman" w:hAnsi="Times New Roman" w:cs="Times New Roman"/>
        </w:rPr>
        <w:t xml:space="preserve">2020 r. w sprawie sposobu sporządzania i przekazywania informacji oraz wymagań technicznych dla dokumentów elektronicznych oraz środków komunikacji elektronicznej w postępowaniu o udzielenie zamówienia publicznego lub konkursie, musi w swej treści zawierać wskazanie niniejszego postępowania. Wykonawcy wspólnie ubiegający się o udzielenie zmówienia </w:t>
      </w:r>
      <w:r w:rsidR="002B4250" w:rsidRPr="00E764A7">
        <w:rPr>
          <w:rFonts w:ascii="Times New Roman" w:eastAsia="Times New Roman" w:hAnsi="Times New Roman" w:cs="Times New Roman"/>
        </w:rPr>
        <w:t>dołączają ww.</w:t>
      </w:r>
      <w:r w:rsidRPr="00E764A7">
        <w:rPr>
          <w:rFonts w:ascii="Times New Roman" w:eastAsia="Times New Roman" w:hAnsi="Times New Roman" w:cs="Times New Roman"/>
        </w:rPr>
        <w:t xml:space="preserve"> pełnomocnictwo lub umowę regulującą współpracę konsorcjum, z której wynika ustanowione pełnomocnictwo. Spółka cywilna dołącza ww. pełnomocnictwo lub dokument, z którego wynika ww. pełnomocnictwo.</w:t>
      </w:r>
    </w:p>
    <w:p w14:paraId="6CE1B104" w14:textId="77777777" w:rsidR="002D5DE3" w:rsidRPr="00E764A7" w:rsidRDefault="002D5DE3" w:rsidP="00902302">
      <w:pPr>
        <w:widowControl/>
        <w:numPr>
          <w:ilvl w:val="1"/>
          <w:numId w:val="59"/>
        </w:numPr>
        <w:tabs>
          <w:tab w:val="left" w:pos="-2268"/>
          <w:tab w:val="num" w:pos="615"/>
        </w:tabs>
        <w:overflowPunct w:val="0"/>
        <w:autoSpaceDE w:val="0"/>
        <w:autoSpaceDN w:val="0"/>
        <w:adjustRightInd w:val="0"/>
        <w:spacing w:line="276" w:lineRule="auto"/>
        <w:ind w:left="607"/>
        <w:jc w:val="both"/>
        <w:rPr>
          <w:rFonts w:ascii="Times New Roman" w:eastAsia="Times New Roman" w:hAnsi="Times New Roman" w:cs="Times New Roman"/>
        </w:rPr>
      </w:pPr>
      <w:r w:rsidRPr="00E764A7">
        <w:rPr>
          <w:rFonts w:ascii="Times New Roman" w:eastAsia="Times New Roman" w:hAnsi="Times New Roman" w:cs="Times New Roman"/>
        </w:rPr>
        <w:t xml:space="preserve">Formularz oferty podpisuje pełnomocnik Wykonawców wspólnie ubiegających się </w:t>
      </w:r>
      <w:r w:rsidRPr="008C2661">
        <w:rPr>
          <w:rFonts w:ascii="Times New Roman" w:eastAsia="Times New Roman" w:hAnsi="Times New Roman" w:cs="Times New Roman"/>
          <w:color w:val="7030A0"/>
        </w:rPr>
        <w:t>udziel</w:t>
      </w:r>
      <w:r w:rsidR="008C2661">
        <w:rPr>
          <w:rFonts w:ascii="Times New Roman" w:eastAsia="Times New Roman" w:hAnsi="Times New Roman" w:cs="Times New Roman"/>
          <w:color w:val="7030A0"/>
        </w:rPr>
        <w:t>e</w:t>
      </w:r>
      <w:r w:rsidRPr="008C2661">
        <w:rPr>
          <w:rFonts w:ascii="Times New Roman" w:eastAsia="Times New Roman" w:hAnsi="Times New Roman" w:cs="Times New Roman"/>
          <w:color w:val="7030A0"/>
        </w:rPr>
        <w:t>nie</w:t>
      </w:r>
      <w:r w:rsidRPr="00E764A7">
        <w:rPr>
          <w:rFonts w:ascii="Times New Roman" w:eastAsia="Times New Roman" w:hAnsi="Times New Roman" w:cs="Times New Roman"/>
        </w:rPr>
        <w:t xml:space="preserve"> zamówienia lub wszyscy Wykonawcy. Na pierwszej stronie formularza oferty należy wpisać informacje dotyczące wszystkich Wykonawców wspólnie ubiegających się o udzielenie zamówienia. </w:t>
      </w:r>
    </w:p>
    <w:p w14:paraId="2950CBE8" w14:textId="77777777" w:rsidR="002D5DE3" w:rsidRPr="00E764A7" w:rsidRDefault="002D5DE3" w:rsidP="00902302">
      <w:pPr>
        <w:widowControl/>
        <w:numPr>
          <w:ilvl w:val="1"/>
          <w:numId w:val="59"/>
        </w:numPr>
        <w:tabs>
          <w:tab w:val="left" w:pos="-2268"/>
          <w:tab w:val="num" w:pos="615"/>
        </w:tabs>
        <w:overflowPunct w:val="0"/>
        <w:autoSpaceDE w:val="0"/>
        <w:autoSpaceDN w:val="0"/>
        <w:adjustRightInd w:val="0"/>
        <w:spacing w:line="276" w:lineRule="auto"/>
        <w:ind w:left="607"/>
        <w:jc w:val="both"/>
        <w:rPr>
          <w:rFonts w:ascii="Times New Roman" w:eastAsia="Times New Roman" w:hAnsi="Times New Roman" w:cs="Times New Roman"/>
        </w:rPr>
      </w:pPr>
      <w:r w:rsidRPr="00E764A7">
        <w:rPr>
          <w:rFonts w:ascii="Times New Roman" w:eastAsia="Times New Roman" w:hAnsi="Times New Roman" w:cs="Times New Roman"/>
        </w:rPr>
        <w:t>Wykonawcy występujący wspólnie ponoszą solidarną odpowiedzialność za niewykonanie lub nienależyte wykonanie zamówienia.</w:t>
      </w:r>
    </w:p>
    <w:p w14:paraId="1BAB5B06" w14:textId="77777777" w:rsidR="002D5DE3" w:rsidRPr="00E764A7" w:rsidRDefault="002D5DE3" w:rsidP="00902302">
      <w:pPr>
        <w:widowControl/>
        <w:numPr>
          <w:ilvl w:val="1"/>
          <w:numId w:val="59"/>
        </w:numPr>
        <w:tabs>
          <w:tab w:val="left" w:pos="-2268"/>
          <w:tab w:val="num" w:pos="615"/>
        </w:tabs>
        <w:overflowPunct w:val="0"/>
        <w:autoSpaceDE w:val="0"/>
        <w:autoSpaceDN w:val="0"/>
        <w:adjustRightInd w:val="0"/>
        <w:spacing w:line="276" w:lineRule="auto"/>
        <w:ind w:left="607"/>
        <w:jc w:val="both"/>
        <w:rPr>
          <w:rFonts w:ascii="Times New Roman" w:eastAsia="Times New Roman" w:hAnsi="Times New Roman" w:cs="Times New Roman"/>
        </w:rPr>
      </w:pPr>
      <w:r w:rsidRPr="00E764A7">
        <w:rPr>
          <w:rFonts w:ascii="Times New Roman" w:eastAsia="Times New Roman" w:hAnsi="Times New Roman" w:cs="Times New Roman"/>
        </w:rPr>
        <w:t>Oferta podpisana przez pełnomocnika musi być prawnie wiążąca, łącznie i z osobna dla wszystkich podmiotów składających ofertę.</w:t>
      </w:r>
    </w:p>
    <w:p w14:paraId="17CFC38F" w14:textId="77777777" w:rsidR="002D5DE3" w:rsidRPr="00E764A7" w:rsidRDefault="002D5DE3" w:rsidP="00902302">
      <w:pPr>
        <w:widowControl/>
        <w:numPr>
          <w:ilvl w:val="1"/>
          <w:numId w:val="59"/>
        </w:numPr>
        <w:tabs>
          <w:tab w:val="left" w:pos="-2268"/>
          <w:tab w:val="num" w:pos="615"/>
        </w:tabs>
        <w:overflowPunct w:val="0"/>
        <w:autoSpaceDE w:val="0"/>
        <w:autoSpaceDN w:val="0"/>
        <w:adjustRightInd w:val="0"/>
        <w:spacing w:line="276" w:lineRule="auto"/>
        <w:ind w:left="607"/>
        <w:jc w:val="both"/>
        <w:rPr>
          <w:rFonts w:ascii="Times New Roman" w:eastAsia="Times New Roman" w:hAnsi="Times New Roman" w:cs="Times New Roman"/>
        </w:rPr>
      </w:pPr>
      <w:r w:rsidRPr="00E764A7">
        <w:rPr>
          <w:rFonts w:ascii="Times New Roman" w:eastAsia="Times New Roman" w:hAnsi="Times New Roman" w:cs="Times New Roman"/>
        </w:rPr>
        <w:t>Pełnomocnik będzie upoważniony do zaciągania zobowiązań w imieniu i na rzecz każdego i wszystkich podmiotów składających wspólną ofertę.</w:t>
      </w:r>
    </w:p>
    <w:p w14:paraId="188DF847" w14:textId="77777777" w:rsidR="002D5DE3" w:rsidRPr="00E764A7" w:rsidRDefault="002D5DE3" w:rsidP="00902302">
      <w:pPr>
        <w:widowControl/>
        <w:numPr>
          <w:ilvl w:val="1"/>
          <w:numId w:val="59"/>
        </w:numPr>
        <w:tabs>
          <w:tab w:val="left" w:pos="-2268"/>
          <w:tab w:val="num" w:pos="615"/>
        </w:tabs>
        <w:overflowPunct w:val="0"/>
        <w:autoSpaceDE w:val="0"/>
        <w:autoSpaceDN w:val="0"/>
        <w:adjustRightInd w:val="0"/>
        <w:spacing w:line="276" w:lineRule="auto"/>
        <w:ind w:left="607"/>
        <w:jc w:val="both"/>
        <w:rPr>
          <w:rFonts w:ascii="Times New Roman" w:eastAsia="Times New Roman" w:hAnsi="Times New Roman" w:cs="Times New Roman"/>
        </w:rPr>
      </w:pPr>
      <w:r w:rsidRPr="00E764A7">
        <w:rPr>
          <w:rFonts w:ascii="Times New Roman" w:eastAsia="Times New Roman" w:hAnsi="Times New Roman" w:cs="Times New Roman"/>
        </w:rPr>
        <w:t>Realizacja całości umowy łącznie z płatnościami będzie dokonywana wyłącznie przez pełnomocnika reprezentującego podmioty występujące wspólnie.</w:t>
      </w:r>
    </w:p>
    <w:p w14:paraId="197A7F88" w14:textId="77777777" w:rsidR="002D5DE3" w:rsidRPr="00E764A7" w:rsidRDefault="002D5DE3" w:rsidP="00902302">
      <w:pPr>
        <w:widowControl/>
        <w:numPr>
          <w:ilvl w:val="1"/>
          <w:numId w:val="59"/>
        </w:numPr>
        <w:tabs>
          <w:tab w:val="left" w:pos="-2268"/>
          <w:tab w:val="num" w:pos="615"/>
        </w:tabs>
        <w:overflowPunct w:val="0"/>
        <w:autoSpaceDE w:val="0"/>
        <w:autoSpaceDN w:val="0"/>
        <w:adjustRightInd w:val="0"/>
        <w:spacing w:line="276" w:lineRule="auto"/>
        <w:ind w:left="607"/>
        <w:jc w:val="both"/>
        <w:rPr>
          <w:rFonts w:ascii="Times New Roman" w:eastAsia="Times New Roman" w:hAnsi="Times New Roman" w:cs="Times New Roman"/>
        </w:rPr>
      </w:pPr>
      <w:r w:rsidRPr="00E764A7">
        <w:rPr>
          <w:rFonts w:ascii="Times New Roman" w:eastAsia="Times New Roman" w:hAnsi="Times New Roman" w:cs="Times New Roman"/>
        </w:rPr>
        <w:t>Wszystkie podmioty składające wspólną ofertę będą odpowiedzialne na zasadach określonych w Kodeksie cywilnym.</w:t>
      </w:r>
    </w:p>
    <w:p w14:paraId="0B7B3FAE" w14:textId="77777777" w:rsidR="00B31F43" w:rsidRPr="00E764A7" w:rsidRDefault="00B31F43" w:rsidP="0099516E">
      <w:pPr>
        <w:pStyle w:val="Tekstpodstawowy"/>
        <w:suppressAutoHyphens w:val="0"/>
        <w:spacing w:line="276" w:lineRule="auto"/>
        <w:ind w:left="607" w:hanging="607"/>
        <w:jc w:val="both"/>
        <w:rPr>
          <w:rFonts w:ascii="Times New Roman" w:hAnsi="Times New Roman" w:cs="Times New Roman"/>
          <w:sz w:val="24"/>
          <w:szCs w:val="24"/>
        </w:rPr>
      </w:pPr>
      <w:r w:rsidRPr="00E764A7">
        <w:rPr>
          <w:rFonts w:ascii="Times New Roman" w:hAnsi="Times New Roman" w:cs="Times New Roman"/>
          <w:sz w:val="24"/>
          <w:szCs w:val="24"/>
        </w:rPr>
        <w:t>10.20.</w:t>
      </w:r>
      <w:r w:rsidR="009C418F" w:rsidRPr="00E764A7">
        <w:rPr>
          <w:rFonts w:ascii="Times New Roman" w:hAnsi="Times New Roman" w:cs="Times New Roman"/>
          <w:sz w:val="24"/>
          <w:szCs w:val="24"/>
        </w:rPr>
        <w:tab/>
      </w:r>
      <w:r w:rsidRPr="00E764A7">
        <w:rPr>
          <w:rFonts w:ascii="Times New Roman" w:hAnsi="Times New Roman" w:cs="Times New Roman"/>
          <w:sz w:val="24"/>
          <w:szCs w:val="24"/>
        </w:rPr>
        <w:t>Zamawiający wzywa wykonawcę, którego oferta została najwyżej oceniona, do złożenia w wyznaczonym terminie, nie krótszym niż 5 dni od dnia wezwania, podmiotowych środków dowodowych, jeżeli wymagał ich złożenia w ogłoszeniu o zamówieniu lub dokumentach zamówienia, aktualnych na dzień złożenia podmiotowych środków dowodowych.</w:t>
      </w:r>
    </w:p>
    <w:p w14:paraId="12469D54" w14:textId="77777777" w:rsidR="00B31F43" w:rsidRPr="00E764A7" w:rsidRDefault="00B31F43" w:rsidP="0099516E">
      <w:pPr>
        <w:pStyle w:val="Tekstpodstawowy"/>
        <w:suppressAutoHyphens w:val="0"/>
        <w:spacing w:line="276" w:lineRule="auto"/>
        <w:jc w:val="both"/>
        <w:rPr>
          <w:rFonts w:ascii="Times New Roman" w:hAnsi="Times New Roman" w:cs="Times New Roman"/>
          <w:b/>
          <w:bCs/>
          <w:sz w:val="24"/>
          <w:szCs w:val="24"/>
        </w:rPr>
      </w:pPr>
      <w:r w:rsidRPr="00E764A7">
        <w:rPr>
          <w:rFonts w:ascii="Times New Roman" w:hAnsi="Times New Roman" w:cs="Times New Roman"/>
          <w:b/>
          <w:bCs/>
          <w:sz w:val="24"/>
          <w:szCs w:val="24"/>
        </w:rPr>
        <w:t>10.21. Podmiotowe środki dowodowe wymagane od wykonawcy obejmują:</w:t>
      </w:r>
    </w:p>
    <w:p w14:paraId="3A0E4BF3" w14:textId="77777777" w:rsidR="0009738D" w:rsidRPr="00A365DA" w:rsidRDefault="00B31F43" w:rsidP="00902302">
      <w:pPr>
        <w:pStyle w:val="Tekstpodstawowy"/>
        <w:numPr>
          <w:ilvl w:val="0"/>
          <w:numId w:val="68"/>
        </w:numPr>
        <w:tabs>
          <w:tab w:val="clear" w:pos="454"/>
          <w:tab w:val="num" w:pos="794"/>
        </w:tabs>
        <w:spacing w:line="276" w:lineRule="auto"/>
        <w:ind w:left="794"/>
        <w:jc w:val="both"/>
        <w:rPr>
          <w:rFonts w:ascii="Times New Roman" w:hAnsi="Times New Roman" w:cs="Times New Roman"/>
          <w:sz w:val="24"/>
          <w:szCs w:val="24"/>
        </w:rPr>
      </w:pPr>
      <w:r w:rsidRPr="00EC7E5D">
        <w:rPr>
          <w:rFonts w:ascii="Times New Roman" w:hAnsi="Times New Roman" w:cs="Times New Roman"/>
          <w:sz w:val="24"/>
          <w:szCs w:val="24"/>
        </w:rPr>
        <w:t>Oświadczenie wykonawcy, w zakresie art. 108 ust. 1 pkt 5 ustawy, o braku przynależności do tej samej grupy kapitałowej, w rozumieniu ustawy z dnia 16 lutego 2007 r. o ochronie konkurencji i konsumentów (</w:t>
      </w:r>
      <w:r w:rsidR="008C2661" w:rsidRPr="00EC7E5D">
        <w:rPr>
          <w:rFonts w:ascii="Times New Roman" w:hAnsi="Times New Roman" w:cs="Times New Roman"/>
          <w:sz w:val="24"/>
          <w:szCs w:val="24"/>
        </w:rPr>
        <w:t>tekst jednolity – Dz. U. z 2021 r., poz. 275)</w:t>
      </w:r>
      <w:r w:rsidRPr="00EC7E5D">
        <w:rPr>
          <w:rFonts w:ascii="Times New Roman" w:hAnsi="Times New Roman" w:cs="Times New Roman"/>
          <w:sz w:val="24"/>
          <w:szCs w:val="24"/>
        </w:rPr>
        <w:t xml:space="preserve">, z innym wykonawcą, który złożył odrębną ofertę, albo oświadczenia o przynależności do tej samej grupy kapitałowej wraz z dokumentami lub informacjami potwierdzającymi przygotowanie oferty, niezależnie od innego wykonawcy należącego do tej samej grupy kapitałowej – </w:t>
      </w:r>
      <w:r w:rsidRPr="00A365DA">
        <w:rPr>
          <w:rFonts w:ascii="Times New Roman" w:hAnsi="Times New Roman" w:cs="Times New Roman"/>
          <w:b/>
          <w:bCs/>
          <w:sz w:val="24"/>
          <w:szCs w:val="24"/>
        </w:rPr>
        <w:t xml:space="preserve">załącznik nr </w:t>
      </w:r>
      <w:r w:rsidR="00DC4BAF" w:rsidRPr="00A365DA">
        <w:rPr>
          <w:rFonts w:ascii="Times New Roman" w:hAnsi="Times New Roman" w:cs="Times New Roman"/>
          <w:b/>
          <w:bCs/>
          <w:sz w:val="24"/>
          <w:szCs w:val="24"/>
        </w:rPr>
        <w:t>10</w:t>
      </w:r>
      <w:r w:rsidRPr="00A365DA">
        <w:rPr>
          <w:rFonts w:ascii="Times New Roman" w:hAnsi="Times New Roman" w:cs="Times New Roman"/>
          <w:b/>
          <w:bCs/>
          <w:sz w:val="24"/>
          <w:szCs w:val="24"/>
        </w:rPr>
        <w:t xml:space="preserve"> do SWZ</w:t>
      </w:r>
      <w:r w:rsidR="00B91F0B" w:rsidRPr="00A365DA">
        <w:rPr>
          <w:rFonts w:ascii="Times New Roman" w:hAnsi="Times New Roman" w:cs="Times New Roman"/>
          <w:sz w:val="24"/>
          <w:szCs w:val="24"/>
        </w:rPr>
        <w:t>.</w:t>
      </w:r>
    </w:p>
    <w:p w14:paraId="5184781A" w14:textId="77777777" w:rsidR="00B91F0B" w:rsidRPr="00A365DA" w:rsidRDefault="00E37FCC" w:rsidP="00902302">
      <w:pPr>
        <w:pStyle w:val="Tekstpodstawowy"/>
        <w:numPr>
          <w:ilvl w:val="0"/>
          <w:numId w:val="68"/>
        </w:numPr>
        <w:tabs>
          <w:tab w:val="clear" w:pos="454"/>
          <w:tab w:val="num" w:pos="794"/>
        </w:tabs>
        <w:spacing w:line="276" w:lineRule="auto"/>
        <w:ind w:left="794"/>
        <w:jc w:val="both"/>
        <w:rPr>
          <w:rFonts w:ascii="Times New Roman" w:hAnsi="Times New Roman" w:cs="Times New Roman"/>
          <w:sz w:val="24"/>
          <w:szCs w:val="24"/>
        </w:rPr>
      </w:pPr>
      <w:r w:rsidRPr="00A365DA">
        <w:rPr>
          <w:rFonts w:ascii="Times New Roman" w:hAnsi="Times New Roman" w:cs="Times New Roman"/>
          <w:sz w:val="24"/>
          <w:szCs w:val="24"/>
        </w:rPr>
        <w:t>Wykaz robót</w:t>
      </w:r>
      <w:r w:rsidR="00B31F43" w:rsidRPr="00A365DA">
        <w:rPr>
          <w:rFonts w:ascii="Times New Roman" w:hAnsi="Times New Roman" w:cs="Times New Roman"/>
          <w:sz w:val="24"/>
          <w:szCs w:val="24"/>
        </w:rPr>
        <w:t xml:space="preserve"> porównywalnych z </w:t>
      </w:r>
      <w:r w:rsidRPr="00A365DA">
        <w:rPr>
          <w:rFonts w:ascii="Times New Roman" w:hAnsi="Times New Roman" w:cs="Times New Roman"/>
          <w:sz w:val="24"/>
          <w:szCs w:val="24"/>
        </w:rPr>
        <w:t xml:space="preserve">robotami </w:t>
      </w:r>
      <w:r w:rsidR="00B31F43" w:rsidRPr="00A365DA">
        <w:rPr>
          <w:rFonts w:ascii="Times New Roman" w:hAnsi="Times New Roman" w:cs="Times New Roman"/>
          <w:sz w:val="24"/>
          <w:szCs w:val="24"/>
        </w:rPr>
        <w:t xml:space="preserve">stanowiącymi przedmiot zamówienia, </w:t>
      </w:r>
      <w:r w:rsidRPr="00A365DA">
        <w:rPr>
          <w:rFonts w:ascii="Times New Roman" w:hAnsi="Times New Roman" w:cs="Times New Roman"/>
          <w:sz w:val="24"/>
          <w:szCs w:val="24"/>
        </w:rPr>
        <w:t>realizowanych</w:t>
      </w:r>
      <w:r w:rsidR="00B31F43" w:rsidRPr="00E764A7">
        <w:rPr>
          <w:rFonts w:ascii="Times New Roman" w:hAnsi="Times New Roman" w:cs="Times New Roman"/>
          <w:sz w:val="24"/>
          <w:szCs w:val="24"/>
        </w:rPr>
        <w:t xml:space="preserve"> w okresie ostatnich </w:t>
      </w:r>
      <w:r w:rsidRPr="00E764A7">
        <w:rPr>
          <w:rFonts w:ascii="Times New Roman" w:hAnsi="Times New Roman" w:cs="Times New Roman"/>
          <w:sz w:val="24"/>
          <w:szCs w:val="24"/>
        </w:rPr>
        <w:t>5</w:t>
      </w:r>
      <w:r w:rsidR="00B31F43" w:rsidRPr="00E764A7">
        <w:rPr>
          <w:rFonts w:ascii="Times New Roman" w:hAnsi="Times New Roman" w:cs="Times New Roman"/>
          <w:sz w:val="24"/>
          <w:szCs w:val="24"/>
        </w:rPr>
        <w:t xml:space="preserve"> lat, a jeżeli okres prowadzenia działalności jest krótszy – w tym okresie, wraz z podaniem ich wartości, przedmiotu, dat wykonania i podmiotów, na rzecz których </w:t>
      </w:r>
      <w:r w:rsidRPr="00E764A7">
        <w:rPr>
          <w:rFonts w:ascii="Times New Roman" w:hAnsi="Times New Roman" w:cs="Times New Roman"/>
          <w:sz w:val="24"/>
          <w:szCs w:val="24"/>
        </w:rPr>
        <w:t>roboty</w:t>
      </w:r>
      <w:r w:rsidR="00B31F43" w:rsidRPr="00E764A7">
        <w:rPr>
          <w:rFonts w:ascii="Times New Roman" w:hAnsi="Times New Roman" w:cs="Times New Roman"/>
          <w:sz w:val="24"/>
          <w:szCs w:val="24"/>
        </w:rPr>
        <w:t xml:space="preserve"> zostały wykonane, oraz załączeniem dowodów określających czy te </w:t>
      </w:r>
      <w:r w:rsidRPr="00E764A7">
        <w:rPr>
          <w:rFonts w:ascii="Times New Roman" w:hAnsi="Times New Roman" w:cs="Times New Roman"/>
          <w:sz w:val="24"/>
          <w:szCs w:val="24"/>
        </w:rPr>
        <w:t>roboty</w:t>
      </w:r>
      <w:r w:rsidR="00B31F43" w:rsidRPr="00E764A7">
        <w:rPr>
          <w:rFonts w:ascii="Times New Roman" w:hAnsi="Times New Roman" w:cs="Times New Roman"/>
          <w:sz w:val="24"/>
          <w:szCs w:val="24"/>
        </w:rPr>
        <w:t xml:space="preserve"> zostały wykonane lub są wykonywane należycie, przy czym dowodami, o których mowa, są referencje bądź inne dokumenty sporządzone przez podmiot, na rzecz którego </w:t>
      </w:r>
      <w:r w:rsidR="009F4BB4" w:rsidRPr="00E764A7">
        <w:rPr>
          <w:rFonts w:ascii="Times New Roman" w:hAnsi="Times New Roman" w:cs="Times New Roman"/>
          <w:sz w:val="24"/>
          <w:szCs w:val="24"/>
        </w:rPr>
        <w:t>roboty</w:t>
      </w:r>
      <w:r w:rsidR="00B31F43" w:rsidRPr="00E764A7">
        <w:rPr>
          <w:rFonts w:ascii="Times New Roman" w:hAnsi="Times New Roman" w:cs="Times New Roman"/>
          <w:sz w:val="24"/>
          <w:szCs w:val="24"/>
        </w:rPr>
        <w:t xml:space="preserve"> były wykonywane, a jeżeli z uzasadnionej przyczyny o obiektywnym charakterze wykonawca nie jest w stanie uzyskać tych dokumentów – oświadczenie wykonawcy; w przypadku </w:t>
      </w:r>
      <w:r w:rsidRPr="00E764A7">
        <w:rPr>
          <w:rFonts w:ascii="Times New Roman" w:hAnsi="Times New Roman" w:cs="Times New Roman"/>
          <w:sz w:val="24"/>
          <w:szCs w:val="24"/>
        </w:rPr>
        <w:t>robót</w:t>
      </w:r>
      <w:r w:rsidR="00B31F43" w:rsidRPr="00E764A7">
        <w:rPr>
          <w:rFonts w:ascii="Times New Roman" w:hAnsi="Times New Roman" w:cs="Times New Roman"/>
          <w:sz w:val="24"/>
          <w:szCs w:val="24"/>
        </w:rPr>
        <w:t xml:space="preserve"> nadal wykonywanych</w:t>
      </w:r>
      <w:r w:rsidRPr="00E764A7">
        <w:rPr>
          <w:rFonts w:ascii="Times New Roman" w:hAnsi="Times New Roman" w:cs="Times New Roman"/>
          <w:sz w:val="24"/>
          <w:szCs w:val="24"/>
        </w:rPr>
        <w:t>,</w:t>
      </w:r>
      <w:r w:rsidR="00B31F43" w:rsidRPr="00E764A7">
        <w:rPr>
          <w:rFonts w:ascii="Times New Roman" w:hAnsi="Times New Roman" w:cs="Times New Roman"/>
          <w:sz w:val="24"/>
          <w:szCs w:val="24"/>
        </w:rPr>
        <w:t xml:space="preserve"> referencje bądź inne dokumenty potwierdzające ich należyte wykonywanie powinny być wydane w okresie ostatnich 3 miesięcy -  </w:t>
      </w:r>
      <w:r w:rsidR="00B31F43" w:rsidRPr="00A365DA">
        <w:rPr>
          <w:rFonts w:ascii="Times New Roman" w:hAnsi="Times New Roman" w:cs="Times New Roman"/>
          <w:b/>
          <w:bCs/>
          <w:sz w:val="24"/>
          <w:szCs w:val="24"/>
        </w:rPr>
        <w:t xml:space="preserve">załącznik nr </w:t>
      </w:r>
      <w:r w:rsidR="00DC4BAF" w:rsidRPr="00A365DA">
        <w:rPr>
          <w:rFonts w:ascii="Times New Roman" w:hAnsi="Times New Roman" w:cs="Times New Roman"/>
          <w:b/>
          <w:bCs/>
          <w:sz w:val="24"/>
          <w:szCs w:val="24"/>
        </w:rPr>
        <w:t>8</w:t>
      </w:r>
      <w:r w:rsidR="00B31F43" w:rsidRPr="00A365DA">
        <w:rPr>
          <w:rFonts w:ascii="Times New Roman" w:hAnsi="Times New Roman" w:cs="Times New Roman"/>
          <w:b/>
          <w:bCs/>
          <w:sz w:val="24"/>
          <w:szCs w:val="24"/>
        </w:rPr>
        <w:t xml:space="preserve"> do SWZ</w:t>
      </w:r>
      <w:r w:rsidR="00B91F0B" w:rsidRPr="00A365DA">
        <w:rPr>
          <w:rFonts w:ascii="Times New Roman" w:hAnsi="Times New Roman" w:cs="Times New Roman"/>
          <w:sz w:val="24"/>
          <w:szCs w:val="24"/>
        </w:rPr>
        <w:t>.</w:t>
      </w:r>
    </w:p>
    <w:p w14:paraId="62005A94" w14:textId="77777777" w:rsidR="00B91F0B" w:rsidRPr="00E764A7" w:rsidRDefault="00B91F0B" w:rsidP="00902302">
      <w:pPr>
        <w:pStyle w:val="Tekstpodstawowy"/>
        <w:numPr>
          <w:ilvl w:val="0"/>
          <w:numId w:val="68"/>
        </w:numPr>
        <w:tabs>
          <w:tab w:val="clear" w:pos="454"/>
          <w:tab w:val="num" w:pos="794"/>
        </w:tabs>
        <w:spacing w:line="276" w:lineRule="auto"/>
        <w:ind w:left="794"/>
        <w:jc w:val="both"/>
        <w:rPr>
          <w:rFonts w:ascii="Times New Roman" w:hAnsi="Times New Roman" w:cs="Times New Roman"/>
          <w:sz w:val="24"/>
          <w:szCs w:val="24"/>
        </w:rPr>
      </w:pPr>
      <w:r w:rsidRPr="00E764A7">
        <w:rPr>
          <w:rFonts w:ascii="Times New Roman" w:hAnsi="Times New Roman" w:cs="Times New Roman"/>
          <w:sz w:val="24"/>
          <w:szCs w:val="24"/>
        </w:rPr>
        <w:t xml:space="preserve">Potwierdzenie uprawnienia do kierowania robotami budowlanymi w specjalności </w:t>
      </w:r>
      <w:r w:rsidR="00DC4BAF">
        <w:rPr>
          <w:rFonts w:ascii="Times New Roman" w:hAnsi="Times New Roman" w:cs="Times New Roman"/>
          <w:sz w:val="24"/>
          <w:szCs w:val="24"/>
        </w:rPr>
        <w:t>montaż stolarki okiennej i drzwiowej</w:t>
      </w:r>
      <w:r w:rsidRPr="00E764A7">
        <w:rPr>
          <w:rFonts w:ascii="Times New Roman" w:hAnsi="Times New Roman" w:cs="Times New Roman"/>
          <w:sz w:val="24"/>
          <w:szCs w:val="24"/>
        </w:rPr>
        <w:t xml:space="preserve"> w związku z realizacją </w:t>
      </w:r>
      <w:r w:rsidR="00DC4BAF">
        <w:rPr>
          <w:rFonts w:ascii="Times New Roman" w:hAnsi="Times New Roman" w:cs="Times New Roman"/>
          <w:sz w:val="24"/>
          <w:szCs w:val="24"/>
        </w:rPr>
        <w:t>zamówienia</w:t>
      </w:r>
      <w:r w:rsidRPr="00E764A7">
        <w:rPr>
          <w:rFonts w:ascii="Times New Roman" w:hAnsi="Times New Roman" w:cs="Times New Roman"/>
          <w:sz w:val="24"/>
          <w:szCs w:val="24"/>
        </w:rPr>
        <w:t>.</w:t>
      </w:r>
    </w:p>
    <w:p w14:paraId="429FD780" w14:textId="77777777" w:rsidR="00DD2522" w:rsidRPr="00E764A7" w:rsidRDefault="00DD2522" w:rsidP="00902302">
      <w:pPr>
        <w:pStyle w:val="Tekstpodstawowy"/>
        <w:numPr>
          <w:ilvl w:val="0"/>
          <w:numId w:val="68"/>
        </w:numPr>
        <w:tabs>
          <w:tab w:val="clear" w:pos="454"/>
          <w:tab w:val="num" w:pos="794"/>
        </w:tabs>
        <w:spacing w:line="276" w:lineRule="auto"/>
        <w:ind w:left="794"/>
        <w:jc w:val="both"/>
        <w:rPr>
          <w:rFonts w:ascii="Times New Roman" w:hAnsi="Times New Roman" w:cs="Times New Roman"/>
          <w:sz w:val="24"/>
          <w:szCs w:val="24"/>
        </w:rPr>
      </w:pPr>
      <w:r w:rsidRPr="00E764A7">
        <w:rPr>
          <w:rFonts w:ascii="Times New Roman" w:hAnsi="Times New Roman" w:cs="Times New Roman"/>
          <w:sz w:val="24"/>
          <w:szCs w:val="24"/>
        </w:rPr>
        <w:t>Oświadczenie o wysokości obrotów oraz osiągniętego zysku</w:t>
      </w:r>
      <w:r w:rsidR="00E00A8C">
        <w:rPr>
          <w:rFonts w:ascii="Times New Roman" w:hAnsi="Times New Roman" w:cs="Times New Roman"/>
          <w:sz w:val="24"/>
          <w:szCs w:val="24"/>
        </w:rPr>
        <w:t>/</w:t>
      </w:r>
      <w:r w:rsidRPr="00E764A7">
        <w:rPr>
          <w:rFonts w:ascii="Times New Roman" w:hAnsi="Times New Roman" w:cs="Times New Roman"/>
          <w:sz w:val="24"/>
          <w:szCs w:val="24"/>
        </w:rPr>
        <w:t>poniesionej stracie za ostatnie pełne 2 lata obrachunkowe.</w:t>
      </w:r>
    </w:p>
    <w:p w14:paraId="091B2D62" w14:textId="77777777" w:rsidR="00DD2522" w:rsidRPr="00E764A7" w:rsidRDefault="00DD2522" w:rsidP="00902302">
      <w:pPr>
        <w:pStyle w:val="Tekstpodstawowy"/>
        <w:numPr>
          <w:ilvl w:val="0"/>
          <w:numId w:val="68"/>
        </w:numPr>
        <w:tabs>
          <w:tab w:val="clear" w:pos="454"/>
          <w:tab w:val="num" w:pos="794"/>
        </w:tabs>
        <w:spacing w:line="276" w:lineRule="auto"/>
        <w:ind w:left="794"/>
        <w:jc w:val="both"/>
        <w:rPr>
          <w:rFonts w:ascii="Times New Roman" w:hAnsi="Times New Roman" w:cs="Times New Roman"/>
          <w:sz w:val="24"/>
          <w:szCs w:val="24"/>
        </w:rPr>
      </w:pPr>
      <w:r w:rsidRPr="00E764A7">
        <w:rPr>
          <w:rFonts w:ascii="Times New Roman" w:hAnsi="Times New Roman" w:cs="Times New Roman"/>
          <w:sz w:val="24"/>
          <w:szCs w:val="24"/>
        </w:rPr>
        <w:t>Potwierdzenie zarejestrowania VAT i statusu na białej liście podatników – jeżeli dotyczy lub oświadczenie oferenta o zwolnieniu z VAT z podaniem podstawy prawnej.</w:t>
      </w:r>
    </w:p>
    <w:p w14:paraId="72A8C0F2" w14:textId="77777777" w:rsidR="00DD2522" w:rsidRPr="00E764A7" w:rsidRDefault="00DD2522" w:rsidP="00902302">
      <w:pPr>
        <w:pStyle w:val="Tekstpodstawowy"/>
        <w:numPr>
          <w:ilvl w:val="0"/>
          <w:numId w:val="68"/>
        </w:numPr>
        <w:tabs>
          <w:tab w:val="clear" w:pos="454"/>
          <w:tab w:val="num" w:pos="794"/>
        </w:tabs>
        <w:spacing w:line="276" w:lineRule="auto"/>
        <w:ind w:left="794"/>
        <w:jc w:val="both"/>
        <w:rPr>
          <w:rFonts w:ascii="Times New Roman" w:hAnsi="Times New Roman" w:cs="Times New Roman"/>
          <w:sz w:val="24"/>
          <w:szCs w:val="24"/>
        </w:rPr>
      </w:pPr>
      <w:r w:rsidRPr="00E764A7">
        <w:rPr>
          <w:rFonts w:ascii="Times New Roman" w:hAnsi="Times New Roman" w:cs="Times New Roman"/>
          <w:sz w:val="24"/>
          <w:szCs w:val="24"/>
        </w:rPr>
        <w:t>Zaświadczenie właściwego naczelnika urzędu skarbowego potwierdzającego, że wykonawca nie zalega z opłacaniem podatków i opłat, w zakresie art. 109 ust. 1 pkt 1 ustawy, wystawionego nie wcześniej niż 3 miesiące przed jego złożeniem, a w przypadku zalegania z opłacaniem podatków lub opłat wraz z zaświadczeniem zamawiający żąda złożenia dokumentów potwierdzających, że odpowiednio przed upływem terminu składania wniosków o dopuszczenie do udziału w postępowaniu albo przed upływem terminu składania ofert wykonawca dokonał płatności należnych podatków lub opłat wraz z odsetkami lub grzywnami lub zawarł wiążące porozumienie w sprawie spłat tych należności ewentualnie oświadczenie w tym zakresie.</w:t>
      </w:r>
    </w:p>
    <w:p w14:paraId="4EFEF488" w14:textId="77777777" w:rsidR="00DD2522" w:rsidRPr="00E764A7" w:rsidRDefault="00DD2522" w:rsidP="00902302">
      <w:pPr>
        <w:pStyle w:val="Tekstpodstawowy"/>
        <w:numPr>
          <w:ilvl w:val="0"/>
          <w:numId w:val="68"/>
        </w:numPr>
        <w:tabs>
          <w:tab w:val="clear" w:pos="454"/>
          <w:tab w:val="num" w:pos="794"/>
        </w:tabs>
        <w:spacing w:line="276" w:lineRule="auto"/>
        <w:ind w:left="794"/>
        <w:jc w:val="both"/>
        <w:rPr>
          <w:rFonts w:ascii="Times New Roman" w:hAnsi="Times New Roman" w:cs="Times New Roman"/>
          <w:sz w:val="24"/>
          <w:szCs w:val="24"/>
        </w:rPr>
      </w:pPr>
      <w:r w:rsidRPr="00E764A7">
        <w:rPr>
          <w:rFonts w:ascii="Times New Roman" w:hAnsi="Times New Roman" w:cs="Times New Roman"/>
          <w:sz w:val="24"/>
          <w:szCs w:val="24"/>
        </w:rPr>
        <w:t>Zaświadczenie albo inny dokument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ustawy, wystawionego nie wcześniej niż 3 miesiące przed jego złożeniem, a w przypadku zalegania z opłacaniem składek na ubezpieczenia społeczne lub zdrowotne wraz z zaświadczeniem albo innym dokumentem zamawiający żąda złożenia dokumentów potwierdzających, że odpowiednio przed upływem terminu składania wniosków o dopuszczenie do udziału w postępowaniu albo przed upływem terminu składania ofert wykonawca dokonał płatności należnych składek na ubezpieczenia społeczne lub zdrowotne wraz odsetkami lub grzywnami lub zawarł wiążące porozumienie w sprawie spłat tych należności lub oświadczenie w tym zakresie.</w:t>
      </w:r>
    </w:p>
    <w:p w14:paraId="25F7DF8C" w14:textId="77777777" w:rsidR="00B31F43" w:rsidRPr="00E764A7" w:rsidRDefault="00B31F43" w:rsidP="00902302">
      <w:pPr>
        <w:pStyle w:val="Tekstpodstawowy"/>
        <w:numPr>
          <w:ilvl w:val="0"/>
          <w:numId w:val="68"/>
        </w:numPr>
        <w:tabs>
          <w:tab w:val="clear" w:pos="454"/>
          <w:tab w:val="num" w:pos="794"/>
        </w:tabs>
        <w:spacing w:line="276" w:lineRule="auto"/>
        <w:ind w:left="794"/>
        <w:jc w:val="both"/>
        <w:rPr>
          <w:rFonts w:ascii="Times New Roman" w:hAnsi="Times New Roman" w:cs="Times New Roman"/>
          <w:sz w:val="24"/>
          <w:szCs w:val="24"/>
        </w:rPr>
      </w:pPr>
      <w:r w:rsidRPr="00E764A7">
        <w:rPr>
          <w:rFonts w:ascii="Times New Roman" w:hAnsi="Times New Roman" w:cs="Times New Roman"/>
          <w:sz w:val="24"/>
          <w:szCs w:val="24"/>
        </w:rPr>
        <w:t>Jeżeli Wykonawca ma siedzibę lub miejsce zamieszkania poza terytorium Rzeczypospolitej Polskiej, składa dokument lub dokumenty wystawione w kraju, w którym wykonawca ma siedzibę lub miejsce zamieszkania, potwierdzające odpowiednio, że nie otwarto jego likwidacji ani nie ogłoszono upadłości. Dokument, o którym mowa powyżej, powinien być wystawiony nie wcześniej niż 6 miesięcy przed upływem terminu składania ofert.</w:t>
      </w:r>
    </w:p>
    <w:p w14:paraId="3147C50B" w14:textId="77777777" w:rsidR="00B31F43" w:rsidRPr="00E764A7" w:rsidRDefault="00B31F43" w:rsidP="00902302">
      <w:pPr>
        <w:pStyle w:val="Tekstpodstawowy"/>
        <w:numPr>
          <w:ilvl w:val="0"/>
          <w:numId w:val="68"/>
        </w:numPr>
        <w:tabs>
          <w:tab w:val="clear" w:pos="454"/>
          <w:tab w:val="num" w:pos="794"/>
        </w:tabs>
        <w:spacing w:line="276" w:lineRule="auto"/>
        <w:ind w:left="794"/>
        <w:jc w:val="both"/>
        <w:rPr>
          <w:rFonts w:ascii="Times New Roman" w:hAnsi="Times New Roman" w:cs="Times New Roman"/>
          <w:sz w:val="24"/>
          <w:szCs w:val="24"/>
        </w:rPr>
      </w:pPr>
      <w:r w:rsidRPr="00E764A7">
        <w:rPr>
          <w:rFonts w:ascii="Times New Roman" w:hAnsi="Times New Roman" w:cs="Times New Roman"/>
          <w:sz w:val="24"/>
          <w:szCs w:val="24"/>
        </w:rPr>
        <w:t xml:space="preserve">Jeżeli w kraju, w którym Wykonawca ma siedzibę lub miejsce zamieszkania, nie wydaje się dokumentów, o których mowa w ust. </w:t>
      </w:r>
      <w:r w:rsidR="007544B1" w:rsidRPr="00E764A7">
        <w:rPr>
          <w:rFonts w:ascii="Times New Roman" w:hAnsi="Times New Roman" w:cs="Times New Roman"/>
          <w:sz w:val="24"/>
          <w:szCs w:val="24"/>
        </w:rPr>
        <w:t>5</w:t>
      </w:r>
      <w:r w:rsidRPr="00E764A7">
        <w:rPr>
          <w:rFonts w:ascii="Times New Roman" w:hAnsi="Times New Roman" w:cs="Times New Roman"/>
          <w:sz w:val="24"/>
          <w:szCs w:val="24"/>
        </w:rPr>
        <w:t xml:space="preserve"> pkt </w:t>
      </w:r>
      <w:r w:rsidR="007544B1" w:rsidRPr="00E764A7">
        <w:rPr>
          <w:rFonts w:ascii="Times New Roman" w:hAnsi="Times New Roman" w:cs="Times New Roman"/>
          <w:sz w:val="24"/>
          <w:szCs w:val="24"/>
        </w:rPr>
        <w:t>10.</w:t>
      </w:r>
      <w:r w:rsidRPr="00E764A7">
        <w:rPr>
          <w:rFonts w:ascii="Times New Roman" w:hAnsi="Times New Roman" w:cs="Times New Roman"/>
          <w:sz w:val="24"/>
          <w:szCs w:val="24"/>
        </w:rPr>
        <w:t>2</w:t>
      </w:r>
      <w:r w:rsidR="007544B1" w:rsidRPr="00E764A7">
        <w:rPr>
          <w:rFonts w:ascii="Times New Roman" w:hAnsi="Times New Roman" w:cs="Times New Roman"/>
          <w:sz w:val="24"/>
          <w:szCs w:val="24"/>
        </w:rPr>
        <w:t>1</w:t>
      </w:r>
      <w:r w:rsidRPr="00E764A7">
        <w:rPr>
          <w:rFonts w:ascii="Times New Roman" w:hAnsi="Times New Roman" w:cs="Times New Roman"/>
          <w:sz w:val="24"/>
          <w:szCs w:val="24"/>
        </w:rPr>
        <w:t>,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295EFFE7" w14:textId="77777777" w:rsidR="00EA0AE0" w:rsidRPr="006A7061" w:rsidRDefault="00EA0AE0" w:rsidP="00902302">
      <w:pPr>
        <w:pStyle w:val="Tekstpodstawowy"/>
        <w:numPr>
          <w:ilvl w:val="0"/>
          <w:numId w:val="68"/>
        </w:numPr>
        <w:tabs>
          <w:tab w:val="clear" w:pos="454"/>
          <w:tab w:val="num" w:pos="794"/>
        </w:tabs>
        <w:spacing w:line="276" w:lineRule="auto"/>
        <w:ind w:left="794"/>
        <w:jc w:val="both"/>
        <w:rPr>
          <w:rFonts w:ascii="Times New Roman" w:hAnsi="Times New Roman" w:cs="Times New Roman"/>
          <w:sz w:val="24"/>
          <w:szCs w:val="24"/>
        </w:rPr>
      </w:pPr>
      <w:r w:rsidRPr="00E764A7">
        <w:rPr>
          <w:rFonts w:ascii="Times New Roman" w:hAnsi="Times New Roman" w:cs="Times New Roman"/>
          <w:sz w:val="24"/>
          <w:szCs w:val="24"/>
        </w:rPr>
        <w:t xml:space="preserve">Oświadczenie o osobach, które będą wykonywały wszystkie prace, że będą zatrudnione na podstawie umowy o pracę w rozumieniu przepisów ustawy z dnia 26 czerwca 1974 r. – Kodeks pracy (Dz. U. z 2019 r., poz. 1040 </w:t>
      </w:r>
      <w:r w:rsidRPr="006A7061">
        <w:rPr>
          <w:rFonts w:ascii="Times New Roman" w:hAnsi="Times New Roman" w:cs="Times New Roman"/>
          <w:sz w:val="24"/>
          <w:szCs w:val="24"/>
        </w:rPr>
        <w:t xml:space="preserve">ze zm.) - </w:t>
      </w:r>
      <w:r w:rsidRPr="006A7061">
        <w:rPr>
          <w:rFonts w:ascii="Times New Roman" w:hAnsi="Times New Roman" w:cs="Times New Roman"/>
          <w:b/>
          <w:bCs/>
          <w:sz w:val="24"/>
          <w:szCs w:val="24"/>
        </w:rPr>
        <w:t xml:space="preserve">załącznik nr </w:t>
      </w:r>
      <w:r w:rsidR="00474E13" w:rsidRPr="006A7061">
        <w:rPr>
          <w:rFonts w:ascii="Times New Roman" w:hAnsi="Times New Roman" w:cs="Times New Roman"/>
          <w:b/>
          <w:bCs/>
          <w:sz w:val="24"/>
          <w:szCs w:val="24"/>
        </w:rPr>
        <w:t>11</w:t>
      </w:r>
      <w:r w:rsidRPr="006A7061">
        <w:rPr>
          <w:rFonts w:ascii="Times New Roman" w:hAnsi="Times New Roman" w:cs="Times New Roman"/>
          <w:b/>
          <w:bCs/>
          <w:sz w:val="24"/>
          <w:szCs w:val="24"/>
        </w:rPr>
        <w:t xml:space="preserve"> do SWZ</w:t>
      </w:r>
      <w:r w:rsidR="00123BEC" w:rsidRPr="006A7061">
        <w:rPr>
          <w:rFonts w:ascii="Times New Roman" w:hAnsi="Times New Roman" w:cs="Times New Roman"/>
          <w:sz w:val="24"/>
          <w:szCs w:val="24"/>
        </w:rPr>
        <w:t>.</w:t>
      </w:r>
    </w:p>
    <w:p w14:paraId="3C8C10A4" w14:textId="77777777" w:rsidR="00B31F43" w:rsidRPr="00E764A7" w:rsidRDefault="00B31F43" w:rsidP="00902302">
      <w:pPr>
        <w:pStyle w:val="Tekstpodstawowy"/>
        <w:numPr>
          <w:ilvl w:val="0"/>
          <w:numId w:val="68"/>
        </w:numPr>
        <w:tabs>
          <w:tab w:val="clear" w:pos="454"/>
          <w:tab w:val="num" w:pos="794"/>
        </w:tabs>
        <w:spacing w:line="276" w:lineRule="auto"/>
        <w:ind w:left="794"/>
        <w:jc w:val="both"/>
        <w:rPr>
          <w:rFonts w:ascii="Times New Roman" w:hAnsi="Times New Roman" w:cs="Times New Roman"/>
          <w:sz w:val="24"/>
          <w:szCs w:val="24"/>
        </w:rPr>
      </w:pPr>
      <w:r w:rsidRPr="00E764A7">
        <w:rPr>
          <w:rFonts w:ascii="Times New Roman" w:hAnsi="Times New Roman" w:cs="Times New Roman"/>
          <w:sz w:val="24"/>
          <w:szCs w:val="24"/>
        </w:rPr>
        <w:t>Zamawiający nie wzywa do złożenia podmiotowych środków dowodowych, jeżeli:</w:t>
      </w:r>
    </w:p>
    <w:p w14:paraId="6467479B" w14:textId="77777777" w:rsidR="00B31F43" w:rsidRPr="00E764A7" w:rsidRDefault="00B31F43" w:rsidP="00902302">
      <w:pPr>
        <w:pStyle w:val="Tekstpodstawowy"/>
        <w:numPr>
          <w:ilvl w:val="0"/>
          <w:numId w:val="69"/>
        </w:numPr>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ustawy Pzp dane umożliwiające dostęp do tych środków;</w:t>
      </w:r>
    </w:p>
    <w:p w14:paraId="6932F1F4" w14:textId="77777777" w:rsidR="00DD2522" w:rsidRPr="00E764A7" w:rsidRDefault="00B31F43" w:rsidP="00902302">
      <w:pPr>
        <w:pStyle w:val="Tekstpodstawowy"/>
        <w:numPr>
          <w:ilvl w:val="0"/>
          <w:numId w:val="69"/>
        </w:numPr>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podmiotowym środkiem dowodowym jest oświadczenie, którego treść odpowiada zakresowi oświadczenia, o którym mowa w art. 125 ust. 1 ustawy Pzp.</w:t>
      </w:r>
    </w:p>
    <w:p w14:paraId="62790604" w14:textId="77777777" w:rsidR="00DD2522" w:rsidRPr="00E764A7" w:rsidRDefault="00DD2522" w:rsidP="00902302">
      <w:pPr>
        <w:pStyle w:val="Tekstpodstawowy"/>
        <w:numPr>
          <w:ilvl w:val="0"/>
          <w:numId w:val="68"/>
        </w:numPr>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w:t>
      </w:r>
      <w:r w:rsidR="00B31F43" w:rsidRPr="00E764A7">
        <w:rPr>
          <w:rFonts w:ascii="Times New Roman" w:hAnsi="Times New Roman" w:cs="Times New Roman"/>
          <w:sz w:val="24"/>
          <w:szCs w:val="24"/>
        </w:rPr>
        <w:t>ykonawca nie jest zobowiązany do złożenia podmiotowych środków dowodowych, które zamawiający posiada, jeżeli wykonawca wskaże te środki oraz potwierdzi ich prawidłowość i aktualność.</w:t>
      </w:r>
    </w:p>
    <w:p w14:paraId="57E8A244" w14:textId="77777777" w:rsidR="00B31F43" w:rsidRPr="00E764A7" w:rsidRDefault="00B31F43" w:rsidP="00902302">
      <w:pPr>
        <w:pStyle w:val="Tekstpodstawowy"/>
        <w:numPr>
          <w:ilvl w:val="0"/>
          <w:numId w:val="68"/>
        </w:numPr>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14:paraId="12A5EA3D" w14:textId="77777777" w:rsidR="005F1399" w:rsidRPr="00E764A7" w:rsidRDefault="005F1399" w:rsidP="00212C16">
      <w:pPr>
        <w:pStyle w:val="Nagwek1"/>
      </w:pPr>
      <w:bookmarkStart w:id="18" w:name="_Toc75467008"/>
      <w:r w:rsidRPr="00E764A7">
        <w:t xml:space="preserve">11. Miejsce i termin składania oraz otwarcia </w:t>
      </w:r>
      <w:r w:rsidR="00A43E82" w:rsidRPr="00E764A7">
        <w:t>ofert.</w:t>
      </w:r>
      <w:bookmarkEnd w:id="18"/>
    </w:p>
    <w:p w14:paraId="0217F058" w14:textId="77777777" w:rsidR="00FF0972" w:rsidRPr="00E764A7" w:rsidRDefault="00FF0972" w:rsidP="00242DA5">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11.1.</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Wykonawca składa ofertę za pośrednictwem Formularza do złożenia, zmiany, wycofania oferty lub wniosku dostępnego na ePUAP i udostępnionego również na miniPortalu. Funkcjonalność do zaszyfrowania oferty jest dostępna dla wykonawców na miniPortalu, w szczegółach danego postępowania.</w:t>
      </w:r>
    </w:p>
    <w:p w14:paraId="6B6C0CB3" w14:textId="77777777" w:rsidR="00FF0972" w:rsidRPr="00E764A7" w:rsidRDefault="00FF0972" w:rsidP="00FF0972">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11.2.</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Oferta może być złożona tylko do upływu terminu składania ofert.</w:t>
      </w:r>
    </w:p>
    <w:p w14:paraId="2B3019BB" w14:textId="70CE929D" w:rsidR="005F1399" w:rsidRPr="006A7061" w:rsidRDefault="005F1399">
      <w:pPr>
        <w:pStyle w:val="Tekstpodstawowy"/>
        <w:suppressAutoHyphens w:val="0"/>
        <w:spacing w:line="276" w:lineRule="auto"/>
        <w:jc w:val="both"/>
        <w:rPr>
          <w:rFonts w:ascii="Times New Roman" w:hAnsi="Times New Roman" w:cs="Times New Roman"/>
          <w:b/>
          <w:sz w:val="24"/>
          <w:szCs w:val="24"/>
        </w:rPr>
      </w:pPr>
      <w:r w:rsidRPr="00E764A7">
        <w:rPr>
          <w:rFonts w:ascii="Times New Roman" w:hAnsi="Times New Roman" w:cs="Times New Roman"/>
          <w:sz w:val="24"/>
          <w:szCs w:val="24"/>
        </w:rPr>
        <w:t>11.</w:t>
      </w:r>
      <w:r w:rsidR="00FF0972" w:rsidRPr="00E764A7">
        <w:rPr>
          <w:rFonts w:ascii="Times New Roman" w:hAnsi="Times New Roman" w:cs="Times New Roman"/>
          <w:sz w:val="24"/>
          <w:szCs w:val="24"/>
        </w:rPr>
        <w:t>3</w:t>
      </w:r>
      <w:r w:rsidRPr="00E764A7">
        <w:rPr>
          <w:rFonts w:ascii="Times New Roman" w:hAnsi="Times New Roman" w:cs="Times New Roman"/>
          <w:sz w:val="24"/>
          <w:szCs w:val="24"/>
        </w:rPr>
        <w:t>.</w:t>
      </w:r>
      <w:r w:rsidR="00242DA5" w:rsidRPr="00E764A7">
        <w:rPr>
          <w:rFonts w:ascii="Times New Roman" w:hAnsi="Times New Roman" w:cs="Times New Roman"/>
          <w:sz w:val="24"/>
          <w:szCs w:val="24"/>
        </w:rPr>
        <w:tab/>
      </w:r>
      <w:r w:rsidR="00FF0972" w:rsidRPr="00E764A7">
        <w:rPr>
          <w:rFonts w:ascii="Times New Roman" w:hAnsi="Times New Roman" w:cs="Times New Roman"/>
          <w:sz w:val="24"/>
          <w:szCs w:val="24"/>
        </w:rPr>
        <w:t>Ofertę należy złożyć do</w:t>
      </w:r>
      <w:r w:rsidR="00037520">
        <w:rPr>
          <w:rFonts w:ascii="Times New Roman" w:hAnsi="Times New Roman" w:cs="Times New Roman"/>
          <w:sz w:val="24"/>
          <w:szCs w:val="24"/>
        </w:rPr>
        <w:t xml:space="preserve"> </w:t>
      </w:r>
      <w:r w:rsidR="006A7061" w:rsidRPr="006A7061">
        <w:rPr>
          <w:rFonts w:ascii="Times New Roman" w:hAnsi="Times New Roman" w:cs="Times New Roman"/>
          <w:b/>
          <w:sz w:val="24"/>
          <w:szCs w:val="24"/>
        </w:rPr>
        <w:t>22.02.</w:t>
      </w:r>
      <w:r w:rsidR="00EE02CD" w:rsidRPr="006A7061">
        <w:rPr>
          <w:rFonts w:ascii="Times New Roman" w:hAnsi="Times New Roman" w:cs="Times New Roman"/>
          <w:b/>
          <w:sz w:val="24"/>
          <w:szCs w:val="24"/>
        </w:rPr>
        <w:t>202</w:t>
      </w:r>
      <w:r w:rsidR="005F3B4B" w:rsidRPr="006A7061">
        <w:rPr>
          <w:rFonts w:ascii="Times New Roman" w:hAnsi="Times New Roman" w:cs="Times New Roman"/>
          <w:b/>
          <w:sz w:val="24"/>
          <w:szCs w:val="24"/>
        </w:rPr>
        <w:t xml:space="preserve">2 </w:t>
      </w:r>
      <w:r w:rsidR="00EE02CD" w:rsidRPr="006A7061">
        <w:rPr>
          <w:rFonts w:ascii="Times New Roman" w:hAnsi="Times New Roman" w:cs="Times New Roman"/>
          <w:b/>
          <w:sz w:val="24"/>
          <w:szCs w:val="24"/>
        </w:rPr>
        <w:t>r.</w:t>
      </w:r>
      <w:r w:rsidRPr="006A7061">
        <w:rPr>
          <w:rFonts w:ascii="Times New Roman" w:hAnsi="Times New Roman" w:cs="Times New Roman"/>
          <w:b/>
          <w:sz w:val="24"/>
          <w:szCs w:val="24"/>
        </w:rPr>
        <w:t xml:space="preserve"> </w:t>
      </w:r>
      <w:r w:rsidR="0013616E" w:rsidRPr="006A7061">
        <w:rPr>
          <w:rFonts w:ascii="Times New Roman" w:hAnsi="Times New Roman" w:cs="Times New Roman"/>
          <w:b/>
          <w:sz w:val="24"/>
          <w:szCs w:val="24"/>
        </w:rPr>
        <w:t>d</w:t>
      </w:r>
      <w:r w:rsidRPr="006A7061">
        <w:rPr>
          <w:rFonts w:ascii="Times New Roman" w:hAnsi="Times New Roman" w:cs="Times New Roman"/>
          <w:b/>
          <w:sz w:val="24"/>
          <w:szCs w:val="24"/>
        </w:rPr>
        <w:t xml:space="preserve">o godz. 10:00. </w:t>
      </w:r>
    </w:p>
    <w:p w14:paraId="6F57D84C" w14:textId="77777777" w:rsidR="00FF0972" w:rsidRPr="00E764A7" w:rsidRDefault="00FF0972" w:rsidP="00242DA5">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11.4.</w:t>
      </w:r>
      <w:r w:rsidR="00242DA5" w:rsidRPr="00E764A7">
        <w:rPr>
          <w:rFonts w:ascii="Times New Roman" w:hAnsi="Times New Roman" w:cs="Times New Roman"/>
          <w:sz w:val="24"/>
          <w:szCs w:val="24"/>
        </w:rPr>
        <w:tab/>
      </w:r>
      <w:r w:rsidR="00355181" w:rsidRPr="00E764A7">
        <w:rPr>
          <w:rFonts w:ascii="Times New Roman" w:hAnsi="Times New Roman" w:cs="Times New Roman"/>
          <w:sz w:val="24"/>
          <w:szCs w:val="24"/>
        </w:rPr>
        <w:t>Wykonawca po przesłaniu oferty za pomocą Formularza do złożenia lub wycofania oferty na „ekranie sukcesu” otrzyma numer oferty generowany przez ePUAP. Ten numer należy zapisać i zachować. Będzie on potrzebny w razie ewentualnego wycofania oferty.</w:t>
      </w:r>
    </w:p>
    <w:p w14:paraId="1811D2C0" w14:textId="77777777" w:rsidR="00FF0972" w:rsidRPr="00E764A7" w:rsidRDefault="00FF0972" w:rsidP="00FF0972">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11.5.</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Ofertę należy sporządzić w języku polskim.</w:t>
      </w:r>
    </w:p>
    <w:p w14:paraId="7ECEBC07" w14:textId="77777777" w:rsidR="00FF0972" w:rsidRPr="00E764A7" w:rsidRDefault="00FF0972" w:rsidP="00242DA5">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11.6.</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Ofertę w postępowaniu składa się, pod rygorem nieważności w formie elektronicznej lub w postaci</w:t>
      </w:r>
      <w:r w:rsidR="0071687B" w:rsidRPr="00E764A7">
        <w:rPr>
          <w:rFonts w:ascii="Times New Roman" w:hAnsi="Times New Roman" w:cs="Times New Roman"/>
          <w:sz w:val="24"/>
          <w:szCs w:val="24"/>
        </w:rPr>
        <w:t xml:space="preserve"> </w:t>
      </w:r>
      <w:r w:rsidRPr="00E764A7">
        <w:rPr>
          <w:rFonts w:ascii="Times New Roman" w:hAnsi="Times New Roman" w:cs="Times New Roman"/>
          <w:sz w:val="24"/>
          <w:szCs w:val="24"/>
        </w:rPr>
        <w:t>elektronicznej opatrzonej podpisem zaufanym lub podpisem osobistym.</w:t>
      </w:r>
    </w:p>
    <w:p w14:paraId="5C106628" w14:textId="77777777" w:rsidR="00FF0972" w:rsidRPr="00E764A7" w:rsidRDefault="00FF0972" w:rsidP="00D6585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11.7.</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Sposób złożenia oferty, w tym zaszyfrowania oferty opisany został w „Instrukcji użytkownika”,</w:t>
      </w:r>
      <w:r w:rsidR="00D65853" w:rsidRPr="00E764A7">
        <w:rPr>
          <w:rFonts w:ascii="Times New Roman" w:hAnsi="Times New Roman" w:cs="Times New Roman"/>
          <w:sz w:val="24"/>
          <w:szCs w:val="24"/>
        </w:rPr>
        <w:t xml:space="preserve"> </w:t>
      </w:r>
      <w:r w:rsidRPr="00E764A7">
        <w:rPr>
          <w:rFonts w:ascii="Times New Roman" w:hAnsi="Times New Roman" w:cs="Times New Roman"/>
          <w:sz w:val="24"/>
          <w:szCs w:val="24"/>
        </w:rPr>
        <w:t xml:space="preserve">dostępnej na stronie: </w:t>
      </w:r>
      <w:hyperlink r:id="rId13" w:history="1">
        <w:r w:rsidRPr="00E764A7">
          <w:rPr>
            <w:rStyle w:val="Hipercze"/>
            <w:rFonts w:ascii="Times New Roman" w:hAnsi="Times New Roman" w:cs="Times New Roman"/>
            <w:color w:val="auto"/>
            <w:sz w:val="24"/>
            <w:szCs w:val="24"/>
          </w:rPr>
          <w:t>https://miniportal.uzp.gov.pl/</w:t>
        </w:r>
      </w:hyperlink>
      <w:r w:rsidRPr="00E764A7">
        <w:rPr>
          <w:rFonts w:ascii="Times New Roman" w:hAnsi="Times New Roman" w:cs="Times New Roman"/>
          <w:sz w:val="24"/>
          <w:szCs w:val="24"/>
        </w:rPr>
        <w:t xml:space="preserve"> </w:t>
      </w:r>
    </w:p>
    <w:p w14:paraId="7C2BF20E" w14:textId="77777777" w:rsidR="00FF0972" w:rsidRPr="00E764A7" w:rsidRDefault="00FF0972" w:rsidP="00242DA5">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11.8.</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Jeżeli dokumenty elektroniczne, przekazywane przy użyciu środków komunikacji elektronicznej,</w:t>
      </w:r>
      <w:r w:rsidR="00242DA5" w:rsidRPr="00E764A7">
        <w:rPr>
          <w:rFonts w:ascii="Times New Roman" w:hAnsi="Times New Roman" w:cs="Times New Roman"/>
          <w:sz w:val="24"/>
          <w:szCs w:val="24"/>
        </w:rPr>
        <w:t xml:space="preserve"> </w:t>
      </w:r>
      <w:r w:rsidRPr="00E764A7">
        <w:rPr>
          <w:rFonts w:ascii="Times New Roman" w:hAnsi="Times New Roman" w:cs="Times New Roman"/>
          <w:sz w:val="24"/>
          <w:szCs w:val="24"/>
        </w:rPr>
        <w:t xml:space="preserve">zawierają informacje stanowiące tajemnicę przedsiębiorstwa w rozumieniu przepisów ustawy z dnia 16 kwietnia 1993 r. o zwalczaniu nieuczciwej konkurencji, wykonawca, w celu utrzymania w poufności </w:t>
      </w:r>
      <w:r w:rsidR="00A23FFA" w:rsidRPr="00E764A7">
        <w:rPr>
          <w:rFonts w:ascii="Times New Roman" w:hAnsi="Times New Roman" w:cs="Times New Roman"/>
          <w:sz w:val="24"/>
          <w:szCs w:val="24"/>
        </w:rPr>
        <w:t>tychże</w:t>
      </w:r>
      <w:r w:rsidRPr="00E764A7">
        <w:rPr>
          <w:rFonts w:ascii="Times New Roman" w:hAnsi="Times New Roman" w:cs="Times New Roman"/>
          <w:sz w:val="24"/>
          <w:szCs w:val="24"/>
        </w:rPr>
        <w:t xml:space="preserve"> przed upływem terminu do składania ofert </w:t>
      </w:r>
      <w:r w:rsidR="00A23FFA" w:rsidRPr="00E764A7">
        <w:rPr>
          <w:rFonts w:ascii="Times New Roman" w:hAnsi="Times New Roman" w:cs="Times New Roman"/>
          <w:sz w:val="24"/>
          <w:szCs w:val="24"/>
        </w:rPr>
        <w:t xml:space="preserve">może </w:t>
      </w:r>
      <w:r w:rsidRPr="00E764A7">
        <w:rPr>
          <w:rFonts w:ascii="Times New Roman" w:hAnsi="Times New Roman" w:cs="Times New Roman"/>
          <w:sz w:val="24"/>
          <w:szCs w:val="24"/>
        </w:rPr>
        <w:t>wycofać ofertę za pośrednictwem „Formularza do złożenia, zmiany, wycofania oferty lub wniosku” dostępnego na ePUAP i udostępnionego również na miniPortalu. Sposób wycofania oferty został opisany w „Instrukcji użytkownika” dostępnej na miniPortalu</w:t>
      </w:r>
    </w:p>
    <w:p w14:paraId="3CF20802" w14:textId="77777777" w:rsidR="00FF0972" w:rsidRPr="00E764A7" w:rsidRDefault="00FF0972" w:rsidP="00242DA5">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11.9.</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Wykonawca po upływie terminu do składania ofert nie może skutecznie dokonać zmiany ani wycofać złożonej oferty.</w:t>
      </w:r>
    </w:p>
    <w:p w14:paraId="2C2A178F" w14:textId="0DDE68D7" w:rsidR="005F1399" w:rsidRPr="00E764A7" w:rsidRDefault="00FF0972" w:rsidP="00F849AE">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11.10</w:t>
      </w:r>
      <w:r w:rsidR="004F6316" w:rsidRPr="00E764A7">
        <w:rPr>
          <w:rFonts w:ascii="Times New Roman" w:hAnsi="Times New Roman" w:cs="Times New Roman"/>
          <w:sz w:val="24"/>
          <w:szCs w:val="24"/>
        </w:rPr>
        <w:t>.</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Otwarcie ofert nastąpi w siedzibie prowadzącego przetarg</w:t>
      </w:r>
      <w:r w:rsidR="005F1399" w:rsidRPr="00E764A7">
        <w:rPr>
          <w:rFonts w:ascii="Times New Roman" w:hAnsi="Times New Roman" w:cs="Times New Roman"/>
          <w:sz w:val="24"/>
          <w:szCs w:val="24"/>
        </w:rPr>
        <w:t xml:space="preserve"> w dniu</w:t>
      </w:r>
      <w:r w:rsidR="00EE02CD">
        <w:rPr>
          <w:rFonts w:ascii="Times New Roman" w:hAnsi="Times New Roman" w:cs="Times New Roman"/>
          <w:sz w:val="24"/>
          <w:szCs w:val="24"/>
        </w:rPr>
        <w:t xml:space="preserve"> </w:t>
      </w:r>
      <w:r w:rsidR="006A7061" w:rsidRPr="006A7061">
        <w:rPr>
          <w:rFonts w:ascii="Times New Roman" w:hAnsi="Times New Roman" w:cs="Times New Roman"/>
          <w:b/>
          <w:sz w:val="24"/>
          <w:szCs w:val="24"/>
        </w:rPr>
        <w:t>22.02.</w:t>
      </w:r>
      <w:r w:rsidR="00EE02CD" w:rsidRPr="006A7061">
        <w:rPr>
          <w:rFonts w:ascii="Times New Roman" w:hAnsi="Times New Roman" w:cs="Times New Roman"/>
          <w:b/>
          <w:sz w:val="24"/>
          <w:szCs w:val="24"/>
        </w:rPr>
        <w:t>202</w:t>
      </w:r>
      <w:r w:rsidR="005F3B4B" w:rsidRPr="006A7061">
        <w:rPr>
          <w:rFonts w:ascii="Times New Roman" w:hAnsi="Times New Roman" w:cs="Times New Roman"/>
          <w:b/>
          <w:sz w:val="24"/>
          <w:szCs w:val="24"/>
        </w:rPr>
        <w:t>2</w:t>
      </w:r>
      <w:r w:rsidR="00EE02CD" w:rsidRPr="006A7061">
        <w:rPr>
          <w:rFonts w:ascii="Times New Roman" w:hAnsi="Times New Roman" w:cs="Times New Roman"/>
          <w:b/>
          <w:sz w:val="24"/>
          <w:szCs w:val="24"/>
        </w:rPr>
        <w:t>r.</w:t>
      </w:r>
      <w:r w:rsidR="005F1399" w:rsidRPr="006A7061">
        <w:rPr>
          <w:rFonts w:ascii="Times New Roman" w:hAnsi="Times New Roman" w:cs="Times New Roman"/>
          <w:b/>
          <w:sz w:val="24"/>
          <w:szCs w:val="24"/>
        </w:rPr>
        <w:t xml:space="preserve"> o</w:t>
      </w:r>
      <w:r w:rsidR="005F1399" w:rsidRPr="00E764A7">
        <w:rPr>
          <w:rFonts w:ascii="Times New Roman" w:hAnsi="Times New Roman" w:cs="Times New Roman"/>
          <w:b/>
          <w:sz w:val="24"/>
          <w:szCs w:val="24"/>
        </w:rPr>
        <w:t xml:space="preserve"> godz. 1</w:t>
      </w:r>
      <w:r w:rsidR="00E527CF">
        <w:rPr>
          <w:rFonts w:ascii="Times New Roman" w:hAnsi="Times New Roman" w:cs="Times New Roman"/>
          <w:b/>
          <w:sz w:val="24"/>
          <w:szCs w:val="24"/>
        </w:rPr>
        <w:t>2</w:t>
      </w:r>
      <w:r w:rsidR="00347A5F" w:rsidRPr="00E764A7">
        <w:rPr>
          <w:rFonts w:ascii="Times New Roman" w:hAnsi="Times New Roman" w:cs="Times New Roman"/>
          <w:b/>
          <w:sz w:val="24"/>
          <w:szCs w:val="24"/>
        </w:rPr>
        <w:t>:00</w:t>
      </w:r>
      <w:r w:rsidR="005F1399" w:rsidRPr="00E764A7">
        <w:rPr>
          <w:rFonts w:ascii="Times New Roman" w:hAnsi="Times New Roman" w:cs="Times New Roman"/>
          <w:sz w:val="24"/>
          <w:szCs w:val="24"/>
        </w:rPr>
        <w:t xml:space="preserve">. </w:t>
      </w:r>
    </w:p>
    <w:p w14:paraId="65D692D4" w14:textId="77777777" w:rsidR="004F6316" w:rsidRPr="00E764A7" w:rsidRDefault="004F6316" w:rsidP="00242DA5">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11.11.</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Otwarcie ofert następuje poprzez użycie mechanizmu do odszyfrowania ofert dostępnego po zalogowaniu w zakładce Deszyfrowanie na miniPortalu i następuje poprzez wskazanie pliku do odszyfrowania</w:t>
      </w:r>
      <w:r w:rsidR="00D65853" w:rsidRPr="00E764A7">
        <w:rPr>
          <w:rFonts w:ascii="Times New Roman" w:hAnsi="Times New Roman" w:cs="Times New Roman"/>
          <w:sz w:val="24"/>
          <w:szCs w:val="24"/>
        </w:rPr>
        <w:t>.</w:t>
      </w:r>
      <w:r w:rsidRPr="00E764A7">
        <w:rPr>
          <w:rFonts w:ascii="Times New Roman" w:hAnsi="Times New Roman" w:cs="Times New Roman"/>
          <w:sz w:val="24"/>
          <w:szCs w:val="24"/>
        </w:rPr>
        <w:t xml:space="preserve"> </w:t>
      </w:r>
    </w:p>
    <w:p w14:paraId="73CBAC99" w14:textId="77777777" w:rsidR="005F1399" w:rsidRPr="00E764A7" w:rsidRDefault="004F6316" w:rsidP="00242DA5">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11.12.</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Zamawiający, najpóźniej przed otwarciem ofert, udostępnia na stronie internetowej prowadzonego postępowania informację o kwocie, jaką zamierza przeznaczyć na sfinansowanie zamówienia.</w:t>
      </w:r>
    </w:p>
    <w:p w14:paraId="67A964C3" w14:textId="77777777" w:rsidR="004F6316" w:rsidRPr="00E764A7" w:rsidRDefault="004F6316" w:rsidP="00242DA5">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11.13.</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Zamawiający, niezwłocznie po otwarciu ofert, udostępnia na stronie internetowej prowadzonego</w:t>
      </w:r>
      <w:r w:rsidR="00242DA5" w:rsidRPr="00E764A7">
        <w:rPr>
          <w:rFonts w:ascii="Times New Roman" w:hAnsi="Times New Roman" w:cs="Times New Roman"/>
          <w:sz w:val="24"/>
          <w:szCs w:val="24"/>
        </w:rPr>
        <w:t xml:space="preserve"> </w:t>
      </w:r>
      <w:r w:rsidRPr="00E764A7">
        <w:rPr>
          <w:rFonts w:ascii="Times New Roman" w:hAnsi="Times New Roman" w:cs="Times New Roman"/>
          <w:sz w:val="24"/>
          <w:szCs w:val="24"/>
        </w:rPr>
        <w:t>postępowania informacje o:</w:t>
      </w:r>
    </w:p>
    <w:p w14:paraId="688B7E5B" w14:textId="77777777" w:rsidR="004F6316" w:rsidRPr="00E764A7" w:rsidRDefault="004F6316" w:rsidP="00242DA5">
      <w:pPr>
        <w:pStyle w:val="Tekstpodstawowy"/>
        <w:suppressAutoHyphens w:val="0"/>
        <w:spacing w:line="276" w:lineRule="auto"/>
        <w:ind w:left="1020" w:hanging="312"/>
        <w:jc w:val="both"/>
        <w:rPr>
          <w:rFonts w:ascii="Times New Roman" w:hAnsi="Times New Roman" w:cs="Times New Roman"/>
          <w:sz w:val="24"/>
          <w:szCs w:val="24"/>
        </w:rPr>
      </w:pPr>
      <w:r w:rsidRPr="00E764A7">
        <w:rPr>
          <w:rFonts w:ascii="Times New Roman" w:hAnsi="Times New Roman" w:cs="Times New Roman"/>
          <w:sz w:val="24"/>
          <w:szCs w:val="24"/>
        </w:rPr>
        <w:t>1)</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nazwach albo imionach i nazwiskach oraz siedzibach lub miejscach prowadzonej działalności</w:t>
      </w:r>
      <w:r w:rsidR="00242DA5" w:rsidRPr="00E764A7">
        <w:rPr>
          <w:rFonts w:ascii="Times New Roman" w:hAnsi="Times New Roman" w:cs="Times New Roman"/>
          <w:sz w:val="24"/>
          <w:szCs w:val="24"/>
        </w:rPr>
        <w:t xml:space="preserve"> </w:t>
      </w:r>
      <w:r w:rsidRPr="00E764A7">
        <w:rPr>
          <w:rFonts w:ascii="Times New Roman" w:hAnsi="Times New Roman" w:cs="Times New Roman"/>
          <w:sz w:val="24"/>
          <w:szCs w:val="24"/>
        </w:rPr>
        <w:t>gospodarczej albo miejscach zamieszkania wykonawców, których oferty zostały otwarte;</w:t>
      </w:r>
    </w:p>
    <w:p w14:paraId="4A7B4A04" w14:textId="77777777" w:rsidR="004F6316" w:rsidRPr="00E764A7" w:rsidRDefault="004F6316" w:rsidP="004F6316">
      <w:pPr>
        <w:pStyle w:val="Tekstpodstawowy"/>
        <w:suppressAutoHyphens w:val="0"/>
        <w:spacing w:line="276" w:lineRule="auto"/>
        <w:ind w:left="708"/>
        <w:jc w:val="both"/>
        <w:rPr>
          <w:rFonts w:ascii="Times New Roman" w:hAnsi="Times New Roman" w:cs="Times New Roman"/>
          <w:sz w:val="24"/>
          <w:szCs w:val="24"/>
        </w:rPr>
      </w:pPr>
      <w:r w:rsidRPr="00E764A7">
        <w:rPr>
          <w:rFonts w:ascii="Times New Roman" w:hAnsi="Times New Roman" w:cs="Times New Roman"/>
          <w:sz w:val="24"/>
          <w:szCs w:val="24"/>
        </w:rPr>
        <w:t>2)</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cenach lub kosztach zawartych w ofertach.</w:t>
      </w:r>
    </w:p>
    <w:p w14:paraId="76D356F0" w14:textId="77777777" w:rsidR="004F6316" w:rsidRPr="00E764A7" w:rsidRDefault="004F6316" w:rsidP="00242DA5">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11.14.</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W przypadku wystąpienia awarii systemu teleinformatycznego, która spowoduje brak możliwości</w:t>
      </w:r>
      <w:r w:rsidR="0071687B" w:rsidRPr="00E764A7">
        <w:rPr>
          <w:rFonts w:ascii="Times New Roman" w:hAnsi="Times New Roman" w:cs="Times New Roman"/>
          <w:sz w:val="24"/>
          <w:szCs w:val="24"/>
        </w:rPr>
        <w:t xml:space="preserve"> </w:t>
      </w:r>
      <w:r w:rsidRPr="00E764A7">
        <w:rPr>
          <w:rFonts w:ascii="Times New Roman" w:hAnsi="Times New Roman" w:cs="Times New Roman"/>
          <w:sz w:val="24"/>
          <w:szCs w:val="24"/>
        </w:rPr>
        <w:t>otwarcia ofert w terminie określonym przez Zamawiającego, otwarcie ofert nastąpi niezwłocznie po usunięciu awarii.</w:t>
      </w:r>
    </w:p>
    <w:p w14:paraId="24BB2D13" w14:textId="77777777" w:rsidR="004F6316" w:rsidRPr="00E764A7" w:rsidRDefault="004F6316" w:rsidP="00242DA5">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11.15.</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Zamawiający poinformuje o zmianie terminu otwarcia ofert na stronie internetowej prowadzonego postępowania.</w:t>
      </w:r>
    </w:p>
    <w:p w14:paraId="3BBCFD5B" w14:textId="77777777" w:rsidR="00785795" w:rsidRPr="00E764A7" w:rsidRDefault="00785795">
      <w:pPr>
        <w:pStyle w:val="Tekstpodstawowy"/>
        <w:suppressAutoHyphens w:val="0"/>
        <w:spacing w:line="276" w:lineRule="auto"/>
        <w:rPr>
          <w:rFonts w:ascii="Times New Roman" w:hAnsi="Times New Roman" w:cs="Times New Roman"/>
          <w:sz w:val="24"/>
          <w:szCs w:val="24"/>
        </w:rPr>
      </w:pPr>
    </w:p>
    <w:p w14:paraId="5C506286" w14:textId="77777777" w:rsidR="005F1399" w:rsidRPr="00E764A7" w:rsidRDefault="005F1399" w:rsidP="00212C16">
      <w:pPr>
        <w:pStyle w:val="Nagwek1"/>
      </w:pPr>
      <w:bookmarkStart w:id="19" w:name="_Toc75467009"/>
      <w:r w:rsidRPr="00E764A7">
        <w:t>12. Opis sposobu obliczenia ceny Zamówienia</w:t>
      </w:r>
      <w:r w:rsidR="0071687B" w:rsidRPr="00E764A7">
        <w:t>.</w:t>
      </w:r>
      <w:bookmarkEnd w:id="19"/>
    </w:p>
    <w:p w14:paraId="12E0A00D" w14:textId="77777777" w:rsidR="005F1399" w:rsidRPr="00E764A7" w:rsidRDefault="005F1399" w:rsidP="00902302">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Cena ofertowa jest ceną ryczałtową w myśl zapisów Kodeksu cywilnego i wynika z zakresu przedmiotu zamówienia</w:t>
      </w:r>
    </w:p>
    <w:p w14:paraId="4E68BF61" w14:textId="77777777" w:rsidR="005F1399" w:rsidRPr="00E764A7" w:rsidRDefault="005F1399" w:rsidP="00902302">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Cena ofertowa musi uwzględniać wszystkie wymagania niniejszej SWZ – j. w.</w:t>
      </w:r>
    </w:p>
    <w:p w14:paraId="2382CFF8" w14:textId="77777777" w:rsidR="005F1399" w:rsidRPr="00E764A7" w:rsidRDefault="005F1399" w:rsidP="00902302">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Ceny muszą być wyrażone z dokładnością do dwóch miejsc po przecinku.</w:t>
      </w:r>
    </w:p>
    <w:p w14:paraId="6C712DDD" w14:textId="77777777" w:rsidR="005F1399" w:rsidRPr="00E764A7" w:rsidRDefault="005F1399" w:rsidP="00902302">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Wykonawca w ramach wynagrodzenia ryczałtowego wykona wszelkie prace zależne, które mogą nie wynikać z ww. dokumentów, a bez których nie można wykonać całości przedmiotu zamówienia.</w:t>
      </w:r>
    </w:p>
    <w:p w14:paraId="4CF97025" w14:textId="77777777" w:rsidR="005F1399" w:rsidRPr="00E764A7" w:rsidRDefault="005F1399" w:rsidP="00902302">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Wykonawca powinien na podstawie własnego doświadczenia określić wszystkie koszty mogące wystąpić podczas realizacji przedmiotu zamówienia.</w:t>
      </w:r>
    </w:p>
    <w:p w14:paraId="185014D5" w14:textId="77777777" w:rsidR="005F1399" w:rsidRPr="00E764A7" w:rsidRDefault="005F1399" w:rsidP="00902302">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Cena ofertowa musi zawierać wszelkie koszty związane z realizacją zamów</w:t>
      </w:r>
      <w:r w:rsidR="00D735FD" w:rsidRPr="00E764A7">
        <w:rPr>
          <w:rFonts w:ascii="Times New Roman" w:hAnsi="Times New Roman" w:cs="Times New Roman"/>
          <w:sz w:val="24"/>
          <w:szCs w:val="24"/>
        </w:rPr>
        <w:t>ienia wynikające wprost</w:t>
      </w:r>
      <w:r w:rsidRPr="00E764A7">
        <w:rPr>
          <w:rFonts w:ascii="Times New Roman" w:hAnsi="Times New Roman" w:cs="Times New Roman"/>
          <w:sz w:val="24"/>
          <w:szCs w:val="24"/>
        </w:rPr>
        <w:t xml:space="preserve"> z zapisów SWZ i jej załączników, jak również w nich nie ujęte, a bez których nie można wykonać zamówienia. </w:t>
      </w:r>
    </w:p>
    <w:p w14:paraId="533BFD9A" w14:textId="77777777" w:rsidR="005F1399" w:rsidRPr="00E764A7" w:rsidRDefault="005F1399" w:rsidP="00902302">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Wykonawca sam w oparciu o obowiązujące przepisy ustala stawkę n</w:t>
      </w:r>
      <w:r w:rsidR="00D735FD" w:rsidRPr="00E764A7">
        <w:rPr>
          <w:rFonts w:ascii="Times New Roman" w:hAnsi="Times New Roman" w:cs="Times New Roman"/>
          <w:sz w:val="24"/>
          <w:szCs w:val="24"/>
        </w:rPr>
        <w:t>ależnego podatku od towarów</w:t>
      </w:r>
      <w:r w:rsidRPr="00E764A7">
        <w:rPr>
          <w:rFonts w:ascii="Times New Roman" w:hAnsi="Times New Roman" w:cs="Times New Roman"/>
          <w:sz w:val="24"/>
          <w:szCs w:val="24"/>
        </w:rPr>
        <w:t xml:space="preserve"> i usług – VAT.</w:t>
      </w:r>
    </w:p>
    <w:p w14:paraId="3F7CEF10" w14:textId="77777777" w:rsidR="005F1399" w:rsidRPr="00E764A7" w:rsidRDefault="005F1399" w:rsidP="00902302">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Jeżeli w postępowaniu złożona będzie oferta, której wybór prowadziłby do powstania</w:t>
      </w:r>
      <w:r w:rsidR="00D735FD" w:rsidRPr="00E764A7">
        <w:rPr>
          <w:rFonts w:ascii="Times New Roman" w:hAnsi="Times New Roman" w:cs="Times New Roman"/>
          <w:sz w:val="24"/>
          <w:szCs w:val="24"/>
        </w:rPr>
        <w:t xml:space="preserve"> </w:t>
      </w:r>
      <w:r w:rsidRPr="00E764A7">
        <w:rPr>
          <w:rFonts w:ascii="Times New Roman" w:hAnsi="Times New Roman" w:cs="Times New Roman"/>
          <w:sz w:val="24"/>
          <w:szCs w:val="24"/>
        </w:rPr>
        <w:t xml:space="preserve">u Zamawiającego obowiązku podatkowego zgodnie z przepisami o podatku od towarów i usług, Zamawiający w celu oceny takiej oferty doliczy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towaru/usługi, których dostawa/świadczenie będzie prowadzić do jego powstania, oraz wskazując ich wartość bez kwoty podatku. </w:t>
      </w:r>
    </w:p>
    <w:p w14:paraId="36EC04CA" w14:textId="77777777" w:rsidR="000B553B" w:rsidRPr="00E764A7" w:rsidRDefault="000B553B" w:rsidP="00902302">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Do oceny ofert Zamawiający przyjmie cenę brutto OGÓŁEM z Formularza oferty.</w:t>
      </w:r>
    </w:p>
    <w:p w14:paraId="17809A45" w14:textId="77777777" w:rsidR="000B553B" w:rsidRPr="00E764A7" w:rsidRDefault="000B553B" w:rsidP="00902302">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Nie jest dopuszczalne określenie ceny oferty przez zastosowanie rabatów, opustów itp. w stosunku do kwoty “OGÓŁEM”.</w:t>
      </w:r>
    </w:p>
    <w:p w14:paraId="3BAAF739" w14:textId="77777777" w:rsidR="000B553B" w:rsidRPr="00E764A7" w:rsidRDefault="000B553B" w:rsidP="00902302">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Cenę oferty określoną w formularzu oferty należy zaokrąglić do dwóch miejsc po przecinku (od 0,005 w górę).</w:t>
      </w:r>
    </w:p>
    <w:p w14:paraId="28DB1B5A" w14:textId="77777777" w:rsidR="000B553B" w:rsidRPr="00E764A7" w:rsidRDefault="000B553B" w:rsidP="00902302">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Wynagrodzenie ryczałtowe zawiera wszystkie przewidywane koszty wykonania usługi objętej opisem przedmiotu zamówienia.</w:t>
      </w:r>
    </w:p>
    <w:p w14:paraId="78B516C5" w14:textId="77777777" w:rsidR="00CC2BE4" w:rsidRPr="00E764A7" w:rsidRDefault="00CC2BE4">
      <w:pPr>
        <w:pStyle w:val="Tekstpodstawowy"/>
        <w:suppressAutoHyphens w:val="0"/>
        <w:spacing w:line="276" w:lineRule="auto"/>
        <w:rPr>
          <w:rFonts w:ascii="Times New Roman" w:hAnsi="Times New Roman" w:cs="Times New Roman"/>
          <w:sz w:val="24"/>
          <w:szCs w:val="24"/>
        </w:rPr>
      </w:pPr>
    </w:p>
    <w:p w14:paraId="563783EB" w14:textId="77777777" w:rsidR="009541F9" w:rsidRPr="00E764A7" w:rsidRDefault="009541F9" w:rsidP="009541F9">
      <w:pPr>
        <w:pStyle w:val="Nagwek1"/>
      </w:pPr>
      <w:bookmarkStart w:id="20" w:name="_Toc75467010"/>
      <w:r w:rsidRPr="00E764A7">
        <w:t>13. Przedmiotowe środki dowodowe.</w:t>
      </w:r>
      <w:bookmarkEnd w:id="20"/>
    </w:p>
    <w:p w14:paraId="2ACCAE0E" w14:textId="77777777" w:rsidR="00CF12B4" w:rsidRPr="00E764A7" w:rsidRDefault="009541F9" w:rsidP="00902302">
      <w:pPr>
        <w:pStyle w:val="pkt"/>
        <w:numPr>
          <w:ilvl w:val="0"/>
          <w:numId w:val="63"/>
        </w:numPr>
        <w:spacing w:before="0" w:after="0" w:line="276" w:lineRule="auto"/>
        <w:ind w:left="425"/>
        <w:rPr>
          <w:szCs w:val="24"/>
        </w:rPr>
      </w:pPr>
      <w:r w:rsidRPr="00E764A7">
        <w:rPr>
          <w:szCs w:val="24"/>
        </w:rPr>
        <w:t xml:space="preserve">Zamawiający na podstawie art. </w:t>
      </w:r>
      <w:r w:rsidR="00333FE6" w:rsidRPr="00E764A7">
        <w:rPr>
          <w:szCs w:val="24"/>
        </w:rPr>
        <w:t xml:space="preserve">104, </w:t>
      </w:r>
      <w:r w:rsidRPr="00E764A7">
        <w:rPr>
          <w:szCs w:val="24"/>
        </w:rPr>
        <w:t xml:space="preserve">105 oraz 106 </w:t>
      </w:r>
      <w:r w:rsidR="00CF12B4" w:rsidRPr="00E764A7">
        <w:rPr>
          <w:szCs w:val="24"/>
        </w:rPr>
        <w:t>PZP</w:t>
      </w:r>
      <w:r w:rsidRPr="00E764A7">
        <w:rPr>
          <w:szCs w:val="24"/>
        </w:rPr>
        <w:t xml:space="preserve"> </w:t>
      </w:r>
      <w:r w:rsidR="00E64F87">
        <w:rPr>
          <w:szCs w:val="24"/>
        </w:rPr>
        <w:t xml:space="preserve">nie </w:t>
      </w:r>
      <w:r w:rsidRPr="00E764A7">
        <w:rPr>
          <w:szCs w:val="24"/>
        </w:rPr>
        <w:t xml:space="preserve">żąda </w:t>
      </w:r>
      <w:r w:rsidR="00E64F87">
        <w:rPr>
          <w:szCs w:val="24"/>
        </w:rPr>
        <w:t xml:space="preserve">od Oferentów </w:t>
      </w:r>
      <w:r w:rsidRPr="00E764A7">
        <w:rPr>
          <w:szCs w:val="24"/>
        </w:rPr>
        <w:t xml:space="preserve">złożenia przedmiotowych środków dowodowych na potwierdzenie, że </w:t>
      </w:r>
      <w:r w:rsidR="00223A14" w:rsidRPr="00E764A7">
        <w:rPr>
          <w:szCs w:val="24"/>
        </w:rPr>
        <w:t xml:space="preserve">wykonawca </w:t>
      </w:r>
      <w:r w:rsidRPr="00E764A7">
        <w:rPr>
          <w:szCs w:val="24"/>
        </w:rPr>
        <w:t>spełnia</w:t>
      </w:r>
      <w:r w:rsidR="00223A14" w:rsidRPr="00E764A7">
        <w:rPr>
          <w:szCs w:val="24"/>
        </w:rPr>
        <w:t xml:space="preserve"> </w:t>
      </w:r>
      <w:r w:rsidRPr="00E764A7">
        <w:rPr>
          <w:szCs w:val="24"/>
        </w:rPr>
        <w:t>określone przez zamawiającego wymagania niezbędne do przeprowadzenia postępowania:</w:t>
      </w:r>
    </w:p>
    <w:p w14:paraId="093E2735" w14:textId="77777777" w:rsidR="002C5E11" w:rsidRPr="00E764A7" w:rsidRDefault="002C5E11" w:rsidP="00876830">
      <w:pPr>
        <w:pStyle w:val="Tekstpodstawowy"/>
        <w:suppressAutoHyphens w:val="0"/>
        <w:spacing w:line="276" w:lineRule="auto"/>
        <w:ind w:left="680" w:hanging="255"/>
        <w:jc w:val="both"/>
        <w:rPr>
          <w:rFonts w:ascii="Times New Roman" w:hAnsi="Times New Roman" w:cs="Times New Roman"/>
          <w:sz w:val="24"/>
          <w:szCs w:val="24"/>
        </w:rPr>
      </w:pPr>
    </w:p>
    <w:p w14:paraId="3072C0BF" w14:textId="77777777" w:rsidR="005F1399" w:rsidRPr="00E764A7" w:rsidRDefault="005F1399" w:rsidP="00212C16">
      <w:pPr>
        <w:pStyle w:val="Nagwek1"/>
      </w:pPr>
      <w:bookmarkStart w:id="21" w:name="_Toc75467011"/>
      <w:r w:rsidRPr="00E764A7">
        <w:t>1</w:t>
      </w:r>
      <w:r w:rsidR="00FD1A38" w:rsidRPr="00E764A7">
        <w:t>4</w:t>
      </w:r>
      <w:r w:rsidRPr="00E764A7">
        <w:t>. Warunki udziału w postępowaniu, opis kryteriów i sposobu oceny ofert</w:t>
      </w:r>
      <w:r w:rsidR="00224B99" w:rsidRPr="00E764A7">
        <w:t>.</w:t>
      </w:r>
      <w:bookmarkEnd w:id="21"/>
    </w:p>
    <w:p w14:paraId="3D592479" w14:textId="77777777" w:rsidR="005F1399" w:rsidRDefault="005F1399" w:rsidP="006C608A">
      <w:pPr>
        <w:spacing w:line="276" w:lineRule="auto"/>
        <w:jc w:val="both"/>
        <w:rPr>
          <w:rFonts w:ascii="Times New Roman" w:hAnsi="Times New Roman" w:cs="Times New Roman"/>
        </w:rPr>
      </w:pPr>
      <w:r w:rsidRPr="00E764A7">
        <w:rPr>
          <w:rFonts w:ascii="Times New Roman" w:hAnsi="Times New Roman" w:cs="Times New Roman"/>
        </w:rPr>
        <w:t xml:space="preserve">W pierwszym etapie postępowania przetargowego komisja sprawdzi kompletność oferty i zakwalifikuje do drugiego etapu wyłącznie te oferty, które spełniają poniższe wymagania formalne. Ocena spełnienia warunku będzie dokonywana metodą 0 - 1, tj. nie spełnia/spełnia, w oparciu o złożone oświadczenie Wykonawcy </w:t>
      </w:r>
      <w:r w:rsidR="00EF0EA8" w:rsidRPr="00E764A7">
        <w:rPr>
          <w:rFonts w:ascii="Times New Roman" w:hAnsi="Times New Roman" w:cs="Times New Roman"/>
        </w:rPr>
        <w:t>na</w:t>
      </w:r>
      <w:r w:rsidRPr="00E764A7">
        <w:rPr>
          <w:rFonts w:ascii="Times New Roman" w:hAnsi="Times New Roman" w:cs="Times New Roman"/>
        </w:rPr>
        <w:t xml:space="preserve"> formularzu oferty oraz inne oświadczenia złożone przez Oferenta.</w:t>
      </w:r>
    </w:p>
    <w:p w14:paraId="1FD8FB91" w14:textId="77777777" w:rsidR="008464C5" w:rsidRDefault="008464C5" w:rsidP="006C608A">
      <w:pPr>
        <w:spacing w:line="276" w:lineRule="auto"/>
        <w:jc w:val="both"/>
        <w:rPr>
          <w:rFonts w:ascii="Times New Roman" w:hAnsi="Times New Roman" w:cs="Times New Roman"/>
        </w:rPr>
      </w:pPr>
    </w:p>
    <w:p w14:paraId="6237B9B3" w14:textId="77777777" w:rsidR="008464C5" w:rsidRPr="00E764A7" w:rsidRDefault="008464C5" w:rsidP="006C608A">
      <w:pPr>
        <w:spacing w:line="276" w:lineRule="auto"/>
        <w:jc w:val="both"/>
        <w:rPr>
          <w:rFonts w:ascii="Times New Roman" w:hAnsi="Times New Roman" w:cs="Times New Roman"/>
        </w:rPr>
      </w:pPr>
    </w:p>
    <w:p w14:paraId="0EDBE192" w14:textId="77777777" w:rsidR="005F1399" w:rsidRPr="00E764A7" w:rsidRDefault="005F1399" w:rsidP="006C608A">
      <w:pPr>
        <w:spacing w:line="276" w:lineRule="auto"/>
        <w:rPr>
          <w:rFonts w:ascii="Times New Roman" w:hAnsi="Times New Roman" w:cs="Times New Roman"/>
          <w:sz w:val="20"/>
          <w:szCs w:val="20"/>
        </w:rPr>
      </w:pPr>
    </w:p>
    <w:p w14:paraId="246953D7" w14:textId="77777777" w:rsidR="005F1399" w:rsidRPr="00E764A7" w:rsidRDefault="005F1399" w:rsidP="006C608A">
      <w:pPr>
        <w:pStyle w:val="Nagwek3"/>
        <w:numPr>
          <w:ilvl w:val="0"/>
          <w:numId w:val="0"/>
        </w:numPr>
        <w:suppressAutoHyphens w:val="0"/>
        <w:spacing w:line="276" w:lineRule="auto"/>
        <w:ind w:left="360" w:hanging="360"/>
      </w:pPr>
      <w:bookmarkStart w:id="22" w:name="_Toc75467012"/>
      <w:r w:rsidRPr="00E764A7">
        <w:t>1</w:t>
      </w:r>
      <w:r w:rsidR="00FD1A38" w:rsidRPr="00E764A7">
        <w:t>4</w:t>
      </w:r>
      <w:r w:rsidRPr="00E764A7">
        <w:t>.1. Wymagania minimum – kryteria dostępu</w:t>
      </w:r>
      <w:r w:rsidR="00C936A7" w:rsidRPr="00E764A7">
        <w:t>.</w:t>
      </w:r>
      <w:bookmarkEnd w:id="22"/>
    </w:p>
    <w:p w14:paraId="77C2229D" w14:textId="77777777" w:rsidR="005F1399" w:rsidRPr="00E764A7" w:rsidRDefault="005F1399" w:rsidP="006C608A">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O udzielenie zamówienia mogą się ubiegać Wykonawcy, którzy:</w:t>
      </w:r>
    </w:p>
    <w:p w14:paraId="6DB6D41F" w14:textId="77777777" w:rsidR="005F1399" w:rsidRPr="00E764A7" w:rsidRDefault="005F1399" w:rsidP="006C608A">
      <w:pPr>
        <w:pStyle w:val="Tekstpodstawowy"/>
        <w:suppressAutoHyphens w:val="0"/>
        <w:spacing w:line="276" w:lineRule="auto"/>
        <w:ind w:left="708"/>
        <w:jc w:val="both"/>
        <w:rPr>
          <w:rFonts w:ascii="Times New Roman" w:hAnsi="Times New Roman" w:cs="Times New Roman"/>
          <w:sz w:val="24"/>
          <w:szCs w:val="24"/>
        </w:rPr>
      </w:pPr>
      <w:r w:rsidRPr="00E764A7">
        <w:rPr>
          <w:rFonts w:ascii="Times New Roman" w:hAnsi="Times New Roman" w:cs="Times New Roman"/>
          <w:sz w:val="24"/>
          <w:szCs w:val="24"/>
        </w:rPr>
        <w:t>1)</w:t>
      </w:r>
      <w:r w:rsidRPr="00E764A7">
        <w:rPr>
          <w:rFonts w:ascii="Times New Roman" w:hAnsi="Times New Roman" w:cs="Times New Roman"/>
          <w:sz w:val="24"/>
          <w:szCs w:val="24"/>
        </w:rPr>
        <w:tab/>
        <w:t>nie podlegają wykluczeniu;</w:t>
      </w:r>
    </w:p>
    <w:p w14:paraId="19F4A977" w14:textId="77777777" w:rsidR="00347A5F" w:rsidRPr="00E764A7" w:rsidRDefault="005F1399" w:rsidP="00347A5F">
      <w:pPr>
        <w:pStyle w:val="Tekstpodstawowy"/>
        <w:suppressAutoHyphens w:val="0"/>
        <w:spacing w:line="276" w:lineRule="auto"/>
        <w:ind w:left="708"/>
        <w:jc w:val="both"/>
        <w:rPr>
          <w:rFonts w:ascii="Times New Roman" w:hAnsi="Times New Roman" w:cs="Times New Roman"/>
          <w:sz w:val="24"/>
          <w:szCs w:val="24"/>
        </w:rPr>
      </w:pPr>
      <w:r w:rsidRPr="00E764A7">
        <w:rPr>
          <w:rFonts w:ascii="Times New Roman" w:hAnsi="Times New Roman" w:cs="Times New Roman"/>
          <w:sz w:val="24"/>
          <w:szCs w:val="24"/>
        </w:rPr>
        <w:t>2)</w:t>
      </w:r>
      <w:r w:rsidRPr="00E764A7">
        <w:rPr>
          <w:rFonts w:ascii="Times New Roman" w:hAnsi="Times New Roman" w:cs="Times New Roman"/>
          <w:sz w:val="24"/>
          <w:szCs w:val="24"/>
        </w:rPr>
        <w:tab/>
        <w:t xml:space="preserve">spełniają warunki udziału w </w:t>
      </w:r>
      <w:r w:rsidR="00347A5F" w:rsidRPr="00E764A7">
        <w:rPr>
          <w:rFonts w:ascii="Times New Roman" w:hAnsi="Times New Roman" w:cs="Times New Roman"/>
          <w:sz w:val="24"/>
          <w:szCs w:val="24"/>
        </w:rPr>
        <w:t>postępowaniu i wymagania w niniejsze SWZ.</w:t>
      </w:r>
    </w:p>
    <w:p w14:paraId="5A160BFA" w14:textId="77777777" w:rsidR="00F92829" w:rsidRPr="00E764A7" w:rsidRDefault="00F92829" w:rsidP="00347A5F">
      <w:pPr>
        <w:pStyle w:val="Tekstpodstawowy"/>
        <w:suppressAutoHyphens w:val="0"/>
        <w:spacing w:line="276" w:lineRule="auto"/>
        <w:ind w:left="708"/>
        <w:jc w:val="both"/>
        <w:rPr>
          <w:rFonts w:ascii="Times New Roman" w:hAnsi="Times New Roman" w:cs="Times New Roman"/>
          <w:sz w:val="24"/>
          <w:szCs w:val="24"/>
        </w:rPr>
      </w:pPr>
    </w:p>
    <w:p w14:paraId="1AD6562E" w14:textId="77777777" w:rsidR="005F1399" w:rsidRPr="00E764A7" w:rsidRDefault="005F1399">
      <w:pPr>
        <w:pStyle w:val="Nagwek3"/>
        <w:numPr>
          <w:ilvl w:val="0"/>
          <w:numId w:val="0"/>
        </w:numPr>
        <w:suppressAutoHyphens w:val="0"/>
        <w:ind w:left="360" w:hanging="360"/>
      </w:pPr>
      <w:bookmarkStart w:id="23" w:name="_Toc75467013"/>
      <w:r w:rsidRPr="00E764A7">
        <w:t>1</w:t>
      </w:r>
      <w:r w:rsidR="00FD1A38" w:rsidRPr="00E764A7">
        <w:t>4</w:t>
      </w:r>
      <w:r w:rsidRPr="00E764A7">
        <w:t>.2. Uprawnienia, kwalifikacje i zdolności techniczne lub zawodowe – wymaganie minimum</w:t>
      </w:r>
      <w:r w:rsidR="00C936A7" w:rsidRPr="00E764A7">
        <w:t>.</w:t>
      </w:r>
      <w:bookmarkEnd w:id="23"/>
    </w:p>
    <w:p w14:paraId="2BB4ECD1" w14:textId="77777777" w:rsidR="005F1399" w:rsidRPr="00E764A7" w:rsidRDefault="005F1399">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Wykonawca lub jego pracownicy powinien/powinni posiadać:</w:t>
      </w:r>
    </w:p>
    <w:p w14:paraId="56EDDA0D" w14:textId="77777777" w:rsidR="005F1399" w:rsidRPr="00E764A7" w:rsidRDefault="005F1399" w:rsidP="00902302">
      <w:pPr>
        <w:pStyle w:val="Tekstpodstawowy"/>
        <w:numPr>
          <w:ilvl w:val="0"/>
          <w:numId w:val="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doświadczenie w tego typu zadaniach </w:t>
      </w:r>
      <w:r w:rsidR="006C608A" w:rsidRPr="00E764A7">
        <w:rPr>
          <w:rFonts w:ascii="Times New Roman" w:hAnsi="Times New Roman" w:cs="Times New Roman"/>
          <w:sz w:val="24"/>
          <w:szCs w:val="24"/>
        </w:rPr>
        <w:t>u</w:t>
      </w:r>
      <w:r w:rsidRPr="00E764A7">
        <w:rPr>
          <w:rFonts w:ascii="Times New Roman" w:hAnsi="Times New Roman" w:cs="Times New Roman"/>
          <w:sz w:val="24"/>
          <w:szCs w:val="24"/>
        </w:rPr>
        <w:t xml:space="preserve">zyskane nie później niż w okresie pięć lat w </w:t>
      </w:r>
      <w:r w:rsidR="00BC711F">
        <w:rPr>
          <w:rFonts w:ascii="Times New Roman" w:hAnsi="Times New Roman" w:cs="Times New Roman"/>
          <w:sz w:val="24"/>
          <w:szCs w:val="24"/>
        </w:rPr>
        <w:t>zakresie wymiany stolarki okiennej i drzwiowej</w:t>
      </w:r>
      <w:r w:rsidRPr="00E764A7">
        <w:rPr>
          <w:rFonts w:ascii="Times New Roman" w:hAnsi="Times New Roman" w:cs="Times New Roman"/>
          <w:sz w:val="24"/>
          <w:szCs w:val="24"/>
        </w:rPr>
        <w:t xml:space="preserve"> w budynkach użyteczności publicznej lub przemysłowych</w:t>
      </w:r>
      <w:r w:rsidR="006C608A" w:rsidRPr="00E764A7">
        <w:rPr>
          <w:rFonts w:ascii="Times New Roman" w:hAnsi="Times New Roman" w:cs="Times New Roman"/>
          <w:sz w:val="24"/>
          <w:szCs w:val="24"/>
        </w:rPr>
        <w:t>,</w:t>
      </w:r>
    </w:p>
    <w:p w14:paraId="7DD3138A" w14:textId="77777777" w:rsidR="00533964" w:rsidRPr="00E764A7" w:rsidRDefault="00533964" w:rsidP="00533964">
      <w:pPr>
        <w:pStyle w:val="Tekstpodstawowy"/>
        <w:numPr>
          <w:ilvl w:val="0"/>
          <w:numId w:val="8"/>
        </w:numPr>
        <w:suppressAutoHyphens w:val="0"/>
        <w:spacing w:line="276" w:lineRule="auto"/>
        <w:jc w:val="both"/>
        <w:rPr>
          <w:rFonts w:ascii="Times New Roman" w:hAnsi="Times New Roman" w:cs="Times New Roman"/>
          <w:sz w:val="24"/>
          <w:szCs w:val="24"/>
        </w:rPr>
      </w:pPr>
      <w:r>
        <w:rPr>
          <w:rFonts w:ascii="Times New Roman" w:hAnsi="Times New Roman" w:cs="Times New Roman"/>
          <w:sz w:val="24"/>
          <w:szCs w:val="24"/>
        </w:rPr>
        <w:t>uprawnienia</w:t>
      </w:r>
      <w:r w:rsidRPr="008D451A">
        <w:rPr>
          <w:rFonts w:ascii="Times New Roman" w:hAnsi="Times New Roman" w:cs="Times New Roman"/>
          <w:sz w:val="24"/>
          <w:szCs w:val="24"/>
        </w:rPr>
        <w:t xml:space="preserve"> w specjalności konstrukcyjno-budowlanej bez ograniczeń lub </w:t>
      </w:r>
      <w:r>
        <w:rPr>
          <w:rFonts w:ascii="Times New Roman" w:hAnsi="Times New Roman" w:cs="Times New Roman"/>
          <w:sz w:val="24"/>
          <w:szCs w:val="24"/>
        </w:rPr>
        <w:t>w innej specjalności</w:t>
      </w:r>
      <w:r w:rsidRPr="008D451A">
        <w:rPr>
          <w:rFonts w:ascii="Times New Roman" w:hAnsi="Times New Roman" w:cs="Times New Roman"/>
          <w:sz w:val="24"/>
          <w:szCs w:val="24"/>
        </w:rPr>
        <w:t>, uprawnie</w:t>
      </w:r>
      <w:r>
        <w:rPr>
          <w:rFonts w:ascii="Times New Roman" w:hAnsi="Times New Roman" w:cs="Times New Roman"/>
          <w:sz w:val="24"/>
          <w:szCs w:val="24"/>
        </w:rPr>
        <w:t>nia</w:t>
      </w:r>
      <w:r w:rsidRPr="008D451A">
        <w:rPr>
          <w:rFonts w:ascii="Times New Roman" w:hAnsi="Times New Roman" w:cs="Times New Roman"/>
          <w:sz w:val="24"/>
          <w:szCs w:val="24"/>
        </w:rPr>
        <w:t xml:space="preserve"> budowlan</w:t>
      </w:r>
      <w:r>
        <w:rPr>
          <w:rFonts w:ascii="Times New Roman" w:hAnsi="Times New Roman" w:cs="Times New Roman"/>
          <w:sz w:val="24"/>
          <w:szCs w:val="24"/>
        </w:rPr>
        <w:t>e</w:t>
      </w:r>
      <w:r w:rsidRPr="008D451A">
        <w:rPr>
          <w:rFonts w:ascii="Times New Roman" w:hAnsi="Times New Roman" w:cs="Times New Roman"/>
          <w:sz w:val="24"/>
          <w:szCs w:val="24"/>
        </w:rPr>
        <w:t xml:space="preserve"> do pełnienia funkcji kierownika budowy</w:t>
      </w:r>
      <w:r>
        <w:rPr>
          <w:rFonts w:ascii="Times New Roman" w:hAnsi="Times New Roman" w:cs="Times New Roman"/>
          <w:sz w:val="24"/>
          <w:szCs w:val="24"/>
        </w:rPr>
        <w:t>,</w:t>
      </w:r>
      <w:r w:rsidRPr="008D451A">
        <w:rPr>
          <w:rFonts w:ascii="Times New Roman" w:hAnsi="Times New Roman" w:cs="Times New Roman"/>
          <w:sz w:val="24"/>
          <w:szCs w:val="24"/>
        </w:rPr>
        <w:t xml:space="preserve"> w zakresie obejmującym przedmiot zamówienia</w:t>
      </w:r>
      <w:r>
        <w:rPr>
          <w:rFonts w:ascii="Times New Roman" w:hAnsi="Times New Roman" w:cs="Times New Roman"/>
          <w:sz w:val="24"/>
          <w:szCs w:val="24"/>
        </w:rPr>
        <w:t xml:space="preserve"> - uprawnienia</w:t>
      </w:r>
      <w:r w:rsidRPr="008D451A">
        <w:rPr>
          <w:rFonts w:ascii="Times New Roman" w:hAnsi="Times New Roman" w:cs="Times New Roman"/>
          <w:sz w:val="24"/>
          <w:szCs w:val="24"/>
        </w:rPr>
        <w:t xml:space="preserve"> zostały wydane na podstawie obowiązujących przepisów</w:t>
      </w:r>
      <w:r>
        <w:rPr>
          <w:rFonts w:ascii="Times New Roman" w:hAnsi="Times New Roman" w:cs="Times New Roman"/>
          <w:sz w:val="24"/>
          <w:szCs w:val="24"/>
        </w:rPr>
        <w:t xml:space="preserve"> – Wykonawca przedstawi uprawnienia, które posiada od przynajmniej 5 lat.</w:t>
      </w:r>
    </w:p>
    <w:p w14:paraId="25A187C6" w14:textId="77777777" w:rsidR="00F92829" w:rsidRPr="00E764A7" w:rsidRDefault="00F92829" w:rsidP="00F92829">
      <w:pPr>
        <w:pStyle w:val="Tekstpodstawowy"/>
        <w:suppressAutoHyphens w:val="0"/>
        <w:spacing w:line="276" w:lineRule="auto"/>
        <w:ind w:left="720"/>
        <w:jc w:val="both"/>
        <w:rPr>
          <w:rFonts w:ascii="Times New Roman" w:hAnsi="Times New Roman" w:cs="Times New Roman"/>
          <w:sz w:val="24"/>
          <w:szCs w:val="24"/>
        </w:rPr>
      </w:pPr>
    </w:p>
    <w:p w14:paraId="40E28D79" w14:textId="77777777" w:rsidR="005F1399" w:rsidRPr="00E764A7" w:rsidRDefault="005F1399">
      <w:pPr>
        <w:pStyle w:val="Nagwek3"/>
        <w:numPr>
          <w:ilvl w:val="0"/>
          <w:numId w:val="0"/>
        </w:numPr>
        <w:suppressAutoHyphens w:val="0"/>
        <w:ind w:left="360" w:hanging="360"/>
      </w:pPr>
      <w:bookmarkStart w:id="24" w:name="_Toc75467014"/>
      <w:r w:rsidRPr="00E764A7">
        <w:t>1</w:t>
      </w:r>
      <w:r w:rsidR="00FD1A38" w:rsidRPr="00E764A7">
        <w:t>4</w:t>
      </w:r>
      <w:r w:rsidRPr="00E764A7">
        <w:t xml:space="preserve">.3. Sytuacja ekonomiczna </w:t>
      </w:r>
      <w:r w:rsidR="00566E8E" w:rsidRPr="00E764A7">
        <w:t>oraz pozostałe wymagania co do zdolności Wykonawcy</w:t>
      </w:r>
      <w:r w:rsidR="00D34155" w:rsidRPr="00E764A7">
        <w:t>.</w:t>
      </w:r>
      <w:bookmarkEnd w:id="24"/>
    </w:p>
    <w:p w14:paraId="4E5A2CEE" w14:textId="77777777" w:rsidR="00F313F3" w:rsidRPr="00E764A7" w:rsidRDefault="00F313F3" w:rsidP="00F313F3">
      <w:pPr>
        <w:pStyle w:val="Tekstpodstawowy"/>
        <w:suppressAutoHyphens w:val="0"/>
        <w:spacing w:line="276" w:lineRule="auto"/>
        <w:jc w:val="both"/>
        <w:rPr>
          <w:rFonts w:ascii="Times New Roman" w:hAnsi="Times New Roman" w:cs="Times New Roman"/>
          <w:sz w:val="12"/>
          <w:szCs w:val="12"/>
        </w:rPr>
      </w:pPr>
    </w:p>
    <w:p w14:paraId="747A755C" w14:textId="77777777" w:rsidR="00F313F3" w:rsidRPr="00E764A7" w:rsidRDefault="00566E8E" w:rsidP="00F313F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1. </w:t>
      </w:r>
      <w:r w:rsidR="00242DA5" w:rsidRPr="00E764A7">
        <w:rPr>
          <w:rFonts w:ascii="Times New Roman" w:hAnsi="Times New Roman" w:cs="Times New Roman"/>
          <w:sz w:val="24"/>
          <w:szCs w:val="24"/>
        </w:rPr>
        <w:tab/>
      </w:r>
      <w:r w:rsidR="003B49B2" w:rsidRPr="00E764A7">
        <w:rPr>
          <w:rFonts w:ascii="Times New Roman" w:hAnsi="Times New Roman" w:cs="Times New Roman"/>
          <w:sz w:val="24"/>
          <w:szCs w:val="24"/>
        </w:rPr>
        <w:t>Zamawiający wymaga od Wykonawcy</w:t>
      </w:r>
      <w:r w:rsidRPr="00E764A7">
        <w:rPr>
          <w:rFonts w:ascii="Times New Roman" w:hAnsi="Times New Roman" w:cs="Times New Roman"/>
          <w:sz w:val="24"/>
          <w:szCs w:val="24"/>
        </w:rPr>
        <w:t xml:space="preserve"> posiadania zdolności ekonomicznej</w:t>
      </w:r>
      <w:r w:rsidR="003B49B2" w:rsidRPr="00E764A7">
        <w:rPr>
          <w:rFonts w:ascii="Times New Roman" w:hAnsi="Times New Roman" w:cs="Times New Roman"/>
          <w:sz w:val="24"/>
          <w:szCs w:val="24"/>
        </w:rPr>
        <w:t>:</w:t>
      </w:r>
    </w:p>
    <w:p w14:paraId="18F52E87" w14:textId="77777777" w:rsidR="005F1399" w:rsidRPr="00E764A7" w:rsidRDefault="00F313F3" w:rsidP="00902302">
      <w:pPr>
        <w:pStyle w:val="Tekstpodstawowy"/>
        <w:numPr>
          <w:ilvl w:val="0"/>
          <w:numId w:val="61"/>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b</w:t>
      </w:r>
      <w:r w:rsidR="005F1399" w:rsidRPr="00E764A7">
        <w:rPr>
          <w:rFonts w:ascii="Times New Roman" w:hAnsi="Times New Roman" w:cs="Times New Roman"/>
          <w:sz w:val="24"/>
          <w:szCs w:val="24"/>
        </w:rPr>
        <w:t>rak ponoszenia straty finansowej przez ostatnie pełne 2 lata obrachunkowe (jeżeli firma funkcjonuje krócej niż 2 pełne lata obrachunkowe, to wystarczy potwierdzenie w postaci ostatniego zamkniętego roku obrachunkowego oraz śród-okresu za 2020 r.) lub w razie poniesienia straty w jednym z ostatnich 2 lat, związanej z wystąpieniem pandemii COVID-19 Zamawiający wymaga, by Wykonawca wykazał, że nie osiągnął straty za rok 2019,</w:t>
      </w:r>
    </w:p>
    <w:p w14:paraId="1106BE4C" w14:textId="77777777" w:rsidR="005F1399" w:rsidRPr="00E764A7" w:rsidRDefault="005F1399" w:rsidP="00902302">
      <w:pPr>
        <w:pStyle w:val="Tekstpodstawowy"/>
        <w:numPr>
          <w:ilvl w:val="0"/>
          <w:numId w:val="10"/>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zarejestrowany płatnik VAT, znajdujący na się na białej liście płatników VAT (bądź przedstawienie uzasadnienia i potwierdzenie dla zwolnienia z VAT),</w:t>
      </w:r>
    </w:p>
    <w:p w14:paraId="4ABF2780" w14:textId="77777777" w:rsidR="005F1399" w:rsidRPr="00E764A7" w:rsidRDefault="005F1399" w:rsidP="00902302">
      <w:pPr>
        <w:pStyle w:val="Tekstpodstawowy"/>
        <w:numPr>
          <w:ilvl w:val="0"/>
          <w:numId w:val="10"/>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brak zaległości podatkowych w US – zgodnie z zaświadczeniem o niezaleganiu w podatkach</w:t>
      </w:r>
      <w:r w:rsidR="0040269E" w:rsidRPr="00E764A7">
        <w:rPr>
          <w:rFonts w:ascii="Times New Roman" w:hAnsi="Times New Roman" w:cs="Times New Roman"/>
          <w:sz w:val="24"/>
          <w:szCs w:val="24"/>
        </w:rPr>
        <w:t xml:space="preserve"> lub oświadczeniem w tym zakresie</w:t>
      </w:r>
      <w:r w:rsidRPr="00E764A7">
        <w:rPr>
          <w:rFonts w:ascii="Times New Roman" w:hAnsi="Times New Roman" w:cs="Times New Roman"/>
          <w:sz w:val="24"/>
          <w:szCs w:val="24"/>
        </w:rPr>
        <w:t>,</w:t>
      </w:r>
    </w:p>
    <w:p w14:paraId="225B34B1" w14:textId="77777777" w:rsidR="005F1399" w:rsidRPr="00E764A7" w:rsidRDefault="005F1399" w:rsidP="00902302">
      <w:pPr>
        <w:pStyle w:val="Tekstpodstawowy"/>
        <w:numPr>
          <w:ilvl w:val="0"/>
          <w:numId w:val="10"/>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brak zaległości w opłacaniu składek na ZUS – zgodnie z zaświadczeniem z ZUS</w:t>
      </w:r>
      <w:r w:rsidR="0040269E" w:rsidRPr="00E764A7">
        <w:rPr>
          <w:rFonts w:ascii="Times New Roman" w:hAnsi="Times New Roman" w:cs="Times New Roman"/>
          <w:sz w:val="24"/>
          <w:szCs w:val="24"/>
        </w:rPr>
        <w:t xml:space="preserve"> lub oświadczeniem w tym zakresie</w:t>
      </w:r>
      <w:r w:rsidRPr="00E764A7">
        <w:rPr>
          <w:rFonts w:ascii="Times New Roman" w:hAnsi="Times New Roman" w:cs="Times New Roman"/>
          <w:sz w:val="24"/>
          <w:szCs w:val="24"/>
        </w:rPr>
        <w:t>.</w:t>
      </w:r>
    </w:p>
    <w:p w14:paraId="20011FF4" w14:textId="77777777" w:rsidR="00230E70" w:rsidRPr="00E764A7" w:rsidRDefault="005F1399" w:rsidP="00902302">
      <w:pPr>
        <w:pStyle w:val="Tekstpodstawowy"/>
        <w:numPr>
          <w:ilvl w:val="0"/>
          <w:numId w:val="5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14:paraId="66338936" w14:textId="77777777" w:rsidR="00230E70" w:rsidRPr="00E764A7" w:rsidRDefault="00230E70" w:rsidP="00902302">
      <w:pPr>
        <w:pStyle w:val="Tekstpodstawowy"/>
        <w:numPr>
          <w:ilvl w:val="0"/>
          <w:numId w:val="5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bCs/>
          <w:sz w:val="24"/>
          <w:szCs w:val="24"/>
        </w:rPr>
        <w:t xml:space="preserve">W przypadku Wykonawców wspólnie ubiegających się o udzielenie zamówienia, oświadczenia, o których mowa w pkt. </w:t>
      </w:r>
      <w:r w:rsidR="0099516E" w:rsidRPr="00E764A7">
        <w:rPr>
          <w:rFonts w:ascii="Times New Roman" w:hAnsi="Times New Roman" w:cs="Times New Roman"/>
          <w:bCs/>
          <w:sz w:val="24"/>
          <w:szCs w:val="24"/>
        </w:rPr>
        <w:t>10.10.2</w:t>
      </w:r>
      <w:r w:rsidRPr="00E764A7">
        <w:rPr>
          <w:rFonts w:ascii="Times New Roman" w:hAnsi="Times New Roman" w:cs="Times New Roman"/>
          <w:bCs/>
          <w:sz w:val="24"/>
          <w:szCs w:val="24"/>
        </w:rPr>
        <w:t xml:space="preserve"> </w:t>
      </w:r>
      <w:r w:rsidR="0099516E" w:rsidRPr="00E764A7">
        <w:rPr>
          <w:rFonts w:ascii="Times New Roman" w:hAnsi="Times New Roman" w:cs="Times New Roman"/>
          <w:bCs/>
          <w:sz w:val="24"/>
          <w:szCs w:val="24"/>
        </w:rPr>
        <w:t>i 10.10.3</w:t>
      </w:r>
      <w:r w:rsidRPr="00E764A7">
        <w:rPr>
          <w:rFonts w:ascii="Times New Roman" w:hAnsi="Times New Roman" w:cs="Times New Roman"/>
          <w:bCs/>
          <w:sz w:val="24"/>
          <w:szCs w:val="24"/>
        </w:rPr>
        <w:t>, składa każdy z wykonawców. Oświadczenia te potwierdzają brak podstaw wykluczenia oraz spełnianie warunków udziału w zakresie, w jakim każdy z wykonawców wykazuje spełnianie warunków udziału w postępowaniu.</w:t>
      </w:r>
    </w:p>
    <w:p w14:paraId="6223D7F3" w14:textId="77777777" w:rsidR="00230E70" w:rsidRPr="00E764A7" w:rsidRDefault="005F1399" w:rsidP="00902302">
      <w:pPr>
        <w:pStyle w:val="Tekstpodstawowy"/>
        <w:numPr>
          <w:ilvl w:val="0"/>
          <w:numId w:val="5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Wykonawca może w celu potwierdzenia spełniania warunków, o których mowa w pkt. </w:t>
      </w:r>
      <w:r w:rsidR="00230E70" w:rsidRPr="00E764A7">
        <w:rPr>
          <w:rFonts w:ascii="Times New Roman" w:hAnsi="Times New Roman" w:cs="Times New Roman"/>
          <w:sz w:val="24"/>
          <w:szCs w:val="24"/>
        </w:rPr>
        <w:t>1</w:t>
      </w:r>
      <w:r w:rsidR="001807D6" w:rsidRPr="00E764A7">
        <w:rPr>
          <w:rFonts w:ascii="Times New Roman" w:hAnsi="Times New Roman" w:cs="Times New Roman"/>
          <w:sz w:val="24"/>
          <w:szCs w:val="24"/>
        </w:rPr>
        <w:t>4</w:t>
      </w:r>
      <w:r w:rsidR="00230E70" w:rsidRPr="00E764A7">
        <w:rPr>
          <w:rFonts w:ascii="Times New Roman" w:hAnsi="Times New Roman" w:cs="Times New Roman"/>
          <w:sz w:val="24"/>
          <w:szCs w:val="24"/>
        </w:rPr>
        <w:t>.2</w:t>
      </w:r>
      <w:r w:rsidRPr="00E764A7">
        <w:rPr>
          <w:rFonts w:ascii="Times New Roman" w:hAnsi="Times New Roman" w:cs="Times New Roman"/>
          <w:sz w:val="24"/>
          <w:szCs w:val="24"/>
        </w:rPr>
        <w:t xml:space="preserve">, polegać na zdolnościach technicznych lub zawodowych innych podmiotów, niezależnie od charakteru prawnego łączących go z nim stosunków prawnych. </w:t>
      </w:r>
    </w:p>
    <w:p w14:paraId="14205E5F" w14:textId="77777777" w:rsidR="00230E70" w:rsidRPr="00E764A7" w:rsidRDefault="005F1399" w:rsidP="00902302">
      <w:pPr>
        <w:pStyle w:val="Tekstpodstawowy"/>
        <w:numPr>
          <w:ilvl w:val="0"/>
          <w:numId w:val="5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Wykonawca, który polega na zdolnościach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14:paraId="38D114DD" w14:textId="77777777" w:rsidR="005F1399" w:rsidRPr="00E764A7" w:rsidRDefault="005F1399" w:rsidP="00902302">
      <w:pPr>
        <w:pStyle w:val="Tekstpodstawowy"/>
        <w:numPr>
          <w:ilvl w:val="0"/>
          <w:numId w:val="5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Zamawiający ocenia, czy udostępniane Wykonawcy przez inne podmioty zdolności techniczne lub zawodowe, pozwalają na wykazanie przez Wykonawcę spełniania warunków udziału w postępowaniu oraz bada, czy nie </w:t>
      </w:r>
      <w:r w:rsidR="00194425" w:rsidRPr="00E764A7">
        <w:rPr>
          <w:rFonts w:ascii="Times New Roman" w:hAnsi="Times New Roman" w:cs="Times New Roman"/>
          <w:sz w:val="24"/>
          <w:szCs w:val="24"/>
        </w:rPr>
        <w:t>zachodzą,</w:t>
      </w:r>
      <w:r w:rsidRPr="00E764A7">
        <w:rPr>
          <w:rFonts w:ascii="Times New Roman" w:hAnsi="Times New Roman" w:cs="Times New Roman"/>
          <w:sz w:val="24"/>
          <w:szCs w:val="24"/>
        </w:rPr>
        <w:t xml:space="preserve"> wobec tego podmiotu podstawy wykluczenia, o których mowa w art. 108 ust. 1 pkt 1) – 6) oraz ust. 2 PZP.</w:t>
      </w:r>
    </w:p>
    <w:p w14:paraId="481A3E86" w14:textId="77777777" w:rsidR="005F1399" w:rsidRPr="00E764A7" w:rsidRDefault="005F1399" w:rsidP="00242DA5">
      <w:pPr>
        <w:pStyle w:val="Tekstpodstawowy"/>
        <w:suppressAutoHyphens w:val="0"/>
        <w:spacing w:line="276" w:lineRule="auto"/>
        <w:ind w:left="340" w:hanging="340"/>
        <w:jc w:val="both"/>
        <w:rPr>
          <w:rFonts w:ascii="Times New Roman" w:hAnsi="Times New Roman" w:cs="Times New Roman"/>
          <w:sz w:val="24"/>
          <w:szCs w:val="24"/>
        </w:rPr>
      </w:pPr>
      <w:r w:rsidRPr="00E764A7">
        <w:rPr>
          <w:rFonts w:ascii="Times New Roman" w:hAnsi="Times New Roman" w:cs="Times New Roman"/>
          <w:sz w:val="24"/>
          <w:szCs w:val="24"/>
        </w:rPr>
        <w:t>7.</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 xml:space="preserve">W odniesieniu do warunków dotyczących wykształcenia, kwalifikacji zawodowych lub doświadczenia, Wykonawcy mogą polegać na zdolnościach innych podmiotów, jeśli podmioty te zrealizują usługi, do realizacji których te zdolności są wymagane. </w:t>
      </w:r>
    </w:p>
    <w:p w14:paraId="31DD6529" w14:textId="77777777" w:rsidR="005F1399" w:rsidRPr="00E764A7" w:rsidRDefault="005F1399" w:rsidP="00242DA5">
      <w:pPr>
        <w:pStyle w:val="Tekstpodstawowy"/>
        <w:suppressAutoHyphens w:val="0"/>
        <w:spacing w:line="276" w:lineRule="auto"/>
        <w:ind w:left="340" w:hanging="340"/>
        <w:jc w:val="both"/>
        <w:rPr>
          <w:rFonts w:ascii="Times New Roman" w:hAnsi="Times New Roman" w:cs="Times New Roman"/>
          <w:sz w:val="24"/>
          <w:szCs w:val="24"/>
        </w:rPr>
      </w:pPr>
      <w:r w:rsidRPr="00E764A7">
        <w:rPr>
          <w:rFonts w:ascii="Times New Roman" w:hAnsi="Times New Roman" w:cs="Times New Roman"/>
          <w:sz w:val="24"/>
          <w:szCs w:val="24"/>
        </w:rPr>
        <w:t>8.</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Jeżeli zdolności techniczne lub zawodowe podmiotu, o którym mowa w pkt. 4, nie potwierdzają spełnienia przez Wykonawcę warunków udziału w postępowaniu lub zachodzą wobec tych podmiotów podstawy wykluczenia, Zamawiający żąda, aby Wykonawca w terminie określonym przez Zamawiającego:</w:t>
      </w:r>
    </w:p>
    <w:p w14:paraId="157E9E81" w14:textId="77777777" w:rsidR="005F1399" w:rsidRPr="00E764A7" w:rsidRDefault="005F1399" w:rsidP="00242DA5">
      <w:pPr>
        <w:pStyle w:val="Tekstpodstawowy"/>
        <w:suppressAutoHyphens w:val="0"/>
        <w:spacing w:line="276" w:lineRule="auto"/>
        <w:ind w:firstLine="340"/>
        <w:jc w:val="both"/>
        <w:rPr>
          <w:rFonts w:ascii="Times New Roman" w:hAnsi="Times New Roman" w:cs="Times New Roman"/>
          <w:sz w:val="24"/>
          <w:szCs w:val="24"/>
        </w:rPr>
      </w:pPr>
      <w:r w:rsidRPr="00E764A7">
        <w:rPr>
          <w:rFonts w:ascii="Times New Roman" w:hAnsi="Times New Roman" w:cs="Times New Roman"/>
          <w:sz w:val="24"/>
          <w:szCs w:val="24"/>
        </w:rPr>
        <w:t>1)</w:t>
      </w:r>
      <w:r w:rsidRPr="00E764A7">
        <w:rPr>
          <w:rFonts w:ascii="Times New Roman" w:hAnsi="Times New Roman" w:cs="Times New Roman"/>
          <w:sz w:val="24"/>
          <w:szCs w:val="24"/>
        </w:rPr>
        <w:tab/>
        <w:t xml:space="preserve">zastąpił ten podmiot innym podmiotem lub podmiotami lub </w:t>
      </w:r>
    </w:p>
    <w:p w14:paraId="35936EB7" w14:textId="77777777" w:rsidR="005F1399" w:rsidRPr="00E764A7" w:rsidRDefault="005F1399" w:rsidP="00242DA5">
      <w:pPr>
        <w:pStyle w:val="Tekstpodstawowy"/>
        <w:suppressAutoHyphens w:val="0"/>
        <w:spacing w:line="276" w:lineRule="auto"/>
        <w:ind w:left="670" w:hanging="330"/>
        <w:jc w:val="both"/>
        <w:rPr>
          <w:rFonts w:ascii="Times New Roman" w:hAnsi="Times New Roman" w:cs="Times New Roman"/>
          <w:sz w:val="24"/>
          <w:szCs w:val="24"/>
        </w:rPr>
      </w:pPr>
      <w:r w:rsidRPr="00E764A7">
        <w:rPr>
          <w:rFonts w:ascii="Times New Roman" w:hAnsi="Times New Roman" w:cs="Times New Roman"/>
          <w:sz w:val="24"/>
          <w:szCs w:val="24"/>
        </w:rPr>
        <w:t>2)</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zobowiązał się do osobistego wykonania odpowiedniej części zamówienia, jeżeli wykaże zdolności techniczne lub zawodowe, o których mowa w pkt. 1</w:t>
      </w:r>
      <w:r w:rsidR="001807D6" w:rsidRPr="00E764A7">
        <w:rPr>
          <w:rFonts w:ascii="Times New Roman" w:hAnsi="Times New Roman" w:cs="Times New Roman"/>
          <w:sz w:val="24"/>
          <w:szCs w:val="24"/>
        </w:rPr>
        <w:t>4</w:t>
      </w:r>
      <w:r w:rsidRPr="00E764A7">
        <w:rPr>
          <w:rFonts w:ascii="Times New Roman" w:hAnsi="Times New Roman" w:cs="Times New Roman"/>
          <w:sz w:val="24"/>
          <w:szCs w:val="24"/>
        </w:rPr>
        <w:t>.2</w:t>
      </w:r>
      <w:r w:rsidR="00CA1D3D" w:rsidRPr="00E764A7">
        <w:rPr>
          <w:rFonts w:ascii="Times New Roman" w:hAnsi="Times New Roman" w:cs="Times New Roman"/>
          <w:sz w:val="24"/>
          <w:szCs w:val="24"/>
        </w:rPr>
        <w:t>.</w:t>
      </w:r>
    </w:p>
    <w:p w14:paraId="740B30A1" w14:textId="77777777" w:rsidR="0023213C" w:rsidRPr="00E764A7" w:rsidRDefault="0023213C" w:rsidP="0023213C"/>
    <w:p w14:paraId="6C557BA2" w14:textId="77777777" w:rsidR="005F1399" w:rsidRPr="00E764A7" w:rsidRDefault="005F1399">
      <w:pPr>
        <w:pStyle w:val="Nagwek3"/>
        <w:numPr>
          <w:ilvl w:val="0"/>
          <w:numId w:val="0"/>
        </w:numPr>
        <w:suppressAutoHyphens w:val="0"/>
        <w:ind w:left="360" w:hanging="360"/>
      </w:pPr>
      <w:bookmarkStart w:id="25" w:name="_Toc75467015"/>
      <w:r w:rsidRPr="00E764A7">
        <w:t>1</w:t>
      </w:r>
      <w:r w:rsidR="000F2A0E" w:rsidRPr="00E764A7">
        <w:t>4</w:t>
      </w:r>
      <w:r w:rsidRPr="00E764A7">
        <w:t>.4. Podstawy wykluczenia, o których mowa w art. 109 ust. 1 PZP</w:t>
      </w:r>
      <w:r w:rsidR="004C3230" w:rsidRPr="00E764A7">
        <w:t>.</w:t>
      </w:r>
      <w:bookmarkEnd w:id="25"/>
    </w:p>
    <w:p w14:paraId="2674EC77" w14:textId="77777777" w:rsidR="007D0755" w:rsidRPr="00E764A7" w:rsidRDefault="007D0755" w:rsidP="007D0755">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Z postępowania o udzielenie zamówienia wyklucza się Wykonawców, w stosunku do których zachodzi którakolwiek z okoliczności wskazanych w art. 109 ust. 1 pkt. </w:t>
      </w:r>
      <w:r w:rsidR="00492A2C" w:rsidRPr="00E764A7">
        <w:rPr>
          <w:rFonts w:ascii="Times New Roman" w:hAnsi="Times New Roman" w:cs="Times New Roman"/>
          <w:sz w:val="24"/>
          <w:szCs w:val="24"/>
        </w:rPr>
        <w:t xml:space="preserve">1, </w:t>
      </w:r>
      <w:r w:rsidRPr="00E764A7">
        <w:rPr>
          <w:rFonts w:ascii="Times New Roman" w:hAnsi="Times New Roman" w:cs="Times New Roman"/>
          <w:sz w:val="24"/>
          <w:szCs w:val="24"/>
        </w:rPr>
        <w:t xml:space="preserve">4, 5 i 7 </w:t>
      </w:r>
      <w:r w:rsidR="00492A2C" w:rsidRPr="00E764A7">
        <w:rPr>
          <w:rFonts w:ascii="Times New Roman" w:hAnsi="Times New Roman" w:cs="Times New Roman"/>
          <w:sz w:val="24"/>
          <w:szCs w:val="24"/>
        </w:rPr>
        <w:t>PZP</w:t>
      </w:r>
      <w:r w:rsidRPr="00E764A7">
        <w:rPr>
          <w:rFonts w:ascii="Times New Roman" w:hAnsi="Times New Roman" w:cs="Times New Roman"/>
          <w:sz w:val="24"/>
          <w:szCs w:val="24"/>
        </w:rPr>
        <w:t xml:space="preserve">, tj.: </w:t>
      </w:r>
    </w:p>
    <w:p w14:paraId="6EA05962" w14:textId="77777777" w:rsidR="001F0958" w:rsidRPr="00E764A7" w:rsidRDefault="001F0958" w:rsidP="001F0958">
      <w:pPr>
        <w:widowControl/>
        <w:suppressAutoHyphens w:val="0"/>
        <w:spacing w:line="276" w:lineRule="auto"/>
        <w:ind w:left="340" w:hanging="340"/>
        <w:jc w:val="both"/>
        <w:rPr>
          <w:rFonts w:ascii="Times New Roman" w:eastAsia="Times New Roman" w:hAnsi="Times New Roman" w:cs="Times New Roman"/>
          <w:lang w:bidi="ar-SA"/>
        </w:rPr>
      </w:pPr>
      <w:r w:rsidRPr="00E764A7">
        <w:rPr>
          <w:rFonts w:ascii="Times New Roman" w:eastAsia="Times New Roman" w:hAnsi="Times New Roman" w:cs="Times New Roman"/>
          <w:lang w:bidi="ar-SA"/>
        </w:rPr>
        <w:t>1)</w:t>
      </w:r>
      <w:r w:rsidRPr="00E764A7">
        <w:rPr>
          <w:rFonts w:ascii="Times New Roman" w:eastAsia="Times New Roman" w:hAnsi="Times New Roman" w:cs="Times New Roman"/>
          <w:lang w:bidi="ar-SA"/>
        </w:rPr>
        <w:tab/>
        <w:t>który naruszył obowiązki dotyczące płatności podatków, opłat lub składek na ubezpieczenia społeczne lub zdrowotne, z wyjątkiem przypadku, o którym mowa w art. 108 ust. 1 pkt 3, chyba że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w:t>
      </w:r>
    </w:p>
    <w:p w14:paraId="189201BC" w14:textId="77777777" w:rsidR="001F0958" w:rsidRPr="00E764A7" w:rsidRDefault="001F0958" w:rsidP="001F0958">
      <w:pPr>
        <w:pStyle w:val="Tekstpodstawowy"/>
        <w:suppressAutoHyphens w:val="0"/>
        <w:spacing w:line="276" w:lineRule="auto"/>
        <w:ind w:left="340" w:hanging="340"/>
        <w:jc w:val="both"/>
        <w:rPr>
          <w:rFonts w:ascii="Times New Roman" w:hAnsi="Times New Roman" w:cs="Times New Roman"/>
          <w:sz w:val="24"/>
          <w:szCs w:val="24"/>
        </w:rPr>
      </w:pPr>
      <w:r w:rsidRPr="00E764A7">
        <w:rPr>
          <w:rFonts w:ascii="Times New Roman" w:hAnsi="Times New Roman" w:cs="Times New Roman"/>
          <w:sz w:val="24"/>
          <w:szCs w:val="24"/>
        </w:rPr>
        <w:t>2)</w:t>
      </w:r>
      <w:r w:rsidR="007D0755" w:rsidRPr="00E764A7">
        <w:rPr>
          <w:rFonts w:ascii="Times New Roman" w:hAnsi="Times New Roman" w:cs="Times New Roman"/>
          <w:sz w:val="24"/>
          <w:szCs w:val="24"/>
        </w:rPr>
        <w:tab/>
        <w:t xml:space="preserve">w </w:t>
      </w:r>
      <w:r w:rsidR="00A43E82" w:rsidRPr="00E764A7">
        <w:rPr>
          <w:rFonts w:ascii="Times New Roman" w:hAnsi="Times New Roman" w:cs="Times New Roman"/>
          <w:sz w:val="24"/>
          <w:szCs w:val="24"/>
        </w:rPr>
        <w:t>stosunku,</w:t>
      </w:r>
      <w:r w:rsidR="007D0755" w:rsidRPr="00E764A7">
        <w:rPr>
          <w:rFonts w:ascii="Times New Roman" w:hAnsi="Times New Roman" w:cs="Times New Roman"/>
          <w:sz w:val="24"/>
          <w:szCs w:val="24"/>
        </w:rPr>
        <w:t xml:space="preserve">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345949F6" w14:textId="77777777" w:rsidR="001F0958" w:rsidRPr="00E764A7" w:rsidRDefault="001F0958" w:rsidP="001F0958">
      <w:pPr>
        <w:pStyle w:val="Tekstpodstawowy"/>
        <w:suppressAutoHyphens w:val="0"/>
        <w:spacing w:line="276" w:lineRule="auto"/>
        <w:ind w:left="340" w:hanging="340"/>
        <w:jc w:val="both"/>
        <w:rPr>
          <w:rFonts w:ascii="Times New Roman" w:hAnsi="Times New Roman" w:cs="Times New Roman"/>
          <w:sz w:val="24"/>
          <w:szCs w:val="24"/>
        </w:rPr>
      </w:pPr>
      <w:r w:rsidRPr="00E764A7">
        <w:rPr>
          <w:rFonts w:ascii="Times New Roman" w:hAnsi="Times New Roman" w:cs="Times New Roman"/>
          <w:sz w:val="24"/>
          <w:szCs w:val="24"/>
        </w:rPr>
        <w:t>3)</w:t>
      </w:r>
      <w:r w:rsidRPr="00E764A7">
        <w:rPr>
          <w:rFonts w:ascii="Times New Roman" w:hAnsi="Times New Roman" w:cs="Times New Roman"/>
          <w:sz w:val="24"/>
          <w:szCs w:val="24"/>
        </w:rPr>
        <w:tab/>
      </w:r>
      <w:r w:rsidR="007D0755" w:rsidRPr="00E764A7">
        <w:rPr>
          <w:rFonts w:ascii="Times New Roman" w:hAnsi="Times New Roman" w:cs="Times New Roman"/>
          <w:sz w:val="24"/>
          <w:szCs w:val="24"/>
        </w:rPr>
        <w:t xml:space="preserve">który w sposób zawiniony poważnie naruszył obowiązki zawodowe, co podważa jego uczciwość, w </w:t>
      </w:r>
      <w:r w:rsidR="00A43E82" w:rsidRPr="00E764A7">
        <w:rPr>
          <w:rFonts w:ascii="Times New Roman" w:hAnsi="Times New Roman" w:cs="Times New Roman"/>
          <w:sz w:val="24"/>
          <w:szCs w:val="24"/>
        </w:rPr>
        <w:t>szczególności,</w:t>
      </w:r>
      <w:r w:rsidR="007D0755" w:rsidRPr="00E764A7">
        <w:rPr>
          <w:rFonts w:ascii="Times New Roman" w:hAnsi="Times New Roman" w:cs="Times New Roman"/>
          <w:sz w:val="24"/>
          <w:szCs w:val="24"/>
        </w:rPr>
        <w:t xml:space="preserve"> gdy wykonawca w wyniku zamierzonego działania lub rażącego niedbalstwa nie wykonał lub nienależycie wykonał zamówienie, co zamawiający jest w stanie wykazać za pomocą stosownych dowodów;</w:t>
      </w:r>
    </w:p>
    <w:p w14:paraId="607732D7" w14:textId="77777777" w:rsidR="005F1399" w:rsidRDefault="001F0958" w:rsidP="001F0958">
      <w:pPr>
        <w:pStyle w:val="Tekstpodstawowy"/>
        <w:suppressAutoHyphens w:val="0"/>
        <w:spacing w:line="276" w:lineRule="auto"/>
        <w:ind w:left="340" w:hanging="340"/>
        <w:jc w:val="both"/>
        <w:rPr>
          <w:rFonts w:ascii="Times New Roman" w:hAnsi="Times New Roman" w:cs="Times New Roman"/>
          <w:sz w:val="24"/>
          <w:szCs w:val="24"/>
        </w:rPr>
      </w:pPr>
      <w:r w:rsidRPr="00E764A7">
        <w:rPr>
          <w:rFonts w:ascii="Times New Roman" w:hAnsi="Times New Roman" w:cs="Times New Roman"/>
          <w:sz w:val="24"/>
          <w:szCs w:val="24"/>
        </w:rPr>
        <w:t>4)</w:t>
      </w:r>
      <w:r w:rsidRPr="00E764A7">
        <w:rPr>
          <w:rFonts w:ascii="Times New Roman" w:hAnsi="Times New Roman" w:cs="Times New Roman"/>
          <w:sz w:val="24"/>
          <w:szCs w:val="24"/>
        </w:rPr>
        <w:tab/>
      </w:r>
      <w:r w:rsidR="007D0755" w:rsidRPr="00E764A7">
        <w:rPr>
          <w:rFonts w:ascii="Times New Roman" w:hAnsi="Times New Roman" w:cs="Times New Roman"/>
          <w:sz w:val="24"/>
          <w:szCs w:val="24"/>
        </w:rPr>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w:t>
      </w:r>
      <w:r w:rsidRPr="00E764A7">
        <w:rPr>
          <w:rFonts w:ascii="Times New Roman" w:hAnsi="Times New Roman" w:cs="Times New Roman"/>
          <w:sz w:val="24"/>
          <w:szCs w:val="24"/>
        </w:rPr>
        <w:t>awnień z tytułu rękojmi za wady.</w:t>
      </w:r>
    </w:p>
    <w:p w14:paraId="57E63F17" w14:textId="77777777" w:rsidR="00941586" w:rsidRPr="00E764A7" w:rsidRDefault="00941586" w:rsidP="001F0958">
      <w:pPr>
        <w:pStyle w:val="Tekstpodstawowy"/>
        <w:suppressAutoHyphens w:val="0"/>
        <w:spacing w:line="276" w:lineRule="auto"/>
        <w:ind w:left="340" w:hanging="340"/>
        <w:jc w:val="both"/>
        <w:rPr>
          <w:rFonts w:ascii="Times New Roman" w:hAnsi="Times New Roman" w:cs="Times New Roman"/>
          <w:sz w:val="24"/>
          <w:szCs w:val="24"/>
        </w:rPr>
      </w:pPr>
    </w:p>
    <w:p w14:paraId="370F3F28" w14:textId="77777777" w:rsidR="005F1399" w:rsidRPr="00E764A7" w:rsidRDefault="005F1399">
      <w:pPr>
        <w:pStyle w:val="Nagwek3"/>
        <w:numPr>
          <w:ilvl w:val="0"/>
          <w:numId w:val="0"/>
        </w:numPr>
        <w:suppressAutoHyphens w:val="0"/>
        <w:ind w:left="360" w:hanging="360"/>
      </w:pPr>
      <w:bookmarkStart w:id="26" w:name="_Toc75467016"/>
      <w:r w:rsidRPr="00E764A7">
        <w:t>1</w:t>
      </w:r>
      <w:r w:rsidR="000F2A0E" w:rsidRPr="00E764A7">
        <w:t>4</w:t>
      </w:r>
      <w:r w:rsidRPr="00E764A7">
        <w:t>.5. Kryteria oceny i opis sposobu przyznawania punktacji</w:t>
      </w:r>
      <w:r w:rsidR="004C3230" w:rsidRPr="00E764A7">
        <w:t>.</w:t>
      </w:r>
      <w:bookmarkEnd w:id="26"/>
    </w:p>
    <w:p w14:paraId="5EF6A74A" w14:textId="77777777" w:rsidR="005F1399" w:rsidRPr="00E764A7" w:rsidRDefault="005F1399">
      <w:pPr>
        <w:pStyle w:val="Tekstpodstawowy"/>
        <w:suppressAutoHyphens w:val="0"/>
        <w:spacing w:line="276" w:lineRule="auto"/>
        <w:jc w:val="both"/>
        <w:rPr>
          <w:rFonts w:ascii="Times New Roman" w:hAnsi="Times New Roman" w:cs="Times New Roman"/>
          <w:sz w:val="24"/>
          <w:szCs w:val="24"/>
          <w:shd w:val="clear" w:color="auto" w:fill="FFFF00"/>
        </w:rPr>
      </w:pPr>
      <w:r w:rsidRPr="00E764A7">
        <w:rPr>
          <w:rFonts w:ascii="Times New Roman" w:hAnsi="Times New Roman" w:cs="Times New Roman"/>
          <w:sz w:val="24"/>
          <w:szCs w:val="24"/>
        </w:rPr>
        <w:t>W drugim etapie postępowania oferty zostaną ocenione za pomocą systemu punktowego, zgodnie z poniższymi kryteriami, w podziale na zadania realizacji zamówienia:</w:t>
      </w:r>
    </w:p>
    <w:p w14:paraId="377C9FD8" w14:textId="77777777" w:rsidR="005F1399" w:rsidRPr="00E764A7" w:rsidRDefault="005F1399">
      <w:pPr>
        <w:pStyle w:val="Tekstpodstawowy"/>
        <w:suppressAutoHyphens w:val="0"/>
        <w:spacing w:line="276" w:lineRule="auto"/>
        <w:rPr>
          <w:rFonts w:ascii="Times New Roman" w:hAnsi="Times New Roman" w:cs="Times New Roman"/>
          <w:sz w:val="24"/>
          <w:szCs w:val="24"/>
          <w:shd w:val="clear" w:color="auto" w:fill="FFFF00"/>
        </w:rPr>
      </w:pPr>
    </w:p>
    <w:p w14:paraId="430CF2C4" w14:textId="77777777" w:rsidR="005F1399" w:rsidRPr="00E764A7" w:rsidRDefault="005F1399">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Wybór wykonawcy opiera się o kryteria punktowe, z określonymi wagami punktowymi Wi.</w:t>
      </w:r>
    </w:p>
    <w:p w14:paraId="62CA261D" w14:textId="77777777" w:rsidR="005F1399" w:rsidRDefault="005F1399">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Wybrany zostanie oferent, który uzyska największą sumę punktów dla określonych kryteriów Ki postępowania.</w:t>
      </w:r>
    </w:p>
    <w:p w14:paraId="0025095F" w14:textId="77777777" w:rsidR="00941586" w:rsidRDefault="00941586">
      <w:pPr>
        <w:pStyle w:val="Tekstpodstawowy"/>
        <w:suppressAutoHyphens w:val="0"/>
        <w:spacing w:line="276" w:lineRule="auto"/>
        <w:jc w:val="both"/>
        <w:rPr>
          <w:rFonts w:ascii="Times New Roman" w:hAnsi="Times New Roman" w:cs="Times New Roman"/>
          <w:sz w:val="24"/>
          <w:szCs w:val="24"/>
        </w:rPr>
      </w:pPr>
    </w:p>
    <w:p w14:paraId="27E52508" w14:textId="77777777" w:rsidR="00941586" w:rsidRPr="00E764A7" w:rsidRDefault="00941586">
      <w:pPr>
        <w:pStyle w:val="Tekstpodstawowy"/>
        <w:suppressAutoHyphens w:val="0"/>
        <w:spacing w:line="276" w:lineRule="auto"/>
        <w:jc w:val="both"/>
        <w:rPr>
          <w:rFonts w:ascii="Times New Roman" w:hAnsi="Times New Roman" w:cs="Times New Roman"/>
          <w:sz w:val="24"/>
          <w:szCs w:val="24"/>
        </w:rPr>
      </w:pPr>
    </w:p>
    <w:p w14:paraId="1CCA5B22" w14:textId="77777777" w:rsidR="005F1399" w:rsidRPr="00E764A7" w:rsidRDefault="005F1399">
      <w:pPr>
        <w:pStyle w:val="Tekstpodstawowy"/>
        <w:suppressAutoHyphens w:val="0"/>
        <w:spacing w:line="276" w:lineRule="auto"/>
        <w:rPr>
          <w:rFonts w:ascii="Times New Roman" w:hAnsi="Times New Roman" w:cs="Times New Roman"/>
          <w:sz w:val="12"/>
          <w:szCs w:val="12"/>
          <w:shd w:val="clear" w:color="auto" w:fill="FFFF00"/>
        </w:rPr>
      </w:pPr>
    </w:p>
    <w:p w14:paraId="1A16E432" w14:textId="77777777" w:rsidR="00A43E82" w:rsidRPr="00E764A7" w:rsidRDefault="00A43E82">
      <w:pPr>
        <w:pStyle w:val="Tekstpodstawowy"/>
        <w:suppressAutoHyphens w:val="0"/>
        <w:spacing w:line="276" w:lineRule="auto"/>
        <w:rPr>
          <w:rFonts w:ascii="Times New Roman" w:hAnsi="Times New Roman" w:cs="Times New Roman"/>
          <w:sz w:val="12"/>
          <w:szCs w:val="12"/>
          <w:shd w:val="clear" w:color="auto" w:fill="FFFF00"/>
        </w:rPr>
      </w:pPr>
    </w:p>
    <w:tbl>
      <w:tblPr>
        <w:tblW w:w="0" w:type="auto"/>
        <w:jc w:val="center"/>
        <w:tblLayout w:type="fixed"/>
        <w:tblLook w:val="0000" w:firstRow="0" w:lastRow="0" w:firstColumn="0" w:lastColumn="0" w:noHBand="0" w:noVBand="0"/>
      </w:tblPr>
      <w:tblGrid>
        <w:gridCol w:w="6204"/>
        <w:gridCol w:w="2561"/>
      </w:tblGrid>
      <w:tr w:rsidR="005F1399" w:rsidRPr="00E764A7" w14:paraId="1C944B3D" w14:textId="77777777" w:rsidTr="00242DA5">
        <w:trPr>
          <w:jc w:val="center"/>
        </w:trPr>
        <w:tc>
          <w:tcPr>
            <w:tcW w:w="6204" w:type="dxa"/>
            <w:tcBorders>
              <w:top w:val="single" w:sz="4" w:space="0" w:color="000000"/>
              <w:left w:val="single" w:sz="4" w:space="0" w:color="000000"/>
              <w:bottom w:val="single" w:sz="4" w:space="0" w:color="000000"/>
            </w:tcBorders>
            <w:shd w:val="clear" w:color="auto" w:fill="auto"/>
            <w:vAlign w:val="center"/>
          </w:tcPr>
          <w:p w14:paraId="7B3D1885" w14:textId="77777777" w:rsidR="005F1399" w:rsidRPr="00E764A7" w:rsidRDefault="005F1399">
            <w:pPr>
              <w:pStyle w:val="Tekstpodstawowy"/>
              <w:suppressAutoHyphens w:val="0"/>
              <w:spacing w:line="276" w:lineRule="auto"/>
              <w:jc w:val="center"/>
              <w:rPr>
                <w:rFonts w:ascii="Times New Roman" w:hAnsi="Times New Roman" w:cs="Times New Roman"/>
                <w:sz w:val="22"/>
                <w:szCs w:val="22"/>
              </w:rPr>
            </w:pPr>
            <w:r w:rsidRPr="00E764A7">
              <w:rPr>
                <w:rFonts w:ascii="Times New Roman" w:hAnsi="Times New Roman" w:cs="Times New Roman"/>
                <w:sz w:val="22"/>
                <w:szCs w:val="22"/>
              </w:rPr>
              <w:t>Kryteria</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295A8" w14:textId="77777777" w:rsidR="005F1399" w:rsidRPr="00E764A7" w:rsidRDefault="005F1399">
            <w:pPr>
              <w:pStyle w:val="Tekstpodstawowy"/>
              <w:suppressAutoHyphens w:val="0"/>
              <w:spacing w:line="276" w:lineRule="auto"/>
              <w:jc w:val="center"/>
              <w:rPr>
                <w:rFonts w:ascii="Times New Roman" w:hAnsi="Times New Roman" w:cs="Times New Roman"/>
                <w:sz w:val="22"/>
                <w:szCs w:val="22"/>
              </w:rPr>
            </w:pPr>
            <w:r w:rsidRPr="00E764A7">
              <w:rPr>
                <w:rFonts w:ascii="Times New Roman" w:hAnsi="Times New Roman" w:cs="Times New Roman"/>
                <w:sz w:val="22"/>
                <w:szCs w:val="22"/>
              </w:rPr>
              <w:t>Znaczenie</w:t>
            </w:r>
          </w:p>
        </w:tc>
      </w:tr>
      <w:tr w:rsidR="005F1399" w:rsidRPr="00E764A7" w14:paraId="77FF848D" w14:textId="77777777" w:rsidTr="00242DA5">
        <w:trPr>
          <w:jc w:val="center"/>
        </w:trPr>
        <w:tc>
          <w:tcPr>
            <w:tcW w:w="6204" w:type="dxa"/>
            <w:tcBorders>
              <w:top w:val="single" w:sz="4" w:space="0" w:color="000000"/>
              <w:left w:val="single" w:sz="4" w:space="0" w:color="000000"/>
              <w:bottom w:val="single" w:sz="4" w:space="0" w:color="000000"/>
            </w:tcBorders>
            <w:shd w:val="clear" w:color="auto" w:fill="auto"/>
            <w:vAlign w:val="center"/>
          </w:tcPr>
          <w:p w14:paraId="00172AB9" w14:textId="77777777" w:rsidR="005F1399" w:rsidRPr="00E764A7" w:rsidRDefault="005F1399">
            <w:pPr>
              <w:pStyle w:val="Tekstpodstawowy"/>
              <w:suppressAutoHyphens w:val="0"/>
              <w:spacing w:line="276" w:lineRule="auto"/>
              <w:rPr>
                <w:rFonts w:ascii="Times New Roman" w:hAnsi="Times New Roman" w:cs="Times New Roman"/>
                <w:sz w:val="22"/>
                <w:szCs w:val="22"/>
              </w:rPr>
            </w:pPr>
            <w:r w:rsidRPr="00E764A7">
              <w:rPr>
                <w:rFonts w:ascii="Times New Roman" w:hAnsi="Times New Roman" w:cs="Times New Roman"/>
                <w:sz w:val="22"/>
                <w:szCs w:val="22"/>
              </w:rPr>
              <w:t>K1 – Cena oferty</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E9A3B" w14:textId="77777777" w:rsidR="005F1399" w:rsidRPr="00E764A7" w:rsidRDefault="005F1399">
            <w:pPr>
              <w:pStyle w:val="Tekstpodstawowy"/>
              <w:suppressAutoHyphens w:val="0"/>
              <w:spacing w:line="276" w:lineRule="auto"/>
              <w:jc w:val="center"/>
              <w:rPr>
                <w:rFonts w:ascii="Times New Roman" w:hAnsi="Times New Roman" w:cs="Times New Roman"/>
                <w:sz w:val="22"/>
                <w:szCs w:val="22"/>
              </w:rPr>
            </w:pPr>
            <w:r w:rsidRPr="00E764A7">
              <w:rPr>
                <w:rFonts w:ascii="Times New Roman" w:hAnsi="Times New Roman" w:cs="Times New Roman"/>
                <w:sz w:val="22"/>
                <w:szCs w:val="22"/>
              </w:rPr>
              <w:t>60 %</w:t>
            </w:r>
          </w:p>
        </w:tc>
      </w:tr>
      <w:tr w:rsidR="005F1399" w:rsidRPr="00E764A7" w14:paraId="79D6B34E" w14:textId="77777777" w:rsidTr="00242DA5">
        <w:trPr>
          <w:jc w:val="center"/>
        </w:trPr>
        <w:tc>
          <w:tcPr>
            <w:tcW w:w="6204" w:type="dxa"/>
            <w:tcBorders>
              <w:top w:val="single" w:sz="4" w:space="0" w:color="000000"/>
              <w:left w:val="single" w:sz="4" w:space="0" w:color="000000"/>
              <w:bottom w:val="single" w:sz="4" w:space="0" w:color="000000"/>
            </w:tcBorders>
            <w:shd w:val="clear" w:color="auto" w:fill="auto"/>
            <w:vAlign w:val="center"/>
          </w:tcPr>
          <w:p w14:paraId="208D08C8" w14:textId="77777777" w:rsidR="005F1399" w:rsidRPr="00E764A7" w:rsidRDefault="005F1399">
            <w:pPr>
              <w:pStyle w:val="Tekstpodstawowy"/>
              <w:suppressAutoHyphens w:val="0"/>
              <w:spacing w:line="276" w:lineRule="auto"/>
              <w:rPr>
                <w:rFonts w:ascii="Times New Roman" w:hAnsi="Times New Roman" w:cs="Times New Roman"/>
                <w:sz w:val="22"/>
                <w:szCs w:val="22"/>
              </w:rPr>
            </w:pPr>
            <w:r w:rsidRPr="00E764A7">
              <w:rPr>
                <w:rFonts w:ascii="Times New Roman" w:hAnsi="Times New Roman" w:cs="Times New Roman"/>
                <w:sz w:val="22"/>
                <w:szCs w:val="22"/>
              </w:rPr>
              <w:t xml:space="preserve">K2 – Wydłużenie gwarancji na roboty powyżej </w:t>
            </w:r>
            <w:r w:rsidR="007F36AC">
              <w:rPr>
                <w:rFonts w:ascii="Times New Roman" w:hAnsi="Times New Roman" w:cs="Times New Roman"/>
                <w:sz w:val="22"/>
                <w:szCs w:val="22"/>
              </w:rPr>
              <w:t>pięciu</w:t>
            </w:r>
            <w:r w:rsidRPr="00E764A7">
              <w:rPr>
                <w:rFonts w:ascii="Times New Roman" w:hAnsi="Times New Roman" w:cs="Times New Roman"/>
                <w:sz w:val="22"/>
                <w:szCs w:val="22"/>
              </w:rPr>
              <w:t xml:space="preserve"> lat, podanych w miesiącach (np. 2 miesiące; 5 miesięcy itp.)</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6B626" w14:textId="77777777" w:rsidR="005F1399" w:rsidRPr="00E764A7" w:rsidRDefault="00941586">
            <w:pPr>
              <w:pStyle w:val="Tekstpodstawowy"/>
              <w:suppressAutoHyphens w:val="0"/>
              <w:spacing w:line="276" w:lineRule="auto"/>
              <w:jc w:val="center"/>
              <w:rPr>
                <w:rFonts w:ascii="Times New Roman" w:hAnsi="Times New Roman" w:cs="Times New Roman"/>
                <w:sz w:val="22"/>
                <w:szCs w:val="22"/>
              </w:rPr>
            </w:pPr>
            <w:r>
              <w:rPr>
                <w:rFonts w:ascii="Times New Roman" w:hAnsi="Times New Roman" w:cs="Times New Roman"/>
                <w:sz w:val="22"/>
                <w:szCs w:val="22"/>
              </w:rPr>
              <w:t>4</w:t>
            </w:r>
            <w:r w:rsidR="005F1399" w:rsidRPr="00E764A7">
              <w:rPr>
                <w:rFonts w:ascii="Times New Roman" w:hAnsi="Times New Roman" w:cs="Times New Roman"/>
                <w:sz w:val="22"/>
                <w:szCs w:val="22"/>
              </w:rPr>
              <w:t>0 %</w:t>
            </w:r>
          </w:p>
        </w:tc>
      </w:tr>
    </w:tbl>
    <w:p w14:paraId="3CA9BFEE" w14:textId="77777777" w:rsidR="005F1399" w:rsidRPr="00E764A7" w:rsidRDefault="005F1399">
      <w:pPr>
        <w:pStyle w:val="Tekstpodstawowy"/>
        <w:suppressAutoHyphens w:val="0"/>
        <w:spacing w:line="276" w:lineRule="auto"/>
        <w:rPr>
          <w:rFonts w:ascii="Times New Roman" w:hAnsi="Times New Roman" w:cs="Times New Roman"/>
          <w:sz w:val="24"/>
          <w:szCs w:val="24"/>
          <w:shd w:val="clear" w:color="auto" w:fill="FFFF00"/>
        </w:rPr>
      </w:pPr>
    </w:p>
    <w:p w14:paraId="5734EC65" w14:textId="77777777" w:rsidR="005F1399" w:rsidRPr="00E764A7" w:rsidRDefault="005F1399">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Wybór wykonawcy opiera się o kryteria punktowe, z określonymi wagami punktowymi.</w:t>
      </w:r>
    </w:p>
    <w:p w14:paraId="245DBDDA" w14:textId="77777777" w:rsidR="004C3230" w:rsidRPr="00E764A7" w:rsidRDefault="004C3230">
      <w:pPr>
        <w:pStyle w:val="Tekstpodstawowy"/>
        <w:suppressAutoHyphens w:val="0"/>
        <w:spacing w:line="276" w:lineRule="auto"/>
        <w:jc w:val="both"/>
        <w:rPr>
          <w:rFonts w:ascii="Times New Roman" w:hAnsi="Times New Roman" w:cs="Times New Roman"/>
          <w:sz w:val="24"/>
          <w:szCs w:val="24"/>
        </w:rPr>
      </w:pPr>
    </w:p>
    <w:p w14:paraId="3B4921E6" w14:textId="77777777" w:rsidR="005F1399" w:rsidRPr="00E764A7" w:rsidRDefault="005F1399">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 przypadku ceny ofertowej</w:t>
      </w:r>
      <w:r w:rsidR="00D735FD" w:rsidRPr="00E764A7">
        <w:rPr>
          <w:rFonts w:ascii="Times New Roman" w:hAnsi="Times New Roman" w:cs="Times New Roman"/>
          <w:sz w:val="24"/>
          <w:szCs w:val="24"/>
        </w:rPr>
        <w:t>,</w:t>
      </w:r>
      <w:r w:rsidRPr="00E764A7">
        <w:rPr>
          <w:rFonts w:ascii="Times New Roman" w:hAnsi="Times New Roman" w:cs="Times New Roman"/>
          <w:sz w:val="24"/>
          <w:szCs w:val="24"/>
        </w:rPr>
        <w:t xml:space="preserve"> ocena Oferenta zostanie oceniona według poniższego wzoru:</w:t>
      </w:r>
    </w:p>
    <w:p w14:paraId="7FA635E3" w14:textId="77777777" w:rsidR="00967873" w:rsidRPr="00E764A7" w:rsidRDefault="00967873">
      <w:pPr>
        <w:pStyle w:val="Tekstpodstawowy"/>
        <w:suppressAutoHyphens w:val="0"/>
        <w:spacing w:line="276" w:lineRule="auto"/>
        <w:jc w:val="both"/>
        <w:rPr>
          <w:rFonts w:ascii="Times New Roman" w:hAnsi="Times New Roman" w:cs="Times New Roman"/>
          <w:sz w:val="24"/>
          <w:szCs w:val="24"/>
        </w:rPr>
      </w:pPr>
    </w:p>
    <w:p w14:paraId="266E54A8" w14:textId="77777777" w:rsidR="00CB40E9" w:rsidRPr="00E764A7" w:rsidRDefault="00CB40E9">
      <w:pPr>
        <w:pStyle w:val="Tekstpodstawowy"/>
        <w:suppressAutoHyphens w:val="0"/>
        <w:spacing w:line="276" w:lineRule="auto"/>
        <w:jc w:val="both"/>
        <w:rPr>
          <w:rFonts w:ascii="Times New Roman" w:hAnsi="Times New Roman" w:cs="Times New Roman"/>
          <w:sz w:val="24"/>
          <w:szCs w:val="24"/>
        </w:rPr>
      </w:pPr>
    </w:p>
    <w:p w14:paraId="71B26900" w14:textId="77777777" w:rsidR="005F1399" w:rsidRPr="00E764A7" w:rsidRDefault="005F1399">
      <w:pPr>
        <w:pStyle w:val="Tekstpodstawowy"/>
        <w:tabs>
          <w:tab w:val="left" w:pos="8169"/>
        </w:tabs>
        <w:suppressAutoHyphens w:val="0"/>
        <w:spacing w:line="276" w:lineRule="auto"/>
        <w:rPr>
          <w:rFonts w:ascii="Times New Roman" w:hAnsi="Times New Roman" w:cs="Times New Roman"/>
          <w:sz w:val="22"/>
          <w:szCs w:val="22"/>
        </w:rPr>
      </w:pPr>
      <w:r w:rsidRPr="00E764A7">
        <w:rPr>
          <w:rFonts w:ascii="Times New Roman" w:hAnsi="Times New Roman" w:cs="Times New Roman"/>
          <w:sz w:val="22"/>
          <w:szCs w:val="22"/>
        </w:rPr>
        <w:t xml:space="preserve">                                najkorzystniejsze oferowane kryterium (w zł)</w:t>
      </w:r>
    </w:p>
    <w:p w14:paraId="64731923" w14:textId="77777777" w:rsidR="005F1399" w:rsidRPr="00E764A7" w:rsidRDefault="005F1399">
      <w:pPr>
        <w:pStyle w:val="Tekstpodstawowy"/>
        <w:tabs>
          <w:tab w:val="left" w:pos="8169"/>
        </w:tabs>
        <w:suppressAutoHyphens w:val="0"/>
        <w:spacing w:line="276" w:lineRule="auto"/>
        <w:rPr>
          <w:rFonts w:ascii="Times New Roman" w:hAnsi="Times New Roman" w:cs="Times New Roman"/>
          <w:sz w:val="22"/>
          <w:szCs w:val="22"/>
        </w:rPr>
      </w:pPr>
      <w:r w:rsidRPr="00E764A7">
        <w:rPr>
          <w:rFonts w:ascii="Times New Roman" w:hAnsi="Times New Roman" w:cs="Times New Roman"/>
          <w:sz w:val="22"/>
          <w:szCs w:val="22"/>
        </w:rPr>
        <w:t>Kryterium K1 =  ------------------------------------------------------  x znaczenie = ilość punktów.</w:t>
      </w:r>
    </w:p>
    <w:p w14:paraId="2E984289" w14:textId="77777777" w:rsidR="005F1399" w:rsidRPr="00E764A7" w:rsidRDefault="005F1399">
      <w:pPr>
        <w:pStyle w:val="Tekstpodstawowy"/>
        <w:tabs>
          <w:tab w:val="left" w:pos="8169"/>
        </w:tabs>
        <w:suppressAutoHyphens w:val="0"/>
        <w:spacing w:line="276" w:lineRule="auto"/>
        <w:rPr>
          <w:rFonts w:ascii="Times New Roman" w:hAnsi="Times New Roman" w:cs="Times New Roman"/>
          <w:sz w:val="22"/>
          <w:szCs w:val="22"/>
        </w:rPr>
      </w:pPr>
      <w:r w:rsidRPr="00E764A7">
        <w:rPr>
          <w:rFonts w:ascii="Times New Roman" w:hAnsi="Times New Roman" w:cs="Times New Roman"/>
          <w:sz w:val="22"/>
          <w:szCs w:val="22"/>
        </w:rPr>
        <w:t xml:space="preserve">                                            badane kryterium (w zł)</w:t>
      </w:r>
    </w:p>
    <w:p w14:paraId="223D4E0C" w14:textId="77777777" w:rsidR="004C3230" w:rsidRPr="00E764A7" w:rsidRDefault="004C3230">
      <w:pPr>
        <w:pStyle w:val="Tekstpodstawowy"/>
        <w:suppressAutoHyphens w:val="0"/>
        <w:spacing w:line="276" w:lineRule="auto"/>
        <w:jc w:val="both"/>
        <w:rPr>
          <w:rFonts w:ascii="Times New Roman" w:hAnsi="Times New Roman" w:cs="Times New Roman"/>
          <w:sz w:val="24"/>
          <w:szCs w:val="24"/>
        </w:rPr>
      </w:pPr>
    </w:p>
    <w:p w14:paraId="24E7F8C1" w14:textId="77777777" w:rsidR="005F1399" w:rsidRPr="00E764A7" w:rsidRDefault="005F1399">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 przypadku terminu gwarancji</w:t>
      </w:r>
      <w:r w:rsidR="00D735FD" w:rsidRPr="00E764A7">
        <w:rPr>
          <w:rFonts w:ascii="Times New Roman" w:hAnsi="Times New Roman" w:cs="Times New Roman"/>
          <w:sz w:val="24"/>
          <w:szCs w:val="24"/>
        </w:rPr>
        <w:t xml:space="preserve">, </w:t>
      </w:r>
      <w:r w:rsidRPr="00E764A7">
        <w:rPr>
          <w:rFonts w:ascii="Times New Roman" w:hAnsi="Times New Roman" w:cs="Times New Roman"/>
          <w:sz w:val="24"/>
          <w:szCs w:val="24"/>
        </w:rPr>
        <w:t>wzór matematyczny jest inny. Za punkt odniesienia przyjmuje się termin najdłuższy, najwyżej punktowany.</w:t>
      </w:r>
    </w:p>
    <w:p w14:paraId="723EC825" w14:textId="77777777" w:rsidR="00A91A13" w:rsidRPr="00E764A7" w:rsidRDefault="00A91A13">
      <w:pPr>
        <w:pStyle w:val="Tekstpodstawowy"/>
        <w:suppressAutoHyphens w:val="0"/>
        <w:spacing w:line="276" w:lineRule="auto"/>
        <w:jc w:val="both"/>
        <w:rPr>
          <w:rFonts w:ascii="Times New Roman" w:hAnsi="Times New Roman" w:cs="Times New Roman"/>
          <w:sz w:val="24"/>
          <w:szCs w:val="24"/>
        </w:rPr>
      </w:pPr>
    </w:p>
    <w:p w14:paraId="6D9130F2" w14:textId="77777777" w:rsidR="005F1399" w:rsidRPr="00E764A7" w:rsidRDefault="005F1399">
      <w:pPr>
        <w:tabs>
          <w:tab w:val="left" w:pos="8169"/>
        </w:tabs>
        <w:suppressAutoHyphens w:val="0"/>
        <w:spacing w:line="276" w:lineRule="auto"/>
        <w:rPr>
          <w:rFonts w:ascii="Times New Roman" w:hAnsi="Times New Roman" w:cs="Times New Roman"/>
          <w:sz w:val="22"/>
          <w:szCs w:val="22"/>
        </w:rPr>
      </w:pPr>
      <w:r w:rsidRPr="00E764A7">
        <w:rPr>
          <w:rFonts w:ascii="Times New Roman" w:hAnsi="Times New Roman" w:cs="Times New Roman"/>
          <w:sz w:val="22"/>
          <w:szCs w:val="22"/>
        </w:rPr>
        <w:t xml:space="preserve">                             </w:t>
      </w:r>
      <w:r w:rsidR="00E00A8C">
        <w:rPr>
          <w:rFonts w:ascii="Times New Roman" w:hAnsi="Times New Roman" w:cs="Times New Roman"/>
          <w:sz w:val="22"/>
          <w:szCs w:val="22"/>
        </w:rPr>
        <w:t xml:space="preserve">                  </w:t>
      </w:r>
      <w:r w:rsidRPr="00E764A7">
        <w:rPr>
          <w:rFonts w:ascii="Times New Roman" w:hAnsi="Times New Roman" w:cs="Times New Roman"/>
          <w:sz w:val="22"/>
          <w:szCs w:val="22"/>
        </w:rPr>
        <w:t>badane kryterium (w miesiącach)</w:t>
      </w:r>
    </w:p>
    <w:p w14:paraId="760F9757" w14:textId="77777777" w:rsidR="005F1399" w:rsidRPr="00E764A7" w:rsidRDefault="005F1399">
      <w:pPr>
        <w:pStyle w:val="Tekstpodstawowy"/>
        <w:tabs>
          <w:tab w:val="left" w:pos="8169"/>
        </w:tabs>
        <w:suppressAutoHyphens w:val="0"/>
        <w:spacing w:line="276" w:lineRule="auto"/>
        <w:rPr>
          <w:rFonts w:ascii="Times New Roman" w:hAnsi="Times New Roman" w:cs="Times New Roman"/>
          <w:sz w:val="22"/>
          <w:szCs w:val="22"/>
        </w:rPr>
      </w:pPr>
      <w:r w:rsidRPr="00E764A7">
        <w:rPr>
          <w:rFonts w:ascii="Times New Roman" w:hAnsi="Times New Roman" w:cs="Times New Roman"/>
          <w:sz w:val="22"/>
          <w:szCs w:val="22"/>
        </w:rPr>
        <w:t>Kryterium K2 =  ------------------------------------------------------------------  x znaczenie = ilość punktów.</w:t>
      </w:r>
    </w:p>
    <w:p w14:paraId="4F2DE64E" w14:textId="77777777" w:rsidR="005F1399" w:rsidRPr="00E764A7" w:rsidRDefault="005F1399">
      <w:pPr>
        <w:pStyle w:val="Tekstpodstawowy"/>
        <w:tabs>
          <w:tab w:val="left" w:pos="8169"/>
        </w:tabs>
        <w:suppressAutoHyphens w:val="0"/>
        <w:spacing w:line="276" w:lineRule="auto"/>
        <w:jc w:val="both"/>
        <w:rPr>
          <w:rFonts w:ascii="Times New Roman" w:hAnsi="Times New Roman" w:cs="Times New Roman"/>
          <w:sz w:val="22"/>
          <w:szCs w:val="22"/>
        </w:rPr>
      </w:pPr>
      <w:r w:rsidRPr="00E764A7">
        <w:rPr>
          <w:rFonts w:ascii="Times New Roman" w:hAnsi="Times New Roman" w:cs="Times New Roman"/>
          <w:sz w:val="22"/>
          <w:szCs w:val="22"/>
        </w:rPr>
        <w:t xml:space="preserve">                               najkorzystniejsze oferowane kryterium (w miesiącach)</w:t>
      </w:r>
    </w:p>
    <w:p w14:paraId="2EE9285C" w14:textId="77777777" w:rsidR="00A91A13" w:rsidRPr="00E764A7" w:rsidRDefault="00A91A13">
      <w:pPr>
        <w:pStyle w:val="Tekstpodstawowy"/>
        <w:tabs>
          <w:tab w:val="left" w:pos="8169"/>
        </w:tabs>
        <w:suppressAutoHyphens w:val="0"/>
        <w:spacing w:line="276" w:lineRule="auto"/>
        <w:jc w:val="both"/>
        <w:rPr>
          <w:rFonts w:ascii="Times New Roman" w:hAnsi="Times New Roman" w:cs="Times New Roman"/>
          <w:sz w:val="24"/>
          <w:szCs w:val="24"/>
        </w:rPr>
      </w:pPr>
    </w:p>
    <w:p w14:paraId="41BE2C16" w14:textId="77777777" w:rsidR="005F1399" w:rsidRPr="00E764A7" w:rsidRDefault="005F1399">
      <w:pPr>
        <w:pStyle w:val="Tekstpodstawowy"/>
        <w:suppressAutoHyphens w:val="0"/>
        <w:spacing w:line="276" w:lineRule="auto"/>
        <w:jc w:val="both"/>
        <w:rPr>
          <w:rFonts w:ascii="Times New Roman" w:hAnsi="Times New Roman" w:cs="Times New Roman"/>
          <w:sz w:val="10"/>
          <w:szCs w:val="10"/>
        </w:rPr>
      </w:pPr>
    </w:p>
    <w:p w14:paraId="37AE1997" w14:textId="77777777" w:rsidR="005F1399" w:rsidRPr="00E764A7" w:rsidRDefault="005F1399">
      <w:pPr>
        <w:pStyle w:val="Tekstpodstawowy"/>
        <w:suppressAutoHyphens w:val="0"/>
        <w:spacing w:line="276" w:lineRule="auto"/>
        <w:rPr>
          <w:rFonts w:ascii="Times New Roman" w:hAnsi="Times New Roman" w:cs="Times New Roman"/>
          <w:sz w:val="24"/>
          <w:szCs w:val="24"/>
        </w:rPr>
      </w:pPr>
      <w:r w:rsidRPr="00E764A7">
        <w:rPr>
          <w:rFonts w:ascii="Times New Roman" w:hAnsi="Times New Roman" w:cs="Times New Roman"/>
          <w:sz w:val="24"/>
          <w:szCs w:val="24"/>
        </w:rPr>
        <w:t xml:space="preserve">OCENA łączna = K1 + K2 = </w:t>
      </w:r>
      <w:r w:rsidRPr="00AB4BEC">
        <w:rPr>
          <w:rFonts w:ascii="Times New Roman" w:hAnsi="Times New Roman" w:cs="Times New Roman"/>
          <w:sz w:val="24"/>
          <w:szCs w:val="24"/>
        </w:rPr>
        <w:t>max. 60</w:t>
      </w:r>
      <w:r w:rsidR="00824E16" w:rsidRPr="00AB4BEC">
        <w:rPr>
          <w:rFonts w:ascii="Times New Roman" w:hAnsi="Times New Roman" w:cs="Times New Roman"/>
          <w:sz w:val="24"/>
          <w:szCs w:val="24"/>
        </w:rPr>
        <w:t xml:space="preserve"> </w:t>
      </w:r>
      <w:r w:rsidRPr="00AB4BEC">
        <w:rPr>
          <w:rFonts w:ascii="Times New Roman" w:hAnsi="Times New Roman" w:cs="Times New Roman"/>
          <w:sz w:val="24"/>
          <w:szCs w:val="24"/>
        </w:rPr>
        <w:t xml:space="preserve">pkt. </w:t>
      </w:r>
      <w:r w:rsidRPr="007F36AC">
        <w:rPr>
          <w:rFonts w:ascii="Times New Roman" w:hAnsi="Times New Roman" w:cs="Times New Roman"/>
          <w:sz w:val="24"/>
          <w:szCs w:val="24"/>
        </w:rPr>
        <w:t>+ max.</w:t>
      </w:r>
      <w:r w:rsidR="00652DA8" w:rsidRPr="007F36AC">
        <w:rPr>
          <w:rFonts w:ascii="Times New Roman" w:hAnsi="Times New Roman" w:cs="Times New Roman"/>
          <w:sz w:val="24"/>
          <w:szCs w:val="24"/>
        </w:rPr>
        <w:t xml:space="preserve"> </w:t>
      </w:r>
      <w:r w:rsidR="00AB4BEC" w:rsidRPr="007F36AC">
        <w:rPr>
          <w:rFonts w:ascii="Times New Roman" w:hAnsi="Times New Roman" w:cs="Times New Roman"/>
          <w:sz w:val="24"/>
          <w:szCs w:val="24"/>
        </w:rPr>
        <w:t>4</w:t>
      </w:r>
      <w:r w:rsidRPr="007F36AC">
        <w:rPr>
          <w:rFonts w:ascii="Times New Roman" w:hAnsi="Times New Roman" w:cs="Times New Roman"/>
          <w:sz w:val="24"/>
          <w:szCs w:val="24"/>
        </w:rPr>
        <w:t xml:space="preserve">0 pkt. </w:t>
      </w:r>
      <w:r w:rsidRPr="00E764A7">
        <w:rPr>
          <w:rFonts w:ascii="Times New Roman" w:hAnsi="Times New Roman" w:cs="Times New Roman"/>
          <w:sz w:val="24"/>
          <w:szCs w:val="24"/>
        </w:rPr>
        <w:t>= max.100 punktów</w:t>
      </w:r>
      <w:r w:rsidR="00824E16" w:rsidRPr="00E764A7">
        <w:rPr>
          <w:rFonts w:ascii="Times New Roman" w:hAnsi="Times New Roman" w:cs="Times New Roman"/>
          <w:sz w:val="24"/>
          <w:szCs w:val="24"/>
        </w:rPr>
        <w:t>.</w:t>
      </w:r>
    </w:p>
    <w:p w14:paraId="2D188847" w14:textId="77777777" w:rsidR="005F1399" w:rsidRPr="00E764A7" w:rsidRDefault="005F1399">
      <w:pPr>
        <w:pStyle w:val="Tekstpodstawowy"/>
        <w:suppressAutoHyphens w:val="0"/>
        <w:spacing w:line="276" w:lineRule="auto"/>
        <w:rPr>
          <w:rFonts w:ascii="Times New Roman" w:hAnsi="Times New Roman" w:cs="Times New Roman"/>
          <w:sz w:val="24"/>
          <w:szCs w:val="24"/>
        </w:rPr>
      </w:pPr>
    </w:p>
    <w:p w14:paraId="2130DE24" w14:textId="77777777" w:rsidR="005F1399" w:rsidRPr="00E764A7" w:rsidRDefault="005F1399" w:rsidP="00212C16">
      <w:pPr>
        <w:pStyle w:val="Nagwek1"/>
      </w:pPr>
      <w:bookmarkStart w:id="27" w:name="_Toc75467017"/>
      <w:r w:rsidRPr="00E764A7">
        <w:t>1</w:t>
      </w:r>
      <w:r w:rsidR="000F2A0E" w:rsidRPr="00E764A7">
        <w:t>5</w:t>
      </w:r>
      <w:r w:rsidRPr="00E764A7">
        <w:t>. Pouczenie o środkach ochrony prawnej</w:t>
      </w:r>
      <w:r w:rsidR="004C3230" w:rsidRPr="00E764A7">
        <w:t>.</w:t>
      </w:r>
      <w:bookmarkEnd w:id="27"/>
    </w:p>
    <w:p w14:paraId="6AC6D674" w14:textId="77777777" w:rsidR="005F1399" w:rsidRPr="00E764A7" w:rsidRDefault="005F1399" w:rsidP="00902302">
      <w:pPr>
        <w:widowControl/>
        <w:numPr>
          <w:ilvl w:val="1"/>
          <w:numId w:val="11"/>
        </w:numPr>
        <w:tabs>
          <w:tab w:val="left" w:pos="851"/>
        </w:tabs>
        <w:suppressAutoHyphens w:val="0"/>
        <w:spacing w:line="276" w:lineRule="auto"/>
        <w:ind w:left="851" w:right="69" w:hanging="425"/>
        <w:jc w:val="both"/>
        <w:rPr>
          <w:rFonts w:ascii="Times New Roman" w:hAnsi="Times New Roman" w:cs="Times New Roman"/>
        </w:rPr>
      </w:pPr>
      <w:r w:rsidRPr="00E764A7">
        <w:rPr>
          <w:rFonts w:ascii="Times New Roman" w:hAnsi="Times New Roman" w:cs="Times New Roman"/>
        </w:rPr>
        <w:t xml:space="preserve">Środki ochrony prawnej przysługują Wykonawcy, a także innemu podmiotowi, jeżeli ma lub miał interes w uzyskaniu danego zamówienia oraz poniósł lub może ponieść szkodę w </w:t>
      </w:r>
      <w:r w:rsidR="000F2A0E" w:rsidRPr="00E764A7">
        <w:rPr>
          <w:rFonts w:ascii="Times New Roman" w:hAnsi="Times New Roman" w:cs="Times New Roman"/>
        </w:rPr>
        <w:t xml:space="preserve">    </w:t>
      </w:r>
      <w:r w:rsidRPr="00E764A7">
        <w:rPr>
          <w:rFonts w:ascii="Times New Roman" w:hAnsi="Times New Roman" w:cs="Times New Roman"/>
        </w:rPr>
        <w:t>wyni</w:t>
      </w:r>
      <w:r w:rsidRPr="00E764A7">
        <w:rPr>
          <w:rFonts w:ascii="Times New Roman" w:hAnsi="Times New Roman" w:cs="Times New Roman"/>
        </w:rPr>
        <w:softHyphen/>
        <w:t>ku naruszenia przez Zamawiającego przepisów PZP.</w:t>
      </w:r>
    </w:p>
    <w:p w14:paraId="691E1600" w14:textId="77777777" w:rsidR="005F1399" w:rsidRPr="00E764A7" w:rsidRDefault="005F1399" w:rsidP="00902302">
      <w:pPr>
        <w:widowControl/>
        <w:numPr>
          <w:ilvl w:val="1"/>
          <w:numId w:val="11"/>
        </w:numPr>
        <w:tabs>
          <w:tab w:val="left" w:pos="851"/>
        </w:tabs>
        <w:suppressAutoHyphens w:val="0"/>
        <w:spacing w:line="276" w:lineRule="auto"/>
        <w:ind w:left="851" w:right="69" w:hanging="425"/>
        <w:jc w:val="both"/>
        <w:rPr>
          <w:rFonts w:ascii="Times New Roman" w:hAnsi="Times New Roman" w:cs="Times New Roman"/>
        </w:rPr>
      </w:pPr>
      <w:r w:rsidRPr="00E764A7">
        <w:rPr>
          <w:rFonts w:ascii="Times New Roman" w:hAnsi="Times New Roman" w:cs="Times New Roman"/>
        </w:rPr>
        <w:t>Środki ochrony prawnej wobec ogłoszenia o zamówieniu oraz SWZ przysługują również organizacjom wpisanym na listę, o której mowa w art. 505 ust. 2 PZP.</w:t>
      </w:r>
    </w:p>
    <w:p w14:paraId="423EF390" w14:textId="77777777" w:rsidR="005F1399" w:rsidRPr="00E764A7" w:rsidRDefault="005F1399" w:rsidP="00902302">
      <w:pPr>
        <w:widowControl/>
        <w:numPr>
          <w:ilvl w:val="1"/>
          <w:numId w:val="11"/>
        </w:numPr>
        <w:tabs>
          <w:tab w:val="left" w:pos="851"/>
        </w:tabs>
        <w:suppressAutoHyphens w:val="0"/>
        <w:spacing w:line="276" w:lineRule="auto"/>
        <w:ind w:left="851" w:right="69" w:hanging="425"/>
        <w:jc w:val="both"/>
        <w:rPr>
          <w:rFonts w:ascii="Times New Roman" w:hAnsi="Times New Roman" w:cs="Times New Roman"/>
        </w:rPr>
      </w:pPr>
      <w:r w:rsidRPr="00E764A7">
        <w:rPr>
          <w:rFonts w:ascii="Times New Roman" w:hAnsi="Times New Roman" w:cs="Times New Roman"/>
        </w:rPr>
        <w:t>Odwołanie przysługuje wyłącznie od niezgodnej z przepisami ustawy czynności Zamawiają</w:t>
      </w:r>
      <w:r w:rsidRPr="00E764A7">
        <w:rPr>
          <w:rFonts w:ascii="Times New Roman" w:hAnsi="Times New Roman" w:cs="Times New Roman"/>
        </w:rPr>
        <w:softHyphen/>
        <w:t xml:space="preserve">cego podjętej w postępowaniu o udzielenie zamówienia lub zaniechania czynności, do której Zamawiający jest zobowiązany na podstawie ustawy. </w:t>
      </w:r>
      <w:r w:rsidR="0097715B" w:rsidRPr="00E764A7">
        <w:rPr>
          <w:rFonts w:ascii="Times New Roman" w:hAnsi="Times New Roman" w:cs="Times New Roman"/>
        </w:rPr>
        <w:t xml:space="preserve">                       </w:t>
      </w:r>
      <w:r w:rsidRPr="00E764A7">
        <w:rPr>
          <w:rFonts w:ascii="Times New Roman" w:hAnsi="Times New Roman" w:cs="Times New Roman"/>
        </w:rPr>
        <w:t>W szczególności, odwołanie przysłu</w:t>
      </w:r>
      <w:r w:rsidRPr="00E764A7">
        <w:rPr>
          <w:rFonts w:ascii="Times New Roman" w:hAnsi="Times New Roman" w:cs="Times New Roman"/>
        </w:rPr>
        <w:softHyphen/>
        <w:t>guje wyłącznie wobec czynności:</w:t>
      </w:r>
    </w:p>
    <w:p w14:paraId="0412B4EE" w14:textId="77777777" w:rsidR="005F1399" w:rsidRPr="00E764A7" w:rsidRDefault="005F1399" w:rsidP="00902302">
      <w:pPr>
        <w:widowControl/>
        <w:numPr>
          <w:ilvl w:val="1"/>
          <w:numId w:val="30"/>
        </w:numPr>
        <w:tabs>
          <w:tab w:val="left" w:pos="1276"/>
          <w:tab w:val="left" w:pos="8647"/>
        </w:tabs>
        <w:suppressAutoHyphens w:val="0"/>
        <w:spacing w:line="276" w:lineRule="auto"/>
        <w:ind w:left="1276" w:right="-97" w:hanging="425"/>
        <w:jc w:val="both"/>
        <w:rPr>
          <w:rFonts w:ascii="Times New Roman" w:hAnsi="Times New Roman" w:cs="Times New Roman"/>
        </w:rPr>
      </w:pPr>
      <w:r w:rsidRPr="00E764A7">
        <w:rPr>
          <w:rFonts w:ascii="Times New Roman" w:hAnsi="Times New Roman" w:cs="Times New Roman"/>
        </w:rPr>
        <w:t>określenia warunków udziału w postępowaniu;</w:t>
      </w:r>
    </w:p>
    <w:p w14:paraId="5CB3CB3A" w14:textId="77777777" w:rsidR="005F1399" w:rsidRPr="00E764A7" w:rsidRDefault="005F1399" w:rsidP="00902302">
      <w:pPr>
        <w:widowControl/>
        <w:numPr>
          <w:ilvl w:val="1"/>
          <w:numId w:val="30"/>
        </w:numPr>
        <w:tabs>
          <w:tab w:val="left" w:pos="1276"/>
          <w:tab w:val="left" w:pos="8647"/>
        </w:tabs>
        <w:suppressAutoHyphens w:val="0"/>
        <w:spacing w:line="276" w:lineRule="auto"/>
        <w:ind w:left="1276" w:right="-97" w:hanging="425"/>
        <w:jc w:val="both"/>
        <w:rPr>
          <w:rFonts w:ascii="Times New Roman" w:hAnsi="Times New Roman" w:cs="Times New Roman"/>
        </w:rPr>
      </w:pPr>
      <w:r w:rsidRPr="00E764A7">
        <w:rPr>
          <w:rFonts w:ascii="Times New Roman" w:hAnsi="Times New Roman" w:cs="Times New Roman"/>
        </w:rPr>
        <w:t>wykluczenia odwołującego z postępowania o udzielenie zamówienia;</w:t>
      </w:r>
    </w:p>
    <w:p w14:paraId="788855D2" w14:textId="77777777" w:rsidR="005F1399" w:rsidRPr="00E764A7" w:rsidRDefault="005F1399" w:rsidP="00902302">
      <w:pPr>
        <w:widowControl/>
        <w:numPr>
          <w:ilvl w:val="1"/>
          <w:numId w:val="30"/>
        </w:numPr>
        <w:tabs>
          <w:tab w:val="left" w:pos="1276"/>
          <w:tab w:val="left" w:pos="8647"/>
        </w:tabs>
        <w:suppressAutoHyphens w:val="0"/>
        <w:spacing w:line="276" w:lineRule="auto"/>
        <w:ind w:left="1276" w:right="-97" w:hanging="425"/>
        <w:jc w:val="both"/>
        <w:rPr>
          <w:rFonts w:ascii="Times New Roman" w:hAnsi="Times New Roman" w:cs="Times New Roman"/>
        </w:rPr>
      </w:pPr>
      <w:r w:rsidRPr="00E764A7">
        <w:rPr>
          <w:rFonts w:ascii="Times New Roman" w:hAnsi="Times New Roman" w:cs="Times New Roman"/>
        </w:rPr>
        <w:t>odrzucenia oferty odwołującego;</w:t>
      </w:r>
    </w:p>
    <w:p w14:paraId="21514CC1" w14:textId="77777777" w:rsidR="005F1399" w:rsidRPr="00E764A7" w:rsidRDefault="005F1399" w:rsidP="00902302">
      <w:pPr>
        <w:widowControl/>
        <w:numPr>
          <w:ilvl w:val="1"/>
          <w:numId w:val="30"/>
        </w:numPr>
        <w:tabs>
          <w:tab w:val="left" w:pos="1276"/>
          <w:tab w:val="left" w:pos="8647"/>
        </w:tabs>
        <w:suppressAutoHyphens w:val="0"/>
        <w:spacing w:line="276" w:lineRule="auto"/>
        <w:ind w:left="1276" w:right="-97" w:hanging="425"/>
        <w:jc w:val="both"/>
        <w:rPr>
          <w:rFonts w:ascii="Times New Roman" w:hAnsi="Times New Roman" w:cs="Times New Roman"/>
        </w:rPr>
      </w:pPr>
      <w:r w:rsidRPr="00E764A7">
        <w:rPr>
          <w:rFonts w:ascii="Times New Roman" w:hAnsi="Times New Roman" w:cs="Times New Roman"/>
        </w:rPr>
        <w:t>opisu przedmiotu zamówienia;</w:t>
      </w:r>
    </w:p>
    <w:p w14:paraId="46FA5E81" w14:textId="77777777" w:rsidR="005F1399" w:rsidRPr="00E764A7" w:rsidRDefault="005F1399" w:rsidP="00902302">
      <w:pPr>
        <w:widowControl/>
        <w:numPr>
          <w:ilvl w:val="1"/>
          <w:numId w:val="30"/>
        </w:numPr>
        <w:tabs>
          <w:tab w:val="left" w:pos="1276"/>
          <w:tab w:val="left" w:pos="8647"/>
        </w:tabs>
        <w:suppressAutoHyphens w:val="0"/>
        <w:spacing w:line="276" w:lineRule="auto"/>
        <w:ind w:left="1276" w:right="-97" w:hanging="425"/>
        <w:jc w:val="both"/>
        <w:rPr>
          <w:rFonts w:ascii="Times New Roman" w:hAnsi="Times New Roman" w:cs="Times New Roman"/>
        </w:rPr>
      </w:pPr>
      <w:r w:rsidRPr="00E764A7">
        <w:rPr>
          <w:rFonts w:ascii="Times New Roman" w:hAnsi="Times New Roman" w:cs="Times New Roman"/>
        </w:rPr>
        <w:t>wyboru najkorzystniejszej oferty.</w:t>
      </w:r>
    </w:p>
    <w:p w14:paraId="0E086544" w14:textId="77777777" w:rsidR="005F1399" w:rsidRPr="00E764A7" w:rsidRDefault="005F1399" w:rsidP="00902302">
      <w:pPr>
        <w:pStyle w:val="Akapitzlist"/>
        <w:widowControl/>
        <w:numPr>
          <w:ilvl w:val="1"/>
          <w:numId w:val="11"/>
        </w:numPr>
        <w:tabs>
          <w:tab w:val="left" w:pos="851"/>
          <w:tab w:val="left" w:pos="5040"/>
          <w:tab w:val="left" w:pos="8647"/>
        </w:tabs>
        <w:suppressAutoHyphens w:val="0"/>
        <w:spacing w:line="276" w:lineRule="auto"/>
        <w:ind w:left="851" w:right="-97" w:hanging="425"/>
        <w:jc w:val="both"/>
        <w:rPr>
          <w:rFonts w:ascii="Times New Roman" w:hAnsi="Times New Roman" w:cs="Times New Roman"/>
        </w:rPr>
      </w:pPr>
      <w:r w:rsidRPr="00E764A7">
        <w:rPr>
          <w:rFonts w:ascii="Times New Roman" w:hAnsi="Times New Roman" w:cs="Times New Roman"/>
        </w:rPr>
        <w:t>Odwołanie wnosi się:</w:t>
      </w:r>
    </w:p>
    <w:p w14:paraId="7321927B" w14:textId="77777777" w:rsidR="005F1399" w:rsidRPr="00E764A7" w:rsidRDefault="005F1399" w:rsidP="00902302">
      <w:pPr>
        <w:widowControl/>
        <w:numPr>
          <w:ilvl w:val="0"/>
          <w:numId w:val="31"/>
        </w:numPr>
        <w:tabs>
          <w:tab w:val="left" w:pos="1276"/>
          <w:tab w:val="left" w:pos="8647"/>
        </w:tabs>
        <w:suppressAutoHyphens w:val="0"/>
        <w:spacing w:line="276" w:lineRule="auto"/>
        <w:ind w:left="1276" w:right="-97" w:hanging="425"/>
        <w:jc w:val="both"/>
        <w:rPr>
          <w:rFonts w:ascii="Times New Roman" w:hAnsi="Times New Roman" w:cs="Times New Roman"/>
        </w:rPr>
      </w:pPr>
      <w:r w:rsidRPr="00E764A7">
        <w:rPr>
          <w:rFonts w:ascii="Times New Roman" w:hAnsi="Times New Roman" w:cs="Times New Roman"/>
        </w:rPr>
        <w:t>w terminie 5 dni od dnia przesłania informacji o czynności Zamawiającego stanowiącej podstawę jego wniesienia, jeżeli zostały przesłane w sposób określony w art. 508 ust. 1 zdanie drugie PZP albo w terminie 10 dni - jeżeli zostały przesłane w inny sposób;</w:t>
      </w:r>
    </w:p>
    <w:p w14:paraId="69FD5C09" w14:textId="77777777" w:rsidR="005F1399" w:rsidRPr="00E764A7" w:rsidRDefault="005F1399" w:rsidP="00902302">
      <w:pPr>
        <w:widowControl/>
        <w:numPr>
          <w:ilvl w:val="0"/>
          <w:numId w:val="31"/>
        </w:numPr>
        <w:tabs>
          <w:tab w:val="left" w:pos="1276"/>
          <w:tab w:val="left" w:pos="8647"/>
        </w:tabs>
        <w:suppressAutoHyphens w:val="0"/>
        <w:spacing w:line="276" w:lineRule="auto"/>
        <w:ind w:left="1276" w:right="-97" w:hanging="425"/>
        <w:jc w:val="both"/>
        <w:rPr>
          <w:rFonts w:ascii="Times New Roman" w:hAnsi="Times New Roman" w:cs="Times New Roman"/>
        </w:rPr>
      </w:pPr>
      <w:r w:rsidRPr="00E764A7">
        <w:rPr>
          <w:rFonts w:ascii="Times New Roman" w:hAnsi="Times New Roman" w:cs="Times New Roman"/>
        </w:rPr>
        <w:t>wobec treści ogłoszenia o zamówieniu, a także wobec postanowień SWZ – w terminie 5 dni od dnia zamieszczenia ogłoszenia w Biuletynie Zamówień Publicznych lub SWZ na stronie internetowej;</w:t>
      </w:r>
    </w:p>
    <w:p w14:paraId="37C0C014" w14:textId="77777777" w:rsidR="005F1399" w:rsidRPr="00E764A7" w:rsidRDefault="005F1399" w:rsidP="00902302">
      <w:pPr>
        <w:widowControl/>
        <w:numPr>
          <w:ilvl w:val="0"/>
          <w:numId w:val="31"/>
        </w:numPr>
        <w:tabs>
          <w:tab w:val="left" w:pos="1276"/>
          <w:tab w:val="left" w:pos="8647"/>
        </w:tabs>
        <w:suppressAutoHyphens w:val="0"/>
        <w:spacing w:line="276" w:lineRule="auto"/>
        <w:ind w:left="1276" w:right="-97" w:hanging="425"/>
        <w:jc w:val="both"/>
        <w:rPr>
          <w:rFonts w:ascii="Times New Roman" w:hAnsi="Times New Roman" w:cs="Times New Roman"/>
        </w:rPr>
      </w:pPr>
      <w:r w:rsidRPr="00E764A7">
        <w:rPr>
          <w:rFonts w:ascii="Times New Roman" w:hAnsi="Times New Roman" w:cs="Times New Roman"/>
        </w:rPr>
        <w:t xml:space="preserve">wobec czynności innych niż określone w </w:t>
      </w:r>
      <w:r w:rsidR="00151572" w:rsidRPr="00E764A7">
        <w:rPr>
          <w:rFonts w:ascii="Times New Roman" w:hAnsi="Times New Roman" w:cs="Times New Roman"/>
        </w:rPr>
        <w:t xml:space="preserve">pkt. 3 </w:t>
      </w:r>
      <w:r w:rsidRPr="00E764A7">
        <w:rPr>
          <w:rFonts w:ascii="Times New Roman" w:hAnsi="Times New Roman" w:cs="Times New Roman"/>
        </w:rPr>
        <w:t>ppkt. 1 i 2 - w terminie 5 dni od dnia, w którym powzięto lub przy zachowaniu należytej staranności można było powziąć wiadomość o okolicznościach stanowiących podstawę jego wniesienia.</w:t>
      </w:r>
    </w:p>
    <w:p w14:paraId="78958DF0" w14:textId="77777777" w:rsidR="005F1399" w:rsidRPr="00E764A7" w:rsidRDefault="005F1399" w:rsidP="00902302">
      <w:pPr>
        <w:widowControl/>
        <w:numPr>
          <w:ilvl w:val="0"/>
          <w:numId w:val="31"/>
        </w:numPr>
        <w:tabs>
          <w:tab w:val="left" w:pos="1276"/>
          <w:tab w:val="left" w:pos="8647"/>
        </w:tabs>
        <w:suppressAutoHyphens w:val="0"/>
        <w:spacing w:line="276" w:lineRule="auto"/>
        <w:ind w:left="1276" w:right="-97" w:hanging="425"/>
        <w:jc w:val="both"/>
        <w:rPr>
          <w:rFonts w:ascii="Times New Roman" w:hAnsi="Times New Roman" w:cs="Times New Roman"/>
        </w:rPr>
      </w:pPr>
      <w:r w:rsidRPr="00E764A7">
        <w:rPr>
          <w:rFonts w:ascii="Times New Roman" w:hAnsi="Times New Roman" w:cs="Times New Roman"/>
        </w:rPr>
        <w:t>jeżeli Zamawiający nie przesłał Wykonawcy zawiadomienia o wyborze oferty najkorzyst</w:t>
      </w:r>
      <w:r w:rsidRPr="00E764A7">
        <w:rPr>
          <w:rFonts w:ascii="Times New Roman" w:hAnsi="Times New Roman" w:cs="Times New Roman"/>
        </w:rPr>
        <w:softHyphen/>
        <w:t>niejszej – odwołanie wnosi się nie później niż w terminie:</w:t>
      </w:r>
    </w:p>
    <w:p w14:paraId="1C7325C1" w14:textId="77777777" w:rsidR="005F1399" w:rsidRPr="00E764A7" w:rsidRDefault="005F1399" w:rsidP="00902302">
      <w:pPr>
        <w:pStyle w:val="Akapitzlist"/>
        <w:widowControl/>
        <w:numPr>
          <w:ilvl w:val="2"/>
          <w:numId w:val="14"/>
        </w:numPr>
        <w:tabs>
          <w:tab w:val="left" w:pos="8647"/>
        </w:tabs>
        <w:suppressAutoHyphens w:val="0"/>
        <w:spacing w:line="276" w:lineRule="auto"/>
        <w:ind w:right="-97"/>
        <w:jc w:val="both"/>
        <w:rPr>
          <w:rFonts w:ascii="Times New Roman" w:hAnsi="Times New Roman" w:cs="Times New Roman"/>
        </w:rPr>
      </w:pPr>
      <w:r w:rsidRPr="00E764A7">
        <w:rPr>
          <w:rFonts w:ascii="Times New Roman" w:hAnsi="Times New Roman" w:cs="Times New Roman"/>
        </w:rPr>
        <w:t>15 dni od dnia zamieszczenia w Biuletynie Zamówień Publicznych ogłoszenia o udzieleniu zamówienia,</w:t>
      </w:r>
    </w:p>
    <w:p w14:paraId="087C1071" w14:textId="77777777" w:rsidR="005F1399" w:rsidRPr="00E764A7" w:rsidRDefault="005F1399" w:rsidP="00902302">
      <w:pPr>
        <w:pStyle w:val="Akapitzlist"/>
        <w:widowControl/>
        <w:numPr>
          <w:ilvl w:val="2"/>
          <w:numId w:val="14"/>
        </w:numPr>
        <w:tabs>
          <w:tab w:val="left" w:pos="8647"/>
        </w:tabs>
        <w:suppressAutoHyphens w:val="0"/>
        <w:spacing w:line="276" w:lineRule="auto"/>
        <w:ind w:right="-97"/>
        <w:jc w:val="both"/>
        <w:rPr>
          <w:rFonts w:ascii="Times New Roman" w:hAnsi="Times New Roman" w:cs="Times New Roman"/>
        </w:rPr>
      </w:pPr>
      <w:r w:rsidRPr="00E764A7">
        <w:rPr>
          <w:rFonts w:ascii="Times New Roman" w:hAnsi="Times New Roman" w:cs="Times New Roman"/>
        </w:rPr>
        <w:t>1 miesiąca od dnia zawarcia umowy, jeżeli Zamawiający nie zamieścił w Biuletynie Zamówień Publicznych ogłoszenia o udzieleniu zamówienia.</w:t>
      </w:r>
    </w:p>
    <w:p w14:paraId="1A8F82CA" w14:textId="77777777" w:rsidR="005F1399" w:rsidRPr="00E764A7" w:rsidRDefault="005F1399" w:rsidP="00902302">
      <w:pPr>
        <w:widowControl/>
        <w:numPr>
          <w:ilvl w:val="0"/>
          <w:numId w:val="9"/>
        </w:numPr>
        <w:tabs>
          <w:tab w:val="left" w:pos="851"/>
        </w:tabs>
        <w:suppressAutoHyphens w:val="0"/>
        <w:spacing w:line="276" w:lineRule="auto"/>
        <w:ind w:left="850" w:right="69" w:hanging="425"/>
        <w:jc w:val="both"/>
        <w:rPr>
          <w:rFonts w:ascii="Times New Roman" w:hAnsi="Times New Roman" w:cs="Times New Roman"/>
        </w:rPr>
      </w:pPr>
      <w:r w:rsidRPr="00E764A7">
        <w:rPr>
          <w:rFonts w:ascii="Times New Roman" w:hAnsi="Times New Roman" w:cs="Times New Roman"/>
        </w:rPr>
        <w:t>Odwołujący przesyła kopię odwołania Zamawiającemu przed upływem terminu wniesienia odwołania w taki sposób, aby mógł on zapoznać się z jego treścią przed upływem tego ter</w:t>
      </w:r>
      <w:r w:rsidRPr="00E764A7">
        <w:rPr>
          <w:rFonts w:ascii="Times New Roman" w:hAnsi="Times New Roman" w:cs="Times New Roman"/>
        </w:rPr>
        <w:softHyphen/>
        <w:t>minu.</w:t>
      </w:r>
      <w:r w:rsidRPr="00E764A7">
        <w:rPr>
          <w:rFonts w:ascii="Times New Roman" w:eastAsia="Times New Roman" w:hAnsi="Times New Roman" w:cs="Times New Roman"/>
          <w:b/>
        </w:rPr>
        <w:t xml:space="preserve"> </w:t>
      </w:r>
      <w:r w:rsidRPr="00E764A7">
        <w:rPr>
          <w:rFonts w:ascii="Times New Roman" w:hAnsi="Times New Roman" w:cs="Times New Roman"/>
        </w:rPr>
        <w:t>Domniemywa się, iż zamawiający mógł zapoznać się z treścią odwołania przed upły</w:t>
      </w:r>
      <w:r w:rsidRPr="00E764A7">
        <w:rPr>
          <w:rFonts w:ascii="Times New Roman" w:hAnsi="Times New Roman" w:cs="Times New Roman"/>
        </w:rPr>
        <w:softHyphen/>
        <w:t>wem terminu do jego wniesienia, jeżeli przesłanie jego kopii nastąpiło przed upływem termi</w:t>
      </w:r>
      <w:r w:rsidRPr="00E764A7">
        <w:rPr>
          <w:rFonts w:ascii="Times New Roman" w:hAnsi="Times New Roman" w:cs="Times New Roman"/>
        </w:rPr>
        <w:softHyphen/>
        <w:t>nu do jego wniesienia przy użyciu środków komunikacji elektronicznej.</w:t>
      </w:r>
    </w:p>
    <w:p w14:paraId="0E993AA8" w14:textId="77777777" w:rsidR="005F1399" w:rsidRPr="00E764A7" w:rsidRDefault="005F1399" w:rsidP="00902302">
      <w:pPr>
        <w:widowControl/>
        <w:numPr>
          <w:ilvl w:val="0"/>
          <w:numId w:val="9"/>
        </w:numPr>
        <w:tabs>
          <w:tab w:val="left" w:pos="851"/>
        </w:tabs>
        <w:suppressAutoHyphens w:val="0"/>
        <w:spacing w:line="276" w:lineRule="auto"/>
        <w:ind w:left="851" w:right="69" w:hanging="425"/>
        <w:jc w:val="both"/>
        <w:rPr>
          <w:rFonts w:ascii="Times New Roman" w:hAnsi="Times New Roman" w:cs="Times New Roman"/>
        </w:rPr>
      </w:pPr>
      <w:r w:rsidRPr="00E764A7">
        <w:rPr>
          <w:rFonts w:ascii="Times New Roman" w:hAnsi="Times New Roman" w:cs="Times New Roman"/>
        </w:rPr>
        <w:t>Na orzeczenie Krajowej Izby Odwoławczej (KIO) stronom oraz uczestnikom postępowania odwoławczego przysługuje skarga do sądu.</w:t>
      </w:r>
    </w:p>
    <w:p w14:paraId="276BE625" w14:textId="77777777" w:rsidR="005F1399" w:rsidRPr="00E764A7" w:rsidRDefault="005F1399" w:rsidP="00902302">
      <w:pPr>
        <w:widowControl/>
        <w:numPr>
          <w:ilvl w:val="0"/>
          <w:numId w:val="9"/>
        </w:numPr>
        <w:tabs>
          <w:tab w:val="left" w:pos="851"/>
        </w:tabs>
        <w:suppressAutoHyphens w:val="0"/>
        <w:spacing w:line="276" w:lineRule="auto"/>
        <w:ind w:left="851" w:right="69" w:hanging="425"/>
        <w:jc w:val="both"/>
        <w:rPr>
          <w:rFonts w:ascii="Times New Roman" w:hAnsi="Times New Roman" w:cs="Times New Roman"/>
        </w:rPr>
      </w:pPr>
      <w:r w:rsidRPr="00E764A7">
        <w:rPr>
          <w:rFonts w:ascii="Times New Roman" w:hAnsi="Times New Roman" w:cs="Times New Roman"/>
        </w:rPr>
        <w:t>Skargę wnosi się do sądu okręgowego właściwego dla siedziby albo miejsca zamieszkania Zamawiającego.</w:t>
      </w:r>
    </w:p>
    <w:p w14:paraId="7168EC3C" w14:textId="77777777" w:rsidR="005F1399" w:rsidRPr="00E764A7" w:rsidRDefault="005F1399" w:rsidP="00902302">
      <w:pPr>
        <w:widowControl/>
        <w:numPr>
          <w:ilvl w:val="0"/>
          <w:numId w:val="9"/>
        </w:numPr>
        <w:tabs>
          <w:tab w:val="left" w:pos="851"/>
        </w:tabs>
        <w:suppressAutoHyphens w:val="0"/>
        <w:spacing w:line="276" w:lineRule="auto"/>
        <w:ind w:left="851" w:right="69" w:hanging="425"/>
        <w:jc w:val="both"/>
        <w:rPr>
          <w:rFonts w:ascii="Times New Roman" w:hAnsi="Times New Roman" w:cs="Times New Roman"/>
        </w:rPr>
      </w:pPr>
      <w:r w:rsidRPr="00E764A7">
        <w:rPr>
          <w:rFonts w:ascii="Times New Roman" w:hAnsi="Times New Roman" w:cs="Times New Roman"/>
        </w:rPr>
        <w:t>Skargę wnosi się za pośrednictwem Prezesa KIO w terminie 7 dni od dnia doręczenia orze</w:t>
      </w:r>
      <w:r w:rsidRPr="00E764A7">
        <w:rPr>
          <w:rFonts w:ascii="Times New Roman" w:hAnsi="Times New Roman" w:cs="Times New Roman"/>
        </w:rPr>
        <w:softHyphen/>
        <w:t>czenia KIO, przesyłając jednocześnie jej odpis przeciwnikowi skargi.</w:t>
      </w:r>
    </w:p>
    <w:p w14:paraId="613BAEFC" w14:textId="77777777" w:rsidR="005F1399" w:rsidRPr="00E764A7" w:rsidRDefault="005F1399" w:rsidP="00902302">
      <w:pPr>
        <w:widowControl/>
        <w:numPr>
          <w:ilvl w:val="0"/>
          <w:numId w:val="9"/>
        </w:numPr>
        <w:tabs>
          <w:tab w:val="left" w:pos="851"/>
          <w:tab w:val="left" w:pos="900"/>
        </w:tabs>
        <w:suppressAutoHyphens w:val="0"/>
        <w:spacing w:line="276" w:lineRule="auto"/>
        <w:ind w:left="851" w:right="69" w:hanging="425"/>
        <w:jc w:val="both"/>
        <w:rPr>
          <w:rFonts w:ascii="Times New Roman" w:hAnsi="Times New Roman" w:cs="Times New Roman"/>
        </w:rPr>
      </w:pPr>
      <w:r w:rsidRPr="00E764A7">
        <w:rPr>
          <w:rFonts w:ascii="Times New Roman" w:hAnsi="Times New Roman" w:cs="Times New Roman"/>
        </w:rPr>
        <w:t xml:space="preserve">Szczegółowe zasady korzystania ze środków ochrony prawnej określa Dział VI Prawa </w:t>
      </w:r>
      <w:r w:rsidR="00EF183F" w:rsidRPr="00E764A7">
        <w:rPr>
          <w:rFonts w:ascii="Times New Roman" w:hAnsi="Times New Roman" w:cs="Times New Roman"/>
        </w:rPr>
        <w:t xml:space="preserve">   </w:t>
      </w:r>
      <w:r w:rsidRPr="00E764A7">
        <w:rPr>
          <w:rFonts w:ascii="Times New Roman" w:hAnsi="Times New Roman" w:cs="Times New Roman"/>
        </w:rPr>
        <w:t>za</w:t>
      </w:r>
      <w:r w:rsidRPr="00E764A7">
        <w:rPr>
          <w:rFonts w:ascii="Times New Roman" w:hAnsi="Times New Roman" w:cs="Times New Roman"/>
        </w:rPr>
        <w:softHyphen/>
        <w:t>mówień publicznych – Środki ochrony prawnej.</w:t>
      </w:r>
    </w:p>
    <w:p w14:paraId="49B4D6AF" w14:textId="77777777" w:rsidR="005F1399" w:rsidRPr="00E764A7" w:rsidRDefault="005F1399">
      <w:pPr>
        <w:pStyle w:val="Tekstpodstawowy"/>
        <w:suppressAutoHyphens w:val="0"/>
        <w:spacing w:line="276" w:lineRule="auto"/>
        <w:rPr>
          <w:rFonts w:ascii="Times New Roman" w:hAnsi="Times New Roman" w:cs="Times New Roman"/>
          <w:sz w:val="12"/>
          <w:szCs w:val="12"/>
        </w:rPr>
      </w:pPr>
    </w:p>
    <w:p w14:paraId="399CC8F2" w14:textId="77777777" w:rsidR="005F1399" w:rsidRPr="00E764A7" w:rsidRDefault="005F1399" w:rsidP="00212C16">
      <w:pPr>
        <w:pStyle w:val="Nagwek1"/>
      </w:pPr>
      <w:bookmarkStart w:id="28" w:name="_Toc75467018"/>
      <w:r w:rsidRPr="00E764A7">
        <w:t>1</w:t>
      </w:r>
      <w:r w:rsidR="000F2A0E" w:rsidRPr="00E764A7">
        <w:t>6</w:t>
      </w:r>
      <w:r w:rsidRPr="00E764A7">
        <w:t>. Informacja o formalnościach jakie powinny zostać dopełnione po wyborze oferty</w:t>
      </w:r>
      <w:bookmarkEnd w:id="28"/>
    </w:p>
    <w:p w14:paraId="4ED5CFCB" w14:textId="77777777" w:rsidR="005F1399" w:rsidRPr="00E764A7" w:rsidRDefault="005F1399" w:rsidP="000F2A0E">
      <w:pPr>
        <w:pStyle w:val="Tekstpodstawowy"/>
        <w:suppressAutoHyphens w:val="0"/>
        <w:spacing w:line="276" w:lineRule="auto"/>
        <w:ind w:left="340" w:hanging="340"/>
        <w:jc w:val="both"/>
        <w:rPr>
          <w:rFonts w:ascii="Times New Roman" w:hAnsi="Times New Roman" w:cs="Times New Roman"/>
          <w:sz w:val="24"/>
          <w:szCs w:val="24"/>
        </w:rPr>
      </w:pPr>
      <w:r w:rsidRPr="00E764A7">
        <w:rPr>
          <w:rFonts w:ascii="Times New Roman" w:hAnsi="Times New Roman" w:cs="Times New Roman"/>
          <w:sz w:val="24"/>
          <w:szCs w:val="24"/>
        </w:rPr>
        <w:t>1.</w:t>
      </w:r>
      <w:r w:rsidR="000F2A0E" w:rsidRPr="00E764A7">
        <w:rPr>
          <w:rFonts w:ascii="Times New Roman" w:hAnsi="Times New Roman" w:cs="Times New Roman"/>
          <w:sz w:val="24"/>
          <w:szCs w:val="24"/>
        </w:rPr>
        <w:tab/>
      </w:r>
      <w:r w:rsidRPr="00E764A7">
        <w:rPr>
          <w:rFonts w:ascii="Times New Roman" w:hAnsi="Times New Roman" w:cs="Times New Roman"/>
          <w:sz w:val="24"/>
          <w:szCs w:val="24"/>
        </w:rPr>
        <w:t>Osoby reprezentujące Wykonawcę przy podpisywaniu umowy powinny posiadać ze sobą dokumenty potwierdzające ich umocowanie do podpisania umowy, o ile umocowanie to nie będzie wynikać z dokumentów załączonych do oferty.</w:t>
      </w:r>
    </w:p>
    <w:p w14:paraId="7B917D74" w14:textId="77777777" w:rsidR="005F1399" w:rsidRPr="00E764A7" w:rsidRDefault="005F1399" w:rsidP="000F2A0E">
      <w:pPr>
        <w:pStyle w:val="Tekstpodstawowy"/>
        <w:suppressAutoHyphens w:val="0"/>
        <w:spacing w:line="276" w:lineRule="auto"/>
        <w:ind w:left="340" w:hanging="340"/>
        <w:jc w:val="both"/>
        <w:rPr>
          <w:rFonts w:ascii="Times New Roman" w:hAnsi="Times New Roman" w:cs="Times New Roman"/>
          <w:sz w:val="24"/>
          <w:szCs w:val="24"/>
        </w:rPr>
      </w:pPr>
      <w:r w:rsidRPr="00E764A7">
        <w:rPr>
          <w:rFonts w:ascii="Times New Roman" w:hAnsi="Times New Roman" w:cs="Times New Roman"/>
          <w:sz w:val="24"/>
          <w:szCs w:val="24"/>
        </w:rPr>
        <w:t xml:space="preserve">2. </w:t>
      </w:r>
      <w:r w:rsidR="000F2A0E" w:rsidRPr="00E764A7">
        <w:rPr>
          <w:rFonts w:ascii="Times New Roman" w:hAnsi="Times New Roman" w:cs="Times New Roman"/>
          <w:sz w:val="24"/>
          <w:szCs w:val="24"/>
        </w:rPr>
        <w:tab/>
      </w:r>
      <w:r w:rsidRPr="00E764A7">
        <w:rPr>
          <w:rFonts w:ascii="Times New Roman" w:hAnsi="Times New Roman" w:cs="Times New Roman"/>
          <w:sz w:val="24"/>
          <w:szCs w:val="24"/>
        </w:rPr>
        <w:t xml:space="preserve">W przypadku wyboru oferty złożonej przez Wykonawców wspólnie ubiegających się o udzielenie zamówienia Zamawiający może żądać przed zawarciem umowy przedstawienia umowy regulującej współpracę tych Wykonawców. </w:t>
      </w:r>
    </w:p>
    <w:p w14:paraId="1786BBC3" w14:textId="77777777" w:rsidR="005F1399" w:rsidRPr="00E764A7" w:rsidRDefault="005F1399">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3. </w:t>
      </w:r>
      <w:r w:rsidR="000F2A0E" w:rsidRPr="00E764A7">
        <w:rPr>
          <w:rFonts w:ascii="Times New Roman" w:hAnsi="Times New Roman" w:cs="Times New Roman"/>
          <w:sz w:val="24"/>
          <w:szCs w:val="24"/>
        </w:rPr>
        <w:tab/>
      </w:r>
      <w:r w:rsidRPr="00E764A7">
        <w:rPr>
          <w:rFonts w:ascii="Times New Roman" w:hAnsi="Times New Roman" w:cs="Times New Roman"/>
          <w:sz w:val="24"/>
          <w:szCs w:val="24"/>
        </w:rPr>
        <w:t>Zawarcie umowy nastąpi na podstawie wzoru Zamawiającego.</w:t>
      </w:r>
    </w:p>
    <w:p w14:paraId="26DDDB9E" w14:textId="77777777" w:rsidR="005F1399" w:rsidRPr="00E764A7" w:rsidRDefault="005F1399" w:rsidP="000F2A0E">
      <w:pPr>
        <w:pStyle w:val="Tekstpodstawowy"/>
        <w:suppressAutoHyphens w:val="0"/>
        <w:spacing w:line="276" w:lineRule="auto"/>
        <w:ind w:left="340" w:hanging="340"/>
        <w:jc w:val="both"/>
        <w:rPr>
          <w:rFonts w:ascii="Times New Roman" w:hAnsi="Times New Roman" w:cs="Times New Roman"/>
          <w:sz w:val="24"/>
          <w:szCs w:val="24"/>
        </w:rPr>
      </w:pPr>
      <w:r w:rsidRPr="00E764A7">
        <w:rPr>
          <w:rFonts w:ascii="Times New Roman" w:hAnsi="Times New Roman" w:cs="Times New Roman"/>
          <w:sz w:val="24"/>
          <w:szCs w:val="24"/>
        </w:rPr>
        <w:t xml:space="preserve">4. </w:t>
      </w:r>
      <w:r w:rsidR="000F2A0E" w:rsidRPr="00E764A7">
        <w:rPr>
          <w:rFonts w:ascii="Times New Roman" w:hAnsi="Times New Roman" w:cs="Times New Roman"/>
          <w:sz w:val="24"/>
          <w:szCs w:val="24"/>
        </w:rPr>
        <w:tab/>
      </w:r>
      <w:r w:rsidRPr="00E764A7">
        <w:rPr>
          <w:rFonts w:ascii="Times New Roman" w:hAnsi="Times New Roman" w:cs="Times New Roman"/>
          <w:sz w:val="24"/>
          <w:szCs w:val="24"/>
        </w:rPr>
        <w:t>Wykonawca jest zobowiązany do zawarcia umowy w terminie i miejscu wyznaczonym przez Zamawiającego.</w:t>
      </w:r>
    </w:p>
    <w:p w14:paraId="283F0395" w14:textId="77777777" w:rsidR="005F1399" w:rsidRPr="00E764A7" w:rsidRDefault="005F1399" w:rsidP="000F2A0E">
      <w:pPr>
        <w:pStyle w:val="Tekstpodstawowy"/>
        <w:suppressAutoHyphens w:val="0"/>
        <w:spacing w:line="276" w:lineRule="auto"/>
        <w:ind w:left="340" w:hanging="340"/>
        <w:jc w:val="both"/>
        <w:rPr>
          <w:rFonts w:ascii="Times New Roman" w:hAnsi="Times New Roman" w:cs="Times New Roman"/>
          <w:sz w:val="24"/>
          <w:szCs w:val="24"/>
        </w:rPr>
      </w:pPr>
      <w:r w:rsidRPr="00E764A7">
        <w:rPr>
          <w:rFonts w:ascii="Times New Roman" w:hAnsi="Times New Roman" w:cs="Times New Roman"/>
          <w:sz w:val="24"/>
          <w:szCs w:val="24"/>
        </w:rPr>
        <w:t xml:space="preserve">5. </w:t>
      </w:r>
      <w:r w:rsidR="000F2A0E" w:rsidRPr="00E764A7">
        <w:rPr>
          <w:rFonts w:ascii="Times New Roman" w:hAnsi="Times New Roman" w:cs="Times New Roman"/>
          <w:sz w:val="24"/>
          <w:szCs w:val="24"/>
        </w:rPr>
        <w:tab/>
      </w:r>
      <w:r w:rsidRPr="00E764A7">
        <w:rPr>
          <w:rFonts w:ascii="Times New Roman" w:hAnsi="Times New Roman" w:cs="Times New Roman"/>
          <w:sz w:val="24"/>
          <w:szCs w:val="24"/>
        </w:rPr>
        <w:t>Jeżeli wykonawca, którego oferta została wybrana jako najkorzystniejsza, uchyla się od zawarcia umowy w sprawie zamówienia publicznego lub nie wnosi wymaganego zabezpieczenia należytego wykonania umowy,</w:t>
      </w:r>
      <w:r w:rsidR="00457E8F" w:rsidRPr="00E764A7">
        <w:rPr>
          <w:rFonts w:ascii="Times New Roman" w:hAnsi="Times New Roman" w:cs="Times New Roman"/>
          <w:sz w:val="24"/>
          <w:szCs w:val="24"/>
        </w:rPr>
        <w:t xml:space="preserve"> Zamawiający</w:t>
      </w:r>
      <w:r w:rsidRPr="00E764A7">
        <w:rPr>
          <w:rFonts w:ascii="Times New Roman" w:hAnsi="Times New Roman" w:cs="Times New Roman"/>
          <w:sz w:val="24"/>
          <w:szCs w:val="24"/>
        </w:rPr>
        <w:t xml:space="preserve"> może dokonać ponownego badania i oceny ofert spośród ofert pozostałych w postępowaniu wykonawców albo unieważnić postępowanie.</w:t>
      </w:r>
    </w:p>
    <w:p w14:paraId="1479340A" w14:textId="77777777" w:rsidR="00501636" w:rsidRPr="00E764A7" w:rsidRDefault="00501636" w:rsidP="000F2A0E">
      <w:pPr>
        <w:pStyle w:val="Tekstpodstawowy"/>
        <w:suppressAutoHyphens w:val="0"/>
        <w:spacing w:line="276" w:lineRule="auto"/>
        <w:ind w:left="340" w:hanging="340"/>
        <w:jc w:val="both"/>
        <w:rPr>
          <w:rFonts w:ascii="Times New Roman" w:hAnsi="Times New Roman" w:cs="Times New Roman"/>
          <w:sz w:val="24"/>
          <w:szCs w:val="24"/>
        </w:rPr>
      </w:pPr>
      <w:r w:rsidRPr="00E764A7">
        <w:rPr>
          <w:rFonts w:ascii="Times New Roman" w:hAnsi="Times New Roman" w:cs="Times New Roman"/>
          <w:sz w:val="24"/>
          <w:szCs w:val="24"/>
        </w:rPr>
        <w:t xml:space="preserve">6. </w:t>
      </w:r>
      <w:r w:rsidR="000F2A0E" w:rsidRPr="00E764A7">
        <w:rPr>
          <w:rFonts w:ascii="Times New Roman" w:hAnsi="Times New Roman" w:cs="Times New Roman"/>
          <w:sz w:val="24"/>
          <w:szCs w:val="24"/>
        </w:rPr>
        <w:tab/>
      </w:r>
      <w:r w:rsidRPr="00E764A7">
        <w:rPr>
          <w:rFonts w:ascii="Times New Roman" w:hAnsi="Times New Roman" w:cs="Times New Roman"/>
          <w:sz w:val="24"/>
          <w:szCs w:val="24"/>
        </w:rPr>
        <w:t xml:space="preserve">Zamawiający zawiera umowę w sprawie zamówienia publicznego, z uwzględnieniem art. 577, w terminie nie krótszym niż 5 dni od dnia przesłania zawiadomienia o wyborze najkorzystniejszej oferty, jeżeli zawiadomienie to zostało przesłane przy użyciu środków komunikacji elektronicznej, albo 10 dni, jeżeli zostało przesłane w inny sposób. </w:t>
      </w:r>
    </w:p>
    <w:p w14:paraId="08CE0CFF" w14:textId="77777777" w:rsidR="00501636" w:rsidRPr="00E764A7" w:rsidRDefault="00501636" w:rsidP="000F2A0E">
      <w:pPr>
        <w:pStyle w:val="Tekstpodstawowy"/>
        <w:suppressAutoHyphens w:val="0"/>
        <w:spacing w:line="276" w:lineRule="auto"/>
        <w:ind w:left="340" w:hanging="340"/>
        <w:jc w:val="both"/>
        <w:rPr>
          <w:rFonts w:ascii="Times New Roman" w:hAnsi="Times New Roman" w:cs="Times New Roman"/>
          <w:sz w:val="24"/>
          <w:szCs w:val="24"/>
        </w:rPr>
      </w:pPr>
      <w:r w:rsidRPr="00E764A7">
        <w:rPr>
          <w:rFonts w:ascii="Times New Roman" w:hAnsi="Times New Roman" w:cs="Times New Roman"/>
          <w:sz w:val="24"/>
          <w:szCs w:val="24"/>
        </w:rPr>
        <w:t xml:space="preserve">7. </w:t>
      </w:r>
      <w:r w:rsidR="000F2A0E" w:rsidRPr="00E764A7">
        <w:rPr>
          <w:rFonts w:ascii="Times New Roman" w:hAnsi="Times New Roman" w:cs="Times New Roman"/>
          <w:sz w:val="24"/>
          <w:szCs w:val="24"/>
        </w:rPr>
        <w:tab/>
      </w:r>
      <w:r w:rsidRPr="00E764A7">
        <w:rPr>
          <w:rFonts w:ascii="Times New Roman" w:hAnsi="Times New Roman" w:cs="Times New Roman"/>
          <w:sz w:val="24"/>
          <w:szCs w:val="24"/>
        </w:rPr>
        <w:t xml:space="preserve">Zamawiający może zawrzeć umowę w sprawie zamówienia publicznego przed upływem terminu, o którym mowa w ust. 1, jeżeli w postępowaniu o udzielenie zamówienia prowadzonym w </w:t>
      </w:r>
      <w:r w:rsidR="00723A8E" w:rsidRPr="00E764A7">
        <w:rPr>
          <w:rFonts w:ascii="Times New Roman" w:hAnsi="Times New Roman" w:cs="Times New Roman"/>
          <w:sz w:val="24"/>
          <w:szCs w:val="24"/>
        </w:rPr>
        <w:t>trybie podstawowym</w:t>
      </w:r>
      <w:r w:rsidRPr="00E764A7">
        <w:rPr>
          <w:rFonts w:ascii="Times New Roman" w:hAnsi="Times New Roman" w:cs="Times New Roman"/>
          <w:sz w:val="24"/>
          <w:szCs w:val="24"/>
        </w:rPr>
        <w:t xml:space="preserve"> złożono tylko jedną ofertę.</w:t>
      </w:r>
    </w:p>
    <w:p w14:paraId="63D5504D" w14:textId="77777777" w:rsidR="00723A8E" w:rsidRPr="00E764A7" w:rsidRDefault="00723A8E" w:rsidP="00902302">
      <w:pPr>
        <w:pStyle w:val="Tekstpodstawowy"/>
        <w:numPr>
          <w:ilvl w:val="0"/>
          <w:numId w:val="70"/>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Wykonawca przed zawarciem umowy zobowiązany jest do złożenia:</w:t>
      </w:r>
    </w:p>
    <w:p w14:paraId="0976869F" w14:textId="77777777" w:rsidR="00723A8E" w:rsidRPr="00E764A7" w:rsidRDefault="00723A8E" w:rsidP="00902302">
      <w:pPr>
        <w:pStyle w:val="Tekstpodstawowy"/>
        <w:numPr>
          <w:ilvl w:val="0"/>
          <w:numId w:val="71"/>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Umowy regulującej współpracę Wykonawców wspólnie ubiegających się o udzielenie zamówienia.</w:t>
      </w:r>
    </w:p>
    <w:p w14:paraId="231743C7" w14:textId="77777777" w:rsidR="00723A8E" w:rsidRPr="00E764A7" w:rsidRDefault="00723A8E" w:rsidP="00902302">
      <w:pPr>
        <w:pStyle w:val="Tekstpodstawowy"/>
        <w:numPr>
          <w:ilvl w:val="0"/>
          <w:numId w:val="71"/>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Kopii stosownych uprawnień budowlanych wraz z aktualnymi zaświadczeniami o przynależności do właściwej izby samorządu zawodowego, jeżeli wobec wskazanej osoby powstaje taki obowiązek (ważne na dzień otwarcia ofert).</w:t>
      </w:r>
    </w:p>
    <w:p w14:paraId="4E8FDDBE" w14:textId="77777777" w:rsidR="00723A8E" w:rsidRPr="00E764A7" w:rsidRDefault="00723A8E" w:rsidP="00902302">
      <w:pPr>
        <w:pStyle w:val="Tekstpodstawowy"/>
        <w:numPr>
          <w:ilvl w:val="0"/>
          <w:numId w:val="71"/>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Listy pracowników własnych i podwykonawców wykonujących bezpośrednio roboty budowlane (nie dotyczy osób nadzorujących) wraz z oświadczeniem, że okazane do wglądu kopie umów o pracę osób wymienionych na tej liście są zgodne z prawdą.</w:t>
      </w:r>
    </w:p>
    <w:p w14:paraId="003AA190" w14:textId="1A02B5D5" w:rsidR="00723A8E" w:rsidRPr="006A7061" w:rsidRDefault="00243255" w:rsidP="00902302">
      <w:pPr>
        <w:pStyle w:val="Tekstpodstawowy"/>
        <w:numPr>
          <w:ilvl w:val="0"/>
          <w:numId w:val="71"/>
        </w:numPr>
        <w:suppressAutoHyphens w:val="0"/>
        <w:spacing w:line="276" w:lineRule="auto"/>
        <w:jc w:val="both"/>
        <w:rPr>
          <w:rFonts w:ascii="Times New Roman" w:hAnsi="Times New Roman" w:cs="Times New Roman"/>
          <w:sz w:val="24"/>
          <w:szCs w:val="24"/>
        </w:rPr>
      </w:pPr>
      <w:r w:rsidRPr="006A7061">
        <w:rPr>
          <w:rFonts w:ascii="Times New Roman" w:hAnsi="Times New Roman" w:cs="Times New Roman"/>
          <w:sz w:val="24"/>
          <w:szCs w:val="24"/>
        </w:rPr>
        <w:t>Zestawienia potwierdzającego zakres zamówienia, jaki będzie realizował - w tym zestawieniu obowiązkowo Wykonawca będzie musiał podać liczbę, parametry i cenę jednostkową oraz razem dla każdego rodzaju wymienianych okien i drzwi</w:t>
      </w:r>
      <w:r w:rsidR="00723A8E" w:rsidRPr="006A7061">
        <w:rPr>
          <w:rFonts w:ascii="Times New Roman" w:hAnsi="Times New Roman" w:cs="Times New Roman"/>
          <w:sz w:val="24"/>
          <w:szCs w:val="24"/>
        </w:rPr>
        <w:t>.</w:t>
      </w:r>
    </w:p>
    <w:p w14:paraId="6454B520" w14:textId="77777777" w:rsidR="00723A8E" w:rsidRPr="00E764A7" w:rsidRDefault="00723A8E" w:rsidP="00902302">
      <w:pPr>
        <w:pStyle w:val="Tekstpodstawowy"/>
        <w:numPr>
          <w:ilvl w:val="0"/>
          <w:numId w:val="71"/>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Powyższa weryfikacja nie może powodować zmiany zaoferowanej ceny i będzie stosowana wyłącznie w sytuacjach spornych przy ustaleniu wartości w harmonogramie finansowo rzeczowym realizowanej inwestycji.</w:t>
      </w:r>
    </w:p>
    <w:p w14:paraId="20B58616" w14:textId="77777777" w:rsidR="00B56347" w:rsidRPr="00E764A7" w:rsidRDefault="00B56347" w:rsidP="000F2A0E">
      <w:pPr>
        <w:pStyle w:val="Tekstpodstawowy"/>
        <w:suppressAutoHyphens w:val="0"/>
        <w:spacing w:line="276" w:lineRule="auto"/>
        <w:ind w:left="340" w:hanging="340"/>
        <w:jc w:val="both"/>
        <w:rPr>
          <w:rFonts w:ascii="Times New Roman" w:hAnsi="Times New Roman" w:cs="Times New Roman"/>
          <w:sz w:val="24"/>
          <w:szCs w:val="24"/>
        </w:rPr>
      </w:pPr>
    </w:p>
    <w:p w14:paraId="6EE5CCB6" w14:textId="77777777" w:rsidR="005F1399" w:rsidRPr="00E764A7" w:rsidRDefault="005F1399" w:rsidP="00212C16">
      <w:pPr>
        <w:pStyle w:val="Nagwek1"/>
      </w:pPr>
      <w:bookmarkStart w:id="29" w:name="_Toc75467019"/>
      <w:r w:rsidRPr="00E764A7">
        <w:t>1</w:t>
      </w:r>
      <w:r w:rsidR="000F2A0E" w:rsidRPr="00E764A7">
        <w:t>7</w:t>
      </w:r>
      <w:r w:rsidRPr="00E764A7">
        <w:t>.Wymagania dotyczące zabezpieczenia należytego wykonania umowy.</w:t>
      </w:r>
      <w:bookmarkEnd w:id="29"/>
    </w:p>
    <w:p w14:paraId="00EB5057" w14:textId="77777777" w:rsidR="005F1399" w:rsidRPr="00E764A7" w:rsidRDefault="005F1399" w:rsidP="00902302">
      <w:pPr>
        <w:pStyle w:val="Tekstpodstawowy"/>
        <w:numPr>
          <w:ilvl w:val="0"/>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Zamawiający żąda wniesienia zabezpieczenia należytego wykonania umowy zawartej po wyborze najkorzystniejszej oferty (zwanego dalej „zabezpieczeniem”), które służy pokryciu roszczeń z tytułu niewykonania lub nienależytego wykonania umowy.</w:t>
      </w:r>
    </w:p>
    <w:p w14:paraId="5E75D493" w14:textId="77777777" w:rsidR="005F1399" w:rsidRPr="00E764A7" w:rsidRDefault="00372397" w:rsidP="00902302">
      <w:pPr>
        <w:pStyle w:val="Tekstpodstawowy"/>
        <w:numPr>
          <w:ilvl w:val="0"/>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Wysokość zabezpieczenia wynosi 5</w:t>
      </w:r>
      <w:r w:rsidR="005F1399" w:rsidRPr="00E764A7">
        <w:rPr>
          <w:rFonts w:ascii="Times New Roman" w:hAnsi="Times New Roman" w:cs="Times New Roman"/>
          <w:sz w:val="24"/>
          <w:szCs w:val="24"/>
        </w:rPr>
        <w:t xml:space="preserve"> % ceny całkowitej podanej w ofercie.</w:t>
      </w:r>
    </w:p>
    <w:p w14:paraId="6968E35E" w14:textId="77777777" w:rsidR="005F1399" w:rsidRPr="00E764A7" w:rsidRDefault="005F1399" w:rsidP="00902302">
      <w:pPr>
        <w:pStyle w:val="Tekstpodstawowy"/>
        <w:numPr>
          <w:ilvl w:val="0"/>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Waluta zabezpieczenia.</w:t>
      </w:r>
    </w:p>
    <w:p w14:paraId="77E77BE4" w14:textId="77777777" w:rsidR="005F1399" w:rsidRPr="00E764A7" w:rsidRDefault="005F1399">
      <w:pPr>
        <w:pStyle w:val="Tekstpodstawowy"/>
        <w:suppressAutoHyphens w:val="0"/>
        <w:spacing w:line="276" w:lineRule="auto"/>
        <w:ind w:left="1068"/>
        <w:jc w:val="both"/>
        <w:rPr>
          <w:rFonts w:ascii="Times New Roman" w:hAnsi="Times New Roman" w:cs="Times New Roman"/>
          <w:sz w:val="24"/>
          <w:szCs w:val="24"/>
        </w:rPr>
      </w:pPr>
      <w:r w:rsidRPr="00E764A7">
        <w:rPr>
          <w:rFonts w:ascii="Times New Roman" w:hAnsi="Times New Roman" w:cs="Times New Roman"/>
          <w:sz w:val="24"/>
          <w:szCs w:val="24"/>
        </w:rPr>
        <w:t>Zabezpieczenie należytego wykonania umowy winno zostać wniesione w PLN.</w:t>
      </w:r>
    </w:p>
    <w:p w14:paraId="0688C581" w14:textId="77777777" w:rsidR="005F1399" w:rsidRPr="00E764A7" w:rsidRDefault="005F1399" w:rsidP="00902302">
      <w:pPr>
        <w:pStyle w:val="Tekstpodstawowy"/>
        <w:numPr>
          <w:ilvl w:val="0"/>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Forma zabezpieczenia (zgodnie z art. 449 Ustawy Prawo zamówień publicznych):</w:t>
      </w:r>
    </w:p>
    <w:p w14:paraId="480D9A17" w14:textId="77777777" w:rsidR="005F1399" w:rsidRPr="00E764A7" w:rsidRDefault="005F1399" w:rsidP="00265DDD">
      <w:pPr>
        <w:pStyle w:val="Tekstpodstawowy"/>
        <w:suppressAutoHyphens w:val="0"/>
        <w:spacing w:line="276" w:lineRule="auto"/>
        <w:ind w:left="1700"/>
        <w:jc w:val="both"/>
        <w:rPr>
          <w:rFonts w:ascii="Times New Roman" w:hAnsi="Times New Roman" w:cs="Times New Roman"/>
          <w:sz w:val="24"/>
          <w:szCs w:val="24"/>
        </w:rPr>
      </w:pPr>
      <w:r w:rsidRPr="00E764A7">
        <w:rPr>
          <w:rFonts w:ascii="Times New Roman" w:hAnsi="Times New Roman" w:cs="Times New Roman"/>
          <w:sz w:val="24"/>
          <w:szCs w:val="24"/>
        </w:rPr>
        <w:t>4.1.Zabezpieczenie może być wnoszone według wyboru wykonawcy w jednej lub w kilku następujących formach:</w:t>
      </w:r>
    </w:p>
    <w:p w14:paraId="4CDD2EFC" w14:textId="77777777" w:rsidR="005F1399" w:rsidRPr="00E764A7" w:rsidRDefault="005F1399">
      <w:pPr>
        <w:pStyle w:val="Tekstpodstawowy"/>
        <w:suppressAutoHyphens w:val="0"/>
        <w:spacing w:line="276" w:lineRule="auto"/>
        <w:ind w:left="2124"/>
        <w:jc w:val="both"/>
        <w:rPr>
          <w:rFonts w:ascii="Times New Roman" w:hAnsi="Times New Roman" w:cs="Times New Roman"/>
          <w:sz w:val="24"/>
          <w:szCs w:val="24"/>
        </w:rPr>
      </w:pPr>
      <w:r w:rsidRPr="00E764A7">
        <w:rPr>
          <w:rFonts w:ascii="Times New Roman" w:hAnsi="Times New Roman" w:cs="Times New Roman"/>
          <w:sz w:val="24"/>
          <w:szCs w:val="24"/>
        </w:rPr>
        <w:t>1)     pieniądzu;</w:t>
      </w:r>
    </w:p>
    <w:p w14:paraId="5C605016" w14:textId="77777777" w:rsidR="005F1399" w:rsidRPr="00E764A7" w:rsidRDefault="005F1399">
      <w:pPr>
        <w:pStyle w:val="Tekstpodstawowy"/>
        <w:suppressAutoHyphens w:val="0"/>
        <w:spacing w:line="276" w:lineRule="auto"/>
        <w:ind w:left="2124"/>
        <w:jc w:val="both"/>
        <w:rPr>
          <w:rFonts w:ascii="Times New Roman" w:hAnsi="Times New Roman" w:cs="Times New Roman"/>
          <w:sz w:val="24"/>
          <w:szCs w:val="24"/>
        </w:rPr>
      </w:pPr>
      <w:r w:rsidRPr="00E764A7">
        <w:rPr>
          <w:rFonts w:ascii="Times New Roman" w:hAnsi="Times New Roman" w:cs="Times New Roman"/>
          <w:sz w:val="24"/>
          <w:szCs w:val="24"/>
        </w:rPr>
        <w:t xml:space="preserve">2) poręczeniach bankowych lub poręczeniach spółdzielczej kasy oszczędnościowo-kredytowej, z </w:t>
      </w:r>
      <w:r w:rsidR="00A71A72" w:rsidRPr="00E764A7">
        <w:rPr>
          <w:rFonts w:ascii="Times New Roman" w:hAnsi="Times New Roman" w:cs="Times New Roman"/>
          <w:sz w:val="24"/>
          <w:szCs w:val="24"/>
        </w:rPr>
        <w:t>tym,</w:t>
      </w:r>
      <w:r w:rsidRPr="00E764A7">
        <w:rPr>
          <w:rFonts w:ascii="Times New Roman" w:hAnsi="Times New Roman" w:cs="Times New Roman"/>
          <w:sz w:val="24"/>
          <w:szCs w:val="24"/>
        </w:rPr>
        <w:t xml:space="preserve"> że zobowiązanie kasy jest zawsze zobowiązaniem pieniężnym;</w:t>
      </w:r>
    </w:p>
    <w:p w14:paraId="75ED5453" w14:textId="77777777" w:rsidR="005F1399" w:rsidRPr="00E764A7" w:rsidRDefault="005F1399">
      <w:pPr>
        <w:pStyle w:val="Tekstpodstawowy"/>
        <w:suppressAutoHyphens w:val="0"/>
        <w:spacing w:line="276" w:lineRule="auto"/>
        <w:ind w:left="2124"/>
        <w:jc w:val="both"/>
        <w:rPr>
          <w:rFonts w:ascii="Times New Roman" w:hAnsi="Times New Roman" w:cs="Times New Roman"/>
          <w:sz w:val="24"/>
          <w:szCs w:val="24"/>
        </w:rPr>
      </w:pPr>
      <w:r w:rsidRPr="00E764A7">
        <w:rPr>
          <w:rFonts w:ascii="Times New Roman" w:hAnsi="Times New Roman" w:cs="Times New Roman"/>
          <w:sz w:val="24"/>
          <w:szCs w:val="24"/>
        </w:rPr>
        <w:t>3) gwarancjach bankowych;</w:t>
      </w:r>
    </w:p>
    <w:p w14:paraId="2CC8E96B" w14:textId="77777777" w:rsidR="005F1399" w:rsidRPr="00E764A7" w:rsidRDefault="005F1399">
      <w:pPr>
        <w:pStyle w:val="Tekstpodstawowy"/>
        <w:suppressAutoHyphens w:val="0"/>
        <w:spacing w:line="276" w:lineRule="auto"/>
        <w:ind w:left="2124"/>
        <w:jc w:val="both"/>
        <w:rPr>
          <w:rFonts w:ascii="Times New Roman" w:hAnsi="Times New Roman" w:cs="Times New Roman"/>
          <w:sz w:val="24"/>
          <w:szCs w:val="24"/>
        </w:rPr>
      </w:pPr>
      <w:r w:rsidRPr="00E764A7">
        <w:rPr>
          <w:rFonts w:ascii="Times New Roman" w:hAnsi="Times New Roman" w:cs="Times New Roman"/>
          <w:sz w:val="24"/>
          <w:szCs w:val="24"/>
        </w:rPr>
        <w:t>4) gwarancjach ubezpieczeniowych;</w:t>
      </w:r>
    </w:p>
    <w:p w14:paraId="32AF6BB0" w14:textId="77777777" w:rsidR="005F1399" w:rsidRPr="00E764A7" w:rsidRDefault="005F1399">
      <w:pPr>
        <w:pStyle w:val="Tekstpodstawowy"/>
        <w:suppressAutoHyphens w:val="0"/>
        <w:spacing w:line="276" w:lineRule="auto"/>
        <w:ind w:left="2124"/>
        <w:jc w:val="both"/>
        <w:rPr>
          <w:rFonts w:ascii="Times New Roman" w:hAnsi="Times New Roman" w:cs="Times New Roman"/>
          <w:sz w:val="24"/>
          <w:szCs w:val="24"/>
        </w:rPr>
      </w:pPr>
      <w:r w:rsidRPr="00E764A7">
        <w:rPr>
          <w:rFonts w:ascii="Times New Roman" w:hAnsi="Times New Roman" w:cs="Times New Roman"/>
          <w:sz w:val="24"/>
          <w:szCs w:val="24"/>
        </w:rPr>
        <w:t>5) poręczeniach udzielanych przez podmioty, o których mowa w art. 6b pomoc finansowa udzielana przez Agencję ust. 5 pkt 2 ustawy z dnia 9 listopada 2000 r. o utworzeniu Polskiej Agencji Rozwoju Przedsiębiorczości.</w:t>
      </w:r>
    </w:p>
    <w:p w14:paraId="0EC31329" w14:textId="77777777" w:rsidR="005F1399" w:rsidRPr="00E764A7" w:rsidRDefault="005F1399">
      <w:pPr>
        <w:pStyle w:val="Tekstpodstawowy"/>
        <w:suppressAutoHyphens w:val="0"/>
        <w:spacing w:line="276" w:lineRule="auto"/>
        <w:ind w:left="1788"/>
        <w:jc w:val="both"/>
        <w:rPr>
          <w:rFonts w:ascii="Times New Roman" w:hAnsi="Times New Roman" w:cs="Times New Roman"/>
          <w:sz w:val="24"/>
          <w:szCs w:val="24"/>
        </w:rPr>
      </w:pPr>
      <w:r w:rsidRPr="00E764A7">
        <w:rPr>
          <w:rFonts w:ascii="Times New Roman" w:hAnsi="Times New Roman" w:cs="Times New Roman"/>
          <w:sz w:val="24"/>
          <w:szCs w:val="24"/>
        </w:rPr>
        <w:t>4.2.Za zgodą Zamawiającego zabezpieczenie może być wnoszone również:</w:t>
      </w:r>
    </w:p>
    <w:p w14:paraId="6CC2C5A9" w14:textId="77777777" w:rsidR="005F1399" w:rsidRPr="00E764A7" w:rsidRDefault="005F1399">
      <w:pPr>
        <w:pStyle w:val="Tekstpodstawowy"/>
        <w:suppressAutoHyphens w:val="0"/>
        <w:spacing w:line="276" w:lineRule="auto"/>
        <w:ind w:left="2124"/>
        <w:jc w:val="both"/>
        <w:rPr>
          <w:rFonts w:ascii="Times New Roman" w:hAnsi="Times New Roman" w:cs="Times New Roman"/>
          <w:sz w:val="24"/>
          <w:szCs w:val="24"/>
        </w:rPr>
      </w:pPr>
      <w:r w:rsidRPr="00E764A7">
        <w:rPr>
          <w:rFonts w:ascii="Times New Roman" w:hAnsi="Times New Roman" w:cs="Times New Roman"/>
          <w:sz w:val="24"/>
          <w:szCs w:val="24"/>
        </w:rPr>
        <w:t>1) w wekslach z poręczeniem wekslowym banku lub spółdzielczej kasy oszczędnościowo-kredytowej;</w:t>
      </w:r>
    </w:p>
    <w:p w14:paraId="0725E653" w14:textId="77777777" w:rsidR="005F1399" w:rsidRPr="00E764A7" w:rsidRDefault="005F1399">
      <w:pPr>
        <w:pStyle w:val="Tekstpodstawowy"/>
        <w:suppressAutoHyphens w:val="0"/>
        <w:spacing w:line="276" w:lineRule="auto"/>
        <w:ind w:left="2124"/>
        <w:jc w:val="both"/>
        <w:rPr>
          <w:rFonts w:ascii="Times New Roman" w:hAnsi="Times New Roman" w:cs="Times New Roman"/>
          <w:sz w:val="24"/>
          <w:szCs w:val="24"/>
        </w:rPr>
      </w:pPr>
      <w:r w:rsidRPr="00E764A7">
        <w:rPr>
          <w:rFonts w:ascii="Times New Roman" w:hAnsi="Times New Roman" w:cs="Times New Roman"/>
          <w:sz w:val="24"/>
          <w:szCs w:val="24"/>
        </w:rPr>
        <w:t>2) przez ustanowienie zastawu na papierach wartościowych emitowanych przez Skarb Państwa lub jednostkę samorządu terytorialnego;</w:t>
      </w:r>
    </w:p>
    <w:p w14:paraId="5401B06E" w14:textId="77777777" w:rsidR="005F1399" w:rsidRPr="00E764A7" w:rsidRDefault="005F1399">
      <w:pPr>
        <w:pStyle w:val="Tekstpodstawowy"/>
        <w:suppressAutoHyphens w:val="0"/>
        <w:spacing w:line="276" w:lineRule="auto"/>
        <w:ind w:left="2124"/>
        <w:jc w:val="both"/>
        <w:rPr>
          <w:rFonts w:ascii="Times New Roman" w:hAnsi="Times New Roman" w:cs="Times New Roman"/>
          <w:sz w:val="24"/>
          <w:szCs w:val="24"/>
        </w:rPr>
      </w:pPr>
      <w:r w:rsidRPr="00E764A7">
        <w:rPr>
          <w:rFonts w:ascii="Times New Roman" w:hAnsi="Times New Roman" w:cs="Times New Roman"/>
          <w:sz w:val="24"/>
          <w:szCs w:val="24"/>
        </w:rPr>
        <w:t>3) przez ustanowienie zastawu rejestrowego na zasadach określonych w przepisach       o zastawie rejestrowym i rejestrze zastawów.</w:t>
      </w:r>
    </w:p>
    <w:p w14:paraId="5FDA413A" w14:textId="77777777" w:rsidR="005F1399" w:rsidRPr="00E764A7" w:rsidRDefault="005F1399">
      <w:pPr>
        <w:pStyle w:val="Tekstpodstawowy"/>
        <w:suppressAutoHyphens w:val="0"/>
        <w:spacing w:line="276" w:lineRule="auto"/>
        <w:ind w:left="1788"/>
        <w:jc w:val="both"/>
        <w:rPr>
          <w:rFonts w:ascii="Times New Roman" w:hAnsi="Times New Roman" w:cs="Times New Roman"/>
          <w:sz w:val="24"/>
          <w:szCs w:val="24"/>
        </w:rPr>
      </w:pPr>
      <w:r w:rsidRPr="00E764A7">
        <w:rPr>
          <w:rFonts w:ascii="Times New Roman" w:hAnsi="Times New Roman" w:cs="Times New Roman"/>
          <w:sz w:val="24"/>
          <w:szCs w:val="24"/>
        </w:rPr>
        <w:t>4.3. Zabezpieczenie wnoszone w pieniądzu wykonawca wpłaca przelewem na rachunek bankowy wskazany przez Zamawiającego.</w:t>
      </w:r>
    </w:p>
    <w:p w14:paraId="53054308" w14:textId="77777777" w:rsidR="005F1399" w:rsidRPr="00E764A7" w:rsidRDefault="005F1399">
      <w:pPr>
        <w:pStyle w:val="Tekstpodstawowy"/>
        <w:suppressAutoHyphens w:val="0"/>
        <w:spacing w:line="276" w:lineRule="auto"/>
        <w:ind w:left="1788"/>
        <w:jc w:val="both"/>
        <w:rPr>
          <w:rFonts w:ascii="Times New Roman" w:hAnsi="Times New Roman" w:cs="Times New Roman"/>
          <w:sz w:val="24"/>
          <w:szCs w:val="24"/>
        </w:rPr>
      </w:pPr>
      <w:r w:rsidRPr="00E764A7">
        <w:rPr>
          <w:rFonts w:ascii="Times New Roman" w:hAnsi="Times New Roman" w:cs="Times New Roman"/>
          <w:sz w:val="24"/>
          <w:szCs w:val="24"/>
        </w:rPr>
        <w:t>4.4. 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0BE97881" w14:textId="77777777" w:rsidR="005F1399" w:rsidRPr="00E764A7" w:rsidRDefault="005F1399" w:rsidP="00902302">
      <w:pPr>
        <w:pStyle w:val="Tekstpodstawowy"/>
        <w:numPr>
          <w:ilvl w:val="0"/>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Zabezpieczenie wnoszone w formie gwarancji, poręczenia – o których mowa powyżej powinno być bezwarunkowe, nieodwołalne, płatne na pierwsze żądanie i wykonalne na terytorium Rzeczypospolitej Polskiej oraz udzielone na okres realizacji kontraktu powiększony o 30 dniowy okres na składanie ewentualnych roszczeń.</w:t>
      </w:r>
    </w:p>
    <w:p w14:paraId="16C0A43D" w14:textId="77777777" w:rsidR="005F1399" w:rsidRPr="00E764A7" w:rsidRDefault="005F1399" w:rsidP="00902302">
      <w:pPr>
        <w:pStyle w:val="Tekstpodstawowy"/>
        <w:numPr>
          <w:ilvl w:val="0"/>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Warunki poręczeń i gwarancji wymagają przed podpisaniem umowy akceptacji Zamawiającego.</w:t>
      </w:r>
    </w:p>
    <w:p w14:paraId="7769748D" w14:textId="77777777" w:rsidR="005F1399" w:rsidRPr="00E764A7" w:rsidRDefault="005F1399" w:rsidP="00902302">
      <w:pPr>
        <w:pStyle w:val="Tekstpodstawowy"/>
        <w:numPr>
          <w:ilvl w:val="0"/>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Skutek niewniesienia zabezpieczenia.</w:t>
      </w:r>
    </w:p>
    <w:p w14:paraId="23A92E80" w14:textId="77777777" w:rsidR="005F1399" w:rsidRPr="00E764A7" w:rsidRDefault="005F1399">
      <w:pPr>
        <w:pStyle w:val="Tekstpodstawowy"/>
        <w:suppressAutoHyphens w:val="0"/>
        <w:spacing w:line="276" w:lineRule="auto"/>
        <w:ind w:left="1068"/>
        <w:jc w:val="both"/>
        <w:rPr>
          <w:rFonts w:ascii="Times New Roman" w:hAnsi="Times New Roman" w:cs="Times New Roman"/>
          <w:sz w:val="24"/>
          <w:szCs w:val="24"/>
        </w:rPr>
      </w:pPr>
      <w:r w:rsidRPr="00E764A7">
        <w:rPr>
          <w:rFonts w:ascii="Times New Roman" w:hAnsi="Times New Roman" w:cs="Times New Roman"/>
          <w:sz w:val="24"/>
          <w:szCs w:val="24"/>
        </w:rPr>
        <w:t>Jeżeli Wykonawca, którego oferta została oceniona jako najkorzystniejsza, nie wnosi wymaganego zabezpieczenia należytego wykonania umowy, Zamawiający może zbadać, czy nie podlega wykluczeniu oraz czy spełnia warunki udziału w postępowaniu Wykonawca, który złożył ofertę najwyżej ocenioną spośród pozostałych ofert.</w:t>
      </w:r>
    </w:p>
    <w:p w14:paraId="2C699FEB" w14:textId="77777777" w:rsidR="005F1399" w:rsidRPr="00E764A7" w:rsidRDefault="005F1399" w:rsidP="00902302">
      <w:pPr>
        <w:pStyle w:val="Tekstpodstawowy"/>
        <w:numPr>
          <w:ilvl w:val="0"/>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Zmiana formy zabezpieczenia:</w:t>
      </w:r>
    </w:p>
    <w:p w14:paraId="6B28D5C8" w14:textId="77777777" w:rsidR="005F1399" w:rsidRPr="00E764A7" w:rsidRDefault="005F1399" w:rsidP="00902302">
      <w:pPr>
        <w:pStyle w:val="Tekstpodstawowy"/>
        <w:numPr>
          <w:ilvl w:val="1"/>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w trakcie realizacji umowy Wykonawca może dokonać zmiany formy zabezpieczenia na jedną lub kilka form, o których mowa w pkt 4. </w:t>
      </w:r>
    </w:p>
    <w:p w14:paraId="189E4A93" w14:textId="77777777" w:rsidR="005F1399" w:rsidRPr="00E764A7" w:rsidRDefault="005F1399" w:rsidP="00902302">
      <w:pPr>
        <w:pStyle w:val="Tekstpodstawowy"/>
        <w:numPr>
          <w:ilvl w:val="1"/>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zmiana formy zabezpieczenia jest dokonywana z zachowaniem ciągłości zabezpieczenia        i bez zmniejszenia jego wysokości.</w:t>
      </w:r>
    </w:p>
    <w:p w14:paraId="0B9FB90E" w14:textId="77777777" w:rsidR="005F1399" w:rsidRPr="00E764A7" w:rsidRDefault="005F1399" w:rsidP="00902302">
      <w:pPr>
        <w:pStyle w:val="Tekstpodstawowy"/>
        <w:numPr>
          <w:ilvl w:val="0"/>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Zamawiający wymaga wniesienia zabezpieczenia przed zawarciem umowy w wysokości 100 % jego wartości.</w:t>
      </w:r>
    </w:p>
    <w:p w14:paraId="098B04CA" w14:textId="77777777" w:rsidR="005F1399" w:rsidRPr="00E764A7" w:rsidRDefault="005F1399" w:rsidP="00902302">
      <w:pPr>
        <w:pStyle w:val="Tekstpodstawowy"/>
        <w:numPr>
          <w:ilvl w:val="0"/>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Zwrot zabezpieczenia należytego wykonania Umowy”</w:t>
      </w:r>
    </w:p>
    <w:p w14:paraId="35435D6D" w14:textId="77777777" w:rsidR="005F1399" w:rsidRPr="00E764A7" w:rsidRDefault="005F1399">
      <w:pPr>
        <w:pStyle w:val="Tekstpodstawowy"/>
        <w:suppressAutoHyphens w:val="0"/>
        <w:spacing w:line="276" w:lineRule="auto"/>
        <w:ind w:left="1413" w:hanging="345"/>
        <w:jc w:val="both"/>
        <w:rPr>
          <w:rFonts w:ascii="Times New Roman" w:hAnsi="Times New Roman" w:cs="Times New Roman"/>
          <w:sz w:val="24"/>
          <w:szCs w:val="24"/>
        </w:rPr>
      </w:pPr>
      <w:r w:rsidRPr="00E764A7">
        <w:rPr>
          <w:rFonts w:ascii="Times New Roman" w:hAnsi="Times New Roman" w:cs="Times New Roman"/>
          <w:sz w:val="24"/>
          <w:szCs w:val="24"/>
        </w:rPr>
        <w:t>-</w:t>
      </w:r>
      <w:r w:rsidRPr="00E764A7">
        <w:rPr>
          <w:rFonts w:ascii="Times New Roman" w:hAnsi="Times New Roman" w:cs="Times New Roman"/>
          <w:sz w:val="24"/>
          <w:szCs w:val="24"/>
        </w:rPr>
        <w:tab/>
        <w:t>Zamawiający zwróci 70 % wartości zabezpieczenia w terminie 30 dni od dnia wykonania zamówienia i uznania przez Zamawiającego za należycie wykonane – dotyczy to zgody na zmniejszenie o 70% sumy zabezpieczenia,</w:t>
      </w:r>
    </w:p>
    <w:p w14:paraId="7463E03B" w14:textId="77777777" w:rsidR="005F1399" w:rsidRPr="00E764A7" w:rsidRDefault="005F1399">
      <w:pPr>
        <w:pStyle w:val="Tekstpodstawowy"/>
        <w:suppressAutoHyphens w:val="0"/>
        <w:spacing w:line="276" w:lineRule="auto"/>
        <w:ind w:left="1413" w:hanging="345"/>
        <w:jc w:val="both"/>
        <w:rPr>
          <w:rFonts w:ascii="Times New Roman" w:hAnsi="Times New Roman" w:cs="Times New Roman"/>
        </w:rPr>
      </w:pPr>
      <w:r w:rsidRPr="00E764A7">
        <w:rPr>
          <w:rFonts w:ascii="Times New Roman" w:hAnsi="Times New Roman" w:cs="Times New Roman"/>
          <w:sz w:val="24"/>
          <w:szCs w:val="24"/>
        </w:rPr>
        <w:t>-</w:t>
      </w:r>
      <w:r w:rsidRPr="00E764A7">
        <w:rPr>
          <w:rFonts w:ascii="Times New Roman" w:hAnsi="Times New Roman" w:cs="Times New Roman"/>
          <w:sz w:val="24"/>
          <w:szCs w:val="24"/>
        </w:rPr>
        <w:tab/>
        <w:t xml:space="preserve">pozostałe 30 % wartości zabezpieczenia Zamawiający pozostawi na zabezpieczenie roszczeń z tytułu rękojmi za wady. Zabezpieczenie zostanie zwrócone do Wykonawcy nie później niż w 15 dniu po upływie </w:t>
      </w:r>
      <w:r w:rsidR="00A920D9" w:rsidRPr="00E764A7">
        <w:rPr>
          <w:rFonts w:ascii="Times New Roman" w:hAnsi="Times New Roman" w:cs="Times New Roman"/>
          <w:sz w:val="24"/>
          <w:szCs w:val="24"/>
        </w:rPr>
        <w:t xml:space="preserve">dwuletniego </w:t>
      </w:r>
      <w:r w:rsidRPr="00E764A7">
        <w:rPr>
          <w:rFonts w:ascii="Times New Roman" w:hAnsi="Times New Roman" w:cs="Times New Roman"/>
          <w:sz w:val="24"/>
          <w:szCs w:val="24"/>
        </w:rPr>
        <w:t>okresu rękojmi za wady – dotyczy to zmniejszenia o kolejne 30% sumy zabezpieczenia.</w:t>
      </w:r>
    </w:p>
    <w:p w14:paraId="369E3C22" w14:textId="77777777" w:rsidR="005F1399" w:rsidRPr="00E764A7" w:rsidRDefault="005F1399" w:rsidP="00212C16">
      <w:pPr>
        <w:pStyle w:val="Nagwek1"/>
      </w:pPr>
    </w:p>
    <w:p w14:paraId="6F75B233" w14:textId="77777777" w:rsidR="005F1399" w:rsidRPr="00E764A7" w:rsidRDefault="005F1399" w:rsidP="00212C16">
      <w:pPr>
        <w:pStyle w:val="Nagwek1"/>
      </w:pPr>
      <w:bookmarkStart w:id="30" w:name="_Toc75467020"/>
      <w:r w:rsidRPr="00E764A7">
        <w:t>1</w:t>
      </w:r>
      <w:r w:rsidR="000F2A0E" w:rsidRPr="00E764A7">
        <w:t>8</w:t>
      </w:r>
      <w:r w:rsidRPr="00E764A7">
        <w:t>.Wzór umowy.</w:t>
      </w:r>
      <w:bookmarkEnd w:id="30"/>
    </w:p>
    <w:p w14:paraId="1142442B" w14:textId="77777777" w:rsidR="005F1399" w:rsidRPr="00E764A7" w:rsidRDefault="0097565B">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Projektowane postanowienia umowy w sprawie zamówienia publicznego, które zostaną wprowadzone do treści tej umowy</w:t>
      </w:r>
      <w:r w:rsidR="00D75F40">
        <w:rPr>
          <w:rFonts w:ascii="Times New Roman" w:hAnsi="Times New Roman" w:cs="Times New Roman"/>
          <w:sz w:val="24"/>
          <w:szCs w:val="24"/>
        </w:rPr>
        <w:t xml:space="preserve"> - w</w:t>
      </w:r>
      <w:r w:rsidR="00331DF9" w:rsidRPr="00E764A7">
        <w:rPr>
          <w:rFonts w:ascii="Times New Roman" w:hAnsi="Times New Roman" w:cs="Times New Roman"/>
          <w:sz w:val="24"/>
          <w:szCs w:val="24"/>
        </w:rPr>
        <w:t xml:space="preserve">zór umowy stanowi załącznik nr </w:t>
      </w:r>
      <w:r w:rsidR="00317CB6">
        <w:rPr>
          <w:rFonts w:ascii="Times New Roman" w:hAnsi="Times New Roman" w:cs="Times New Roman"/>
          <w:sz w:val="24"/>
          <w:szCs w:val="24"/>
        </w:rPr>
        <w:t>12</w:t>
      </w:r>
      <w:r w:rsidR="005F1399" w:rsidRPr="00E764A7">
        <w:rPr>
          <w:rFonts w:ascii="Times New Roman" w:hAnsi="Times New Roman" w:cs="Times New Roman"/>
          <w:sz w:val="24"/>
          <w:szCs w:val="24"/>
        </w:rPr>
        <w:t xml:space="preserve"> do SWZ.</w:t>
      </w:r>
    </w:p>
    <w:p w14:paraId="363DDFFE" w14:textId="77777777" w:rsidR="005F1399" w:rsidRPr="00E764A7" w:rsidRDefault="005F1399">
      <w:pPr>
        <w:pStyle w:val="Tekstpodstawowy"/>
        <w:suppressAutoHyphens w:val="0"/>
        <w:spacing w:line="276" w:lineRule="auto"/>
        <w:jc w:val="both"/>
        <w:rPr>
          <w:rFonts w:ascii="Times New Roman" w:hAnsi="Times New Roman" w:cs="Times New Roman"/>
          <w:sz w:val="24"/>
          <w:szCs w:val="24"/>
        </w:rPr>
      </w:pPr>
    </w:p>
    <w:p w14:paraId="7EC6D9DA" w14:textId="77777777" w:rsidR="005F1399" w:rsidRPr="00E764A7" w:rsidRDefault="005F1399" w:rsidP="00212C16">
      <w:pPr>
        <w:pStyle w:val="Nagwek1"/>
      </w:pPr>
      <w:bookmarkStart w:id="31" w:name="_Toc75467021"/>
      <w:r w:rsidRPr="00E764A7">
        <w:t>1</w:t>
      </w:r>
      <w:r w:rsidR="000F2A0E" w:rsidRPr="00E764A7">
        <w:t>9</w:t>
      </w:r>
      <w:r w:rsidRPr="00E764A7">
        <w:t>. Odbiory robót oraz zasady wypłaty wynagrodzenia dla Wykonawcy</w:t>
      </w:r>
      <w:r w:rsidR="004C3230" w:rsidRPr="00E764A7">
        <w:t>.</w:t>
      </w:r>
      <w:bookmarkEnd w:id="31"/>
    </w:p>
    <w:p w14:paraId="2DA08472" w14:textId="77777777" w:rsidR="005F1399" w:rsidRPr="00E764A7" w:rsidRDefault="005F1399" w:rsidP="00902302">
      <w:pPr>
        <w:pStyle w:val="Tekstpodstawowy"/>
        <w:numPr>
          <w:ilvl w:val="0"/>
          <w:numId w:val="22"/>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odbiór robót zrealizowanych przez Wykonawcę będzie odbywał się etapowo w miarę postępu prac na podstawie częściowych protokołów odbioru oraz końcowo na podstawie końcowego protokołu odbioru,</w:t>
      </w:r>
    </w:p>
    <w:p w14:paraId="0205D3D2" w14:textId="77777777" w:rsidR="005F1399" w:rsidRPr="00E764A7" w:rsidRDefault="005F1399" w:rsidP="00902302">
      <w:pPr>
        <w:pStyle w:val="Tekstpodstawowy"/>
        <w:numPr>
          <w:ilvl w:val="0"/>
          <w:numId w:val="22"/>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wszelkie wady nie wykryte na etapie poprzednich częściowych protokołów odbioru, a ujawnione na etapie kolejnego częściowego protokołu odbioru będą pomniejszały wartość rozliczenia na rzecz Wykonawcy, do czasu usunięcia wad;</w:t>
      </w:r>
    </w:p>
    <w:p w14:paraId="349BE0ED" w14:textId="77777777" w:rsidR="005F1399" w:rsidRPr="00E764A7" w:rsidRDefault="005F1399" w:rsidP="00902302">
      <w:pPr>
        <w:pStyle w:val="Tekstpodstawowy"/>
        <w:numPr>
          <w:ilvl w:val="0"/>
          <w:numId w:val="22"/>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wszelkie wady nie wykryte na etapie częściowych protokołów odbioru, a ujawnione na etapie protokołu odbioru końcowego Wykonawca będzie zobowiązany do usunięcia na własny koszt przed zatwierdzeniem protokołu odbioru końcowego;</w:t>
      </w:r>
    </w:p>
    <w:p w14:paraId="5B10C26F" w14:textId="77777777" w:rsidR="005F1399" w:rsidRPr="00E764A7" w:rsidRDefault="005F1399" w:rsidP="00902302">
      <w:pPr>
        <w:pStyle w:val="Tekstpodstawowy"/>
        <w:numPr>
          <w:ilvl w:val="0"/>
          <w:numId w:val="22"/>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protokoły odbioru będzie zatwierdzał Zamawiający oraz powołany przez Zamawiającego Inwestor Zastępczy / Inżynier Kontraktu: KONSORCJUM, w składzie:</w:t>
      </w:r>
    </w:p>
    <w:p w14:paraId="2D00011B" w14:textId="77777777" w:rsidR="005F1399" w:rsidRPr="00E764A7" w:rsidRDefault="005F1399" w:rsidP="00902302">
      <w:pPr>
        <w:pStyle w:val="Tekstpodstawowy"/>
        <w:numPr>
          <w:ilvl w:val="1"/>
          <w:numId w:val="21"/>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eBIG sp. z o. o. – Lidera Konsorcjum, z siedzibą przy ul. Ks. Jana Dzierżonia 36/11, 52-413 Wrocław, numer NIP: 899-275-38-81 oraz numer REGON: 022413624, reprezentowanego przez Monikę Kotowską – Lewińską – właściciela.</w:t>
      </w:r>
    </w:p>
    <w:p w14:paraId="7437280C" w14:textId="77777777" w:rsidR="005F1399" w:rsidRPr="00E764A7" w:rsidRDefault="005F1399" w:rsidP="00902302">
      <w:pPr>
        <w:pStyle w:val="Tekstpodstawowy"/>
        <w:numPr>
          <w:ilvl w:val="1"/>
          <w:numId w:val="21"/>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Inżynieria Budowlana Aleksandra Borkowska - Kowalczyk – Partnera Konsorcjum, z siedzibą przy ul. Wrocławskiej 7, Szewce, 55-114 Wisznia Mała, NIP: 997-005-51-24 oraz numer REGON: 022308028, reprezentowanego przez Aleksandrę Borkowską – Kowalczyk.</w:t>
      </w:r>
    </w:p>
    <w:p w14:paraId="030839E4" w14:textId="77777777" w:rsidR="005F1399" w:rsidRPr="00E764A7" w:rsidRDefault="005F1399" w:rsidP="00902302">
      <w:pPr>
        <w:pStyle w:val="Tekstpodstawowy"/>
        <w:numPr>
          <w:ilvl w:val="0"/>
          <w:numId w:val="22"/>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Inwestor Zastępczy/Inżynier Kontraktu zobowiązany będzie do odbioru prac wykonanych przez Wykonawcę lub do odmowy ich przyjęcia w terminie do 30 dni od dnia otrzymania podpisanego przez Wykonawcę protokołu odbioru;</w:t>
      </w:r>
    </w:p>
    <w:p w14:paraId="6DA19819" w14:textId="77777777" w:rsidR="005F1399" w:rsidRPr="00E764A7" w:rsidRDefault="005F1399" w:rsidP="00902302">
      <w:pPr>
        <w:pStyle w:val="Tekstpodstawowy"/>
        <w:numPr>
          <w:ilvl w:val="0"/>
          <w:numId w:val="22"/>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Zamawiający ma prawo zakwestionować protokół odbioru Wykonawcy z uzasadnieniem</w:t>
      </w:r>
      <w:r w:rsidR="00A920D9" w:rsidRPr="00E764A7">
        <w:rPr>
          <w:rFonts w:ascii="Times New Roman" w:hAnsi="Times New Roman" w:cs="Times New Roman"/>
          <w:sz w:val="24"/>
          <w:szCs w:val="24"/>
        </w:rPr>
        <w:t xml:space="preserve">, </w:t>
      </w:r>
      <w:r w:rsidRPr="00E764A7">
        <w:rPr>
          <w:rFonts w:ascii="Times New Roman" w:hAnsi="Times New Roman" w:cs="Times New Roman"/>
          <w:sz w:val="24"/>
          <w:szCs w:val="24"/>
        </w:rPr>
        <w:t xml:space="preserve">w terminie 30 dni od dnia otrzymania podpisanego przez Wykonawcę protokołu </w:t>
      </w:r>
      <w:r w:rsidR="00A91A13" w:rsidRPr="00E764A7">
        <w:rPr>
          <w:rFonts w:ascii="Times New Roman" w:hAnsi="Times New Roman" w:cs="Times New Roman"/>
          <w:sz w:val="24"/>
          <w:szCs w:val="24"/>
        </w:rPr>
        <w:t>odbioru;</w:t>
      </w:r>
    </w:p>
    <w:p w14:paraId="6B54E0BB" w14:textId="77777777" w:rsidR="005F1399" w:rsidRPr="00E764A7" w:rsidRDefault="005F1399" w:rsidP="00902302">
      <w:pPr>
        <w:pStyle w:val="Tekstpodstawowy"/>
        <w:numPr>
          <w:ilvl w:val="0"/>
          <w:numId w:val="22"/>
        </w:numPr>
        <w:suppressAutoHyphens w:val="0"/>
        <w:spacing w:line="276" w:lineRule="auto"/>
        <w:jc w:val="both"/>
        <w:rPr>
          <w:rFonts w:ascii="Times New Roman" w:hAnsi="Times New Roman" w:cs="Times New Roman"/>
        </w:rPr>
      </w:pPr>
      <w:r w:rsidRPr="00E764A7">
        <w:rPr>
          <w:rFonts w:ascii="Times New Roman" w:hAnsi="Times New Roman" w:cs="Times New Roman"/>
          <w:sz w:val="24"/>
          <w:szCs w:val="24"/>
        </w:rPr>
        <w:t>Zamawiający zobowiązany będzie do odbioru prac wykonanych przez Wykonawcę lub do odmowy ich przyjęcia w terminie do 30 dni od dnia otrzymania podpisanego przez Wykonawcę końcowego protokołu odbioru / bądź protokołów;</w:t>
      </w:r>
    </w:p>
    <w:p w14:paraId="323E5B33" w14:textId="77777777" w:rsidR="005F1399" w:rsidRPr="00E764A7" w:rsidRDefault="005F1399" w:rsidP="00902302">
      <w:pPr>
        <w:numPr>
          <w:ilvl w:val="0"/>
          <w:numId w:val="22"/>
        </w:numPr>
        <w:suppressAutoHyphens w:val="0"/>
        <w:spacing w:line="276" w:lineRule="auto"/>
        <w:jc w:val="both"/>
        <w:rPr>
          <w:rFonts w:ascii="Times New Roman" w:hAnsi="Times New Roman" w:cs="Times New Roman"/>
        </w:rPr>
      </w:pPr>
      <w:r w:rsidRPr="00E764A7">
        <w:rPr>
          <w:rFonts w:ascii="Times New Roman" w:hAnsi="Times New Roman" w:cs="Times New Roman"/>
        </w:rPr>
        <w:t xml:space="preserve">wynagrodzenie Wykonawcy ma charakter ryczałtowy, ustalony na podstawie materiałów przetargowych, tj. oferty Wykonawcy; </w:t>
      </w:r>
    </w:p>
    <w:p w14:paraId="1D3D7158" w14:textId="77777777" w:rsidR="005F1399" w:rsidRPr="00E764A7" w:rsidRDefault="005F1399" w:rsidP="00902302">
      <w:pPr>
        <w:numPr>
          <w:ilvl w:val="0"/>
          <w:numId w:val="22"/>
        </w:numPr>
        <w:suppressAutoHyphens w:val="0"/>
        <w:spacing w:line="276" w:lineRule="auto"/>
        <w:jc w:val="both"/>
        <w:rPr>
          <w:rFonts w:ascii="Times New Roman" w:hAnsi="Times New Roman" w:cs="Times New Roman"/>
          <w:b/>
        </w:rPr>
      </w:pPr>
      <w:r w:rsidRPr="00E764A7">
        <w:rPr>
          <w:rFonts w:ascii="Times New Roman" w:hAnsi="Times New Roman" w:cs="Times New Roman"/>
        </w:rPr>
        <w:t>podstawą płatności na rzecz Wykonawcy będą okresowe protokoły odbioru - raporty z czynności (RWC), w tym raport końcowy, wystawiane przez Wykonawcę i zatwierdzone przez Inżyniera Kontraktu.</w:t>
      </w:r>
    </w:p>
    <w:p w14:paraId="59321130" w14:textId="77777777" w:rsidR="005F1399" w:rsidRPr="00E764A7" w:rsidRDefault="005F1399" w:rsidP="00902302">
      <w:pPr>
        <w:numPr>
          <w:ilvl w:val="0"/>
          <w:numId w:val="22"/>
        </w:numPr>
        <w:suppressAutoHyphens w:val="0"/>
        <w:spacing w:line="276" w:lineRule="auto"/>
        <w:jc w:val="both"/>
        <w:rPr>
          <w:rFonts w:ascii="Times New Roman" w:hAnsi="Times New Roman" w:cs="Times New Roman"/>
          <w:b/>
        </w:rPr>
      </w:pPr>
      <w:r w:rsidRPr="00E764A7">
        <w:rPr>
          <w:rFonts w:ascii="Times New Roman" w:hAnsi="Times New Roman" w:cs="Times New Roman"/>
          <w:b/>
        </w:rPr>
        <w:t>Wykonawca będzie zobligowany do wystawienia osobnych faktur na poniższe elemen</w:t>
      </w:r>
      <w:r w:rsidRPr="00E764A7">
        <w:rPr>
          <w:rFonts w:ascii="Times New Roman" w:hAnsi="Times New Roman" w:cs="Times New Roman"/>
          <w:b/>
        </w:rPr>
        <w:softHyphen/>
        <w:t>ty zamówienia:</w:t>
      </w:r>
    </w:p>
    <w:p w14:paraId="70CA3E91" w14:textId="77777777" w:rsidR="005F1399" w:rsidRPr="00E764A7" w:rsidRDefault="008810E7" w:rsidP="00902302">
      <w:pPr>
        <w:numPr>
          <w:ilvl w:val="1"/>
          <w:numId w:val="22"/>
        </w:numPr>
        <w:suppressAutoHyphens w:val="0"/>
        <w:spacing w:line="276" w:lineRule="auto"/>
        <w:jc w:val="both"/>
        <w:rPr>
          <w:rFonts w:ascii="Times New Roman" w:hAnsi="Times New Roman" w:cs="Times New Roman"/>
          <w:b/>
        </w:rPr>
      </w:pPr>
      <w:r>
        <w:rPr>
          <w:rFonts w:ascii="Times New Roman" w:hAnsi="Times New Roman" w:cs="Times New Roman"/>
          <w:b/>
        </w:rPr>
        <w:t>wymiana stolarki okiennej</w:t>
      </w:r>
      <w:r w:rsidR="005F1399" w:rsidRPr="00E764A7">
        <w:rPr>
          <w:rFonts w:ascii="Times New Roman" w:hAnsi="Times New Roman" w:cs="Times New Roman"/>
          <w:b/>
        </w:rPr>
        <w:t>;</w:t>
      </w:r>
    </w:p>
    <w:p w14:paraId="19CF429B" w14:textId="77777777" w:rsidR="005F1399" w:rsidRPr="00E764A7" w:rsidRDefault="008810E7" w:rsidP="00902302">
      <w:pPr>
        <w:numPr>
          <w:ilvl w:val="1"/>
          <w:numId w:val="22"/>
        </w:numPr>
        <w:suppressAutoHyphens w:val="0"/>
        <w:spacing w:line="276" w:lineRule="auto"/>
        <w:jc w:val="both"/>
        <w:rPr>
          <w:rFonts w:ascii="Times New Roman" w:hAnsi="Times New Roman" w:cs="Times New Roman"/>
        </w:rPr>
      </w:pPr>
      <w:r>
        <w:rPr>
          <w:rFonts w:ascii="Times New Roman" w:hAnsi="Times New Roman" w:cs="Times New Roman"/>
          <w:b/>
        </w:rPr>
        <w:t>wymiana stolarki drzwiowej</w:t>
      </w:r>
      <w:r w:rsidR="005F1399" w:rsidRPr="00E764A7">
        <w:rPr>
          <w:rFonts w:ascii="Times New Roman" w:hAnsi="Times New Roman" w:cs="Times New Roman"/>
          <w:b/>
        </w:rPr>
        <w:t>;</w:t>
      </w:r>
    </w:p>
    <w:p w14:paraId="3F3AE696" w14:textId="77777777" w:rsidR="005F1399" w:rsidRPr="00E764A7" w:rsidRDefault="005F1399" w:rsidP="00902302">
      <w:pPr>
        <w:numPr>
          <w:ilvl w:val="0"/>
          <w:numId w:val="22"/>
        </w:numPr>
        <w:suppressAutoHyphens w:val="0"/>
        <w:spacing w:line="276" w:lineRule="auto"/>
        <w:jc w:val="both"/>
        <w:rPr>
          <w:rFonts w:ascii="Times New Roman" w:hAnsi="Times New Roman" w:cs="Times New Roman"/>
        </w:rPr>
      </w:pPr>
      <w:r w:rsidRPr="00E764A7">
        <w:rPr>
          <w:rFonts w:ascii="Times New Roman" w:hAnsi="Times New Roman" w:cs="Times New Roman"/>
        </w:rPr>
        <w:t>w trakcie realizacji zamówienia Wykonawca może wystawić na rzecz Zamawiającego kilka faktur VAT częściowych, stanowiących rozliczenie części zakresu prac i dostaw, które Wykonawca zrealizuje Wykonawca na poczet wykonania przedmiotowego zamówienia;</w:t>
      </w:r>
    </w:p>
    <w:p w14:paraId="51ACDDC3" w14:textId="77777777" w:rsidR="005F1399" w:rsidRPr="00E764A7" w:rsidRDefault="005F1399" w:rsidP="00902302">
      <w:pPr>
        <w:numPr>
          <w:ilvl w:val="0"/>
          <w:numId w:val="22"/>
        </w:numPr>
        <w:suppressAutoHyphens w:val="0"/>
        <w:spacing w:line="276" w:lineRule="auto"/>
        <w:jc w:val="both"/>
        <w:rPr>
          <w:rFonts w:ascii="Times New Roman" w:hAnsi="Times New Roman" w:cs="Times New Roman"/>
        </w:rPr>
      </w:pPr>
      <w:r w:rsidRPr="00E764A7">
        <w:rPr>
          <w:rFonts w:ascii="Times New Roman" w:hAnsi="Times New Roman" w:cs="Times New Roman"/>
        </w:rPr>
        <w:t>fakturę końcową / faktury końcowe Wykonawca może złożyć po przekazaniu i zaakcepto</w:t>
      </w:r>
      <w:r w:rsidRPr="00E764A7">
        <w:rPr>
          <w:rFonts w:ascii="Times New Roman" w:hAnsi="Times New Roman" w:cs="Times New Roman"/>
        </w:rPr>
        <w:softHyphen/>
        <w:t>waniu przez Inspektora Nadzoru dokumentacji odbiorowej powykonawczej zrealizowanych prac;</w:t>
      </w:r>
    </w:p>
    <w:p w14:paraId="6FC45070" w14:textId="77777777" w:rsidR="005F1399" w:rsidRPr="00E764A7" w:rsidRDefault="005F1399" w:rsidP="00902302">
      <w:pPr>
        <w:numPr>
          <w:ilvl w:val="0"/>
          <w:numId w:val="22"/>
        </w:numPr>
        <w:suppressAutoHyphens w:val="0"/>
        <w:spacing w:line="276" w:lineRule="auto"/>
        <w:jc w:val="both"/>
        <w:rPr>
          <w:rFonts w:ascii="Times New Roman" w:hAnsi="Times New Roman" w:cs="Times New Roman"/>
        </w:rPr>
      </w:pPr>
      <w:r w:rsidRPr="00E764A7">
        <w:rPr>
          <w:rFonts w:ascii="Times New Roman" w:hAnsi="Times New Roman" w:cs="Times New Roman"/>
        </w:rPr>
        <w:t xml:space="preserve">warunkiem dokonania zapłaty (za którąkolwiek z faktur Wykonawcy) jest dołączenie do faktury oświadczenia </w:t>
      </w:r>
      <w:r w:rsidR="007A7CA5">
        <w:rPr>
          <w:rFonts w:ascii="Times New Roman" w:hAnsi="Times New Roman" w:cs="Times New Roman"/>
        </w:rPr>
        <w:t xml:space="preserve">od ewentualnych </w:t>
      </w:r>
      <w:r w:rsidRPr="00E764A7">
        <w:rPr>
          <w:rFonts w:ascii="Times New Roman" w:hAnsi="Times New Roman" w:cs="Times New Roman"/>
        </w:rPr>
        <w:t>podwykonawców lub dalszych podwykonawców o uregulowaniu wszystkich należności wynikających z realizacji umowy o podwykonawstwo zawierające dodatkowo: informację czy należności te zostały zapłacone w umówionym terminie, a w przypadku opóźnienia płatności, wskazujące ilość dni tego opóźnienia, oświadczenie, że nie wnoszą oni do Wykonawcy żadnych roszczeń z tytułu tych umów.</w:t>
      </w:r>
    </w:p>
    <w:p w14:paraId="594EC748" w14:textId="77777777" w:rsidR="005F1399" w:rsidRPr="00E764A7" w:rsidRDefault="005F1399" w:rsidP="00902302">
      <w:pPr>
        <w:pStyle w:val="Tekstpodstawowy"/>
        <w:numPr>
          <w:ilvl w:val="0"/>
          <w:numId w:val="22"/>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Wynagrodzenie zostanie przekazane Wykonawcy przelewem na rachunek wskazany na fakturze VAT w terminie do 30 dni od dnia daty jej doręczenia do Zamawiającego wraz z zatwierdzonym przez Zamawiającego raportem wykonanych prac oraz oświadczeniami od ewentualnych podwykonawców, o uregulowaniu wobec nich przez Wykonawcę wszelkich wymagalnych zobowiązań (płatność faktury końcowej będzie dokonana po przedłożeniu końcowego rozliczenia Wykonawcy z podwykonawcami, zatwierdzonego przez wszystkie strony).</w:t>
      </w:r>
    </w:p>
    <w:p w14:paraId="3E3FF2E4" w14:textId="77777777" w:rsidR="005F1399" w:rsidRPr="00E764A7" w:rsidRDefault="005F1399">
      <w:pPr>
        <w:pStyle w:val="Tekstpodstawowy"/>
        <w:suppressAutoHyphens w:val="0"/>
        <w:spacing w:line="276" w:lineRule="auto"/>
        <w:jc w:val="both"/>
        <w:rPr>
          <w:rFonts w:ascii="Times New Roman" w:hAnsi="Times New Roman" w:cs="Times New Roman"/>
          <w:sz w:val="24"/>
          <w:szCs w:val="24"/>
        </w:rPr>
      </w:pPr>
    </w:p>
    <w:p w14:paraId="3655F796" w14:textId="77777777" w:rsidR="005F1399" w:rsidRPr="00E764A7" w:rsidRDefault="000F2A0E" w:rsidP="00212C16">
      <w:pPr>
        <w:pStyle w:val="Nagwek1"/>
      </w:pPr>
      <w:bookmarkStart w:id="32" w:name="_Toc75467022"/>
      <w:r w:rsidRPr="00E764A7">
        <w:t>20</w:t>
      </w:r>
      <w:r w:rsidR="005F1399" w:rsidRPr="00E764A7">
        <w:t xml:space="preserve">. Informacje dotyczące walut </w:t>
      </w:r>
      <w:r w:rsidR="00A43E82" w:rsidRPr="00E764A7">
        <w:t>obcych, w</w:t>
      </w:r>
      <w:r w:rsidR="005F1399" w:rsidRPr="00E764A7">
        <w:t xml:space="preserve"> jakich mogą być prowadzone rozliczenia między </w:t>
      </w:r>
      <w:r w:rsidR="00A43E82" w:rsidRPr="00E764A7">
        <w:t>Zamawiającym, a</w:t>
      </w:r>
      <w:r w:rsidR="005F1399" w:rsidRPr="00E764A7">
        <w:t xml:space="preserve"> Wykonawcą</w:t>
      </w:r>
      <w:r w:rsidR="004C3230" w:rsidRPr="00E764A7">
        <w:t>,</w:t>
      </w:r>
      <w:bookmarkEnd w:id="32"/>
    </w:p>
    <w:p w14:paraId="1B07F868" w14:textId="77777777" w:rsidR="005F1399" w:rsidRPr="00E764A7" w:rsidRDefault="005F1399">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Zamawiający nie przewiduje rozliczeń z Wykonawcą w walutach obcych; rozliczenia między Zamawiającym a Wykonawcą prowadzone będą w PLN.</w:t>
      </w:r>
    </w:p>
    <w:p w14:paraId="1BD16921" w14:textId="77777777" w:rsidR="00224B99" w:rsidRPr="00E764A7" w:rsidRDefault="00224B99">
      <w:pPr>
        <w:pStyle w:val="Tekstpodstawowy"/>
        <w:suppressAutoHyphens w:val="0"/>
        <w:spacing w:line="276" w:lineRule="auto"/>
        <w:jc w:val="both"/>
        <w:rPr>
          <w:rFonts w:ascii="Times New Roman" w:hAnsi="Times New Roman" w:cs="Times New Roman"/>
          <w:sz w:val="24"/>
          <w:szCs w:val="24"/>
        </w:rPr>
      </w:pPr>
    </w:p>
    <w:p w14:paraId="4BBAC512" w14:textId="77777777" w:rsidR="005F1399" w:rsidRPr="00E764A7" w:rsidRDefault="005F1399" w:rsidP="00212C16">
      <w:pPr>
        <w:pStyle w:val="Nagwek1"/>
      </w:pPr>
      <w:bookmarkStart w:id="33" w:name="_Toc75467023"/>
      <w:r w:rsidRPr="00E764A7">
        <w:t>2</w:t>
      </w:r>
      <w:r w:rsidR="000F2A0E" w:rsidRPr="00E764A7">
        <w:t>1</w:t>
      </w:r>
      <w:r w:rsidRPr="00E764A7">
        <w:t xml:space="preserve">. </w:t>
      </w:r>
      <w:r w:rsidR="006C79A0" w:rsidRPr="00E764A7">
        <w:t>Informacje o podmiotowych środkach dowodowych, jeżeli zamawiający będzie wymagał ich złożenia.</w:t>
      </w:r>
      <w:bookmarkEnd w:id="33"/>
      <w:r w:rsidR="00CA1D3D" w:rsidRPr="00E764A7">
        <w:t xml:space="preserve"> </w:t>
      </w:r>
    </w:p>
    <w:p w14:paraId="57271236" w14:textId="77777777" w:rsidR="004A0D69" w:rsidRPr="00E764A7" w:rsidRDefault="004A0D69" w:rsidP="00902302">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Poprzez podmiotowe środki dowodowe rozumie się przewidziane ustawą środki służące potwierdzeniu braku podstaw wykluczenia lub spełniania warunków udziału w postępowaniu.</w:t>
      </w:r>
    </w:p>
    <w:p w14:paraId="10F2972F" w14:textId="77777777" w:rsidR="007977A9" w:rsidRPr="00E764A7" w:rsidRDefault="007977A9" w:rsidP="00902302">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Zgodnie z art. 274 ust. 1 pzp - </w:t>
      </w:r>
      <w:r w:rsidRPr="00E764A7">
        <w:rPr>
          <w:rFonts w:ascii="Times New Roman" w:hAnsi="Times New Roman" w:cs="Times New Roman"/>
          <w:b/>
          <w:bCs/>
          <w:sz w:val="24"/>
          <w:szCs w:val="24"/>
        </w:rPr>
        <w:t>zamawiający wezwie wykonawcę, którego oferta została najwyżej oceniona, do złożenia w wyznaczonym terminie, nie krótszym niż 5 dni od dnia wezwania, podmiotowych środków dowodowych</w:t>
      </w:r>
      <w:r w:rsidRPr="00E764A7">
        <w:rPr>
          <w:rFonts w:ascii="Times New Roman" w:hAnsi="Times New Roman" w:cs="Times New Roman"/>
          <w:sz w:val="24"/>
          <w:szCs w:val="24"/>
        </w:rPr>
        <w:t>, aktualnych na dzień złożenia tych podmiotowych środków dowodowych.</w:t>
      </w:r>
    </w:p>
    <w:p w14:paraId="459E9953" w14:textId="77777777" w:rsidR="004A0D69" w:rsidRPr="00E764A7" w:rsidRDefault="004A0D69" w:rsidP="00902302">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Oświadczeni</w:t>
      </w:r>
      <w:r w:rsidR="00262573" w:rsidRPr="00E764A7">
        <w:rPr>
          <w:rFonts w:ascii="Times New Roman" w:hAnsi="Times New Roman" w:cs="Times New Roman"/>
          <w:sz w:val="24"/>
          <w:szCs w:val="24"/>
        </w:rPr>
        <w:t>a</w:t>
      </w:r>
      <w:r w:rsidRPr="00E764A7">
        <w:rPr>
          <w:rFonts w:ascii="Times New Roman" w:hAnsi="Times New Roman" w:cs="Times New Roman"/>
          <w:sz w:val="24"/>
          <w:szCs w:val="24"/>
        </w:rPr>
        <w:t>, o który</w:t>
      </w:r>
      <w:r w:rsidR="00262573" w:rsidRPr="00E764A7">
        <w:rPr>
          <w:rFonts w:ascii="Times New Roman" w:hAnsi="Times New Roman" w:cs="Times New Roman"/>
          <w:sz w:val="24"/>
          <w:szCs w:val="24"/>
        </w:rPr>
        <w:t>ch</w:t>
      </w:r>
      <w:r w:rsidRPr="00E764A7">
        <w:rPr>
          <w:rFonts w:ascii="Times New Roman" w:hAnsi="Times New Roman" w:cs="Times New Roman"/>
          <w:sz w:val="24"/>
          <w:szCs w:val="24"/>
        </w:rPr>
        <w:t xml:space="preserve"> mowa w </w:t>
      </w:r>
      <w:r w:rsidR="00262573" w:rsidRPr="00E764A7">
        <w:rPr>
          <w:rFonts w:ascii="Times New Roman" w:hAnsi="Times New Roman" w:cs="Times New Roman"/>
          <w:sz w:val="24"/>
          <w:szCs w:val="24"/>
        </w:rPr>
        <w:t>ppkt.</w:t>
      </w:r>
      <w:r w:rsidRPr="00E764A7">
        <w:rPr>
          <w:rFonts w:ascii="Times New Roman" w:hAnsi="Times New Roman" w:cs="Times New Roman"/>
          <w:sz w:val="24"/>
          <w:szCs w:val="24"/>
        </w:rPr>
        <w:t xml:space="preserve"> 1</w:t>
      </w:r>
      <w:r w:rsidR="00262573" w:rsidRPr="00E764A7">
        <w:rPr>
          <w:rFonts w:ascii="Times New Roman" w:hAnsi="Times New Roman" w:cs="Times New Roman"/>
          <w:sz w:val="24"/>
          <w:szCs w:val="24"/>
        </w:rPr>
        <w:t>0.10.2 i 10.10.3</w:t>
      </w:r>
      <w:r w:rsidRPr="00E764A7">
        <w:rPr>
          <w:rFonts w:ascii="Times New Roman" w:hAnsi="Times New Roman" w:cs="Times New Roman"/>
          <w:sz w:val="24"/>
          <w:szCs w:val="24"/>
        </w:rPr>
        <w:t xml:space="preserve"> SWZ stanowi</w:t>
      </w:r>
      <w:r w:rsidR="00262573" w:rsidRPr="00E764A7">
        <w:rPr>
          <w:rFonts w:ascii="Times New Roman" w:hAnsi="Times New Roman" w:cs="Times New Roman"/>
          <w:sz w:val="24"/>
          <w:szCs w:val="24"/>
        </w:rPr>
        <w:t>ą</w:t>
      </w:r>
      <w:r w:rsidRPr="00E764A7">
        <w:rPr>
          <w:rFonts w:ascii="Times New Roman" w:hAnsi="Times New Roman" w:cs="Times New Roman"/>
          <w:sz w:val="24"/>
          <w:szCs w:val="24"/>
        </w:rPr>
        <w:t xml:space="preserve"> dowód potwierdzający brak podstaw wykluczenia, spełnianie warunków udziału w postępowaniu, na dzień składania ofert,</w:t>
      </w:r>
      <w:r w:rsidR="006C79A0" w:rsidRPr="00E764A7">
        <w:rPr>
          <w:rFonts w:ascii="Times New Roman" w:hAnsi="Times New Roman" w:cs="Times New Roman"/>
          <w:sz w:val="24"/>
          <w:szCs w:val="24"/>
        </w:rPr>
        <w:t xml:space="preserve"> </w:t>
      </w:r>
      <w:r w:rsidR="00D0533B" w:rsidRPr="00E764A7">
        <w:rPr>
          <w:rFonts w:ascii="Times New Roman" w:hAnsi="Times New Roman" w:cs="Times New Roman"/>
          <w:sz w:val="24"/>
          <w:szCs w:val="24"/>
        </w:rPr>
        <w:t>tymczasowo zastępując</w:t>
      </w:r>
      <w:r w:rsidRPr="00E764A7">
        <w:rPr>
          <w:rFonts w:ascii="Times New Roman" w:hAnsi="Times New Roman" w:cs="Times New Roman"/>
          <w:sz w:val="24"/>
          <w:szCs w:val="24"/>
        </w:rPr>
        <w:t xml:space="preserve"> wymagane przez zamawiającego podmiotowe środki dowodowe.</w:t>
      </w:r>
    </w:p>
    <w:p w14:paraId="706CE848" w14:textId="77777777" w:rsidR="004A0D69" w:rsidRPr="00E764A7" w:rsidRDefault="004A0D69" w:rsidP="00902302">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W celu wykazania spełnienia warunku udziału w postępowaniu w zakresie zdolności </w:t>
      </w:r>
      <w:r w:rsidR="00A43E82" w:rsidRPr="00E764A7">
        <w:rPr>
          <w:rFonts w:ascii="Times New Roman" w:hAnsi="Times New Roman" w:cs="Times New Roman"/>
          <w:sz w:val="24"/>
          <w:szCs w:val="24"/>
        </w:rPr>
        <w:t>technicznej lub</w:t>
      </w:r>
      <w:r w:rsidRPr="00E764A7">
        <w:rPr>
          <w:rFonts w:ascii="Times New Roman" w:hAnsi="Times New Roman" w:cs="Times New Roman"/>
          <w:sz w:val="24"/>
          <w:szCs w:val="24"/>
        </w:rPr>
        <w:t xml:space="preserve"> zawodowej opisanych w </w:t>
      </w:r>
      <w:r w:rsidR="00262573" w:rsidRPr="00E764A7">
        <w:rPr>
          <w:rFonts w:ascii="Times New Roman" w:hAnsi="Times New Roman" w:cs="Times New Roman"/>
          <w:sz w:val="24"/>
          <w:szCs w:val="24"/>
        </w:rPr>
        <w:t>pkt.</w:t>
      </w:r>
      <w:r w:rsidRPr="00E764A7">
        <w:rPr>
          <w:rFonts w:ascii="Times New Roman" w:hAnsi="Times New Roman" w:cs="Times New Roman"/>
          <w:sz w:val="24"/>
          <w:szCs w:val="24"/>
        </w:rPr>
        <w:t xml:space="preserve"> 1</w:t>
      </w:r>
      <w:r w:rsidR="00262573" w:rsidRPr="00E764A7">
        <w:rPr>
          <w:rFonts w:ascii="Times New Roman" w:hAnsi="Times New Roman" w:cs="Times New Roman"/>
          <w:sz w:val="24"/>
          <w:szCs w:val="24"/>
        </w:rPr>
        <w:t>4.2</w:t>
      </w:r>
      <w:r w:rsidRPr="00E764A7">
        <w:rPr>
          <w:rFonts w:ascii="Times New Roman" w:hAnsi="Times New Roman" w:cs="Times New Roman"/>
          <w:sz w:val="24"/>
          <w:szCs w:val="24"/>
        </w:rPr>
        <w:t xml:space="preserve"> wykonawca składa:</w:t>
      </w:r>
    </w:p>
    <w:p w14:paraId="1D17F7E9" w14:textId="77777777" w:rsidR="00262573" w:rsidRPr="00E764A7" w:rsidRDefault="00262573" w:rsidP="00902302">
      <w:pPr>
        <w:pStyle w:val="Tekstpodstawowy"/>
        <w:numPr>
          <w:ilvl w:val="0"/>
          <w:numId w:val="65"/>
        </w:numPr>
        <w:tabs>
          <w:tab w:val="clear" w:pos="0"/>
          <w:tab w:val="num" w:pos="312"/>
        </w:tabs>
        <w:suppressAutoHyphens w:val="0"/>
        <w:spacing w:line="276" w:lineRule="auto"/>
        <w:ind w:left="1380"/>
        <w:jc w:val="both"/>
        <w:rPr>
          <w:rFonts w:ascii="Times New Roman" w:hAnsi="Times New Roman" w:cs="Times New Roman"/>
          <w:sz w:val="24"/>
          <w:szCs w:val="24"/>
        </w:rPr>
      </w:pPr>
      <w:r w:rsidRPr="00E764A7">
        <w:rPr>
          <w:rFonts w:ascii="Times New Roman" w:hAnsi="Times New Roman" w:cs="Times New Roman"/>
          <w:sz w:val="24"/>
          <w:szCs w:val="24"/>
        </w:rPr>
        <w:t xml:space="preserve">referencje potwierdzające doświadczenie w tego typu zadaniach uzyskane nie później niż w okresie pięć lat </w:t>
      </w:r>
      <w:r w:rsidR="008D451A">
        <w:rPr>
          <w:rFonts w:ascii="Times New Roman" w:hAnsi="Times New Roman" w:cs="Times New Roman"/>
          <w:sz w:val="24"/>
          <w:szCs w:val="24"/>
        </w:rPr>
        <w:t>przed datą złożenia oferty</w:t>
      </w:r>
      <w:r w:rsidRPr="00E764A7">
        <w:rPr>
          <w:rFonts w:ascii="Times New Roman" w:hAnsi="Times New Roman" w:cs="Times New Roman"/>
          <w:sz w:val="24"/>
          <w:szCs w:val="24"/>
        </w:rPr>
        <w:t xml:space="preserve"> lub wykaz prac, na których realizację oferenci się powołują,</w:t>
      </w:r>
    </w:p>
    <w:p w14:paraId="3B8E72E5" w14:textId="77777777" w:rsidR="0013770F" w:rsidRPr="00E764A7" w:rsidRDefault="00262573" w:rsidP="00902302">
      <w:pPr>
        <w:pStyle w:val="Tekstpodstawowy"/>
        <w:numPr>
          <w:ilvl w:val="0"/>
          <w:numId w:val="65"/>
        </w:numPr>
        <w:tabs>
          <w:tab w:val="clear" w:pos="0"/>
          <w:tab w:val="num" w:pos="312"/>
        </w:tabs>
        <w:suppressAutoHyphens w:val="0"/>
        <w:spacing w:line="276" w:lineRule="auto"/>
        <w:ind w:left="1380"/>
        <w:jc w:val="both"/>
        <w:rPr>
          <w:rFonts w:ascii="Times New Roman" w:hAnsi="Times New Roman" w:cs="Times New Roman"/>
          <w:sz w:val="24"/>
          <w:szCs w:val="24"/>
        </w:rPr>
      </w:pPr>
      <w:r w:rsidRPr="00E764A7">
        <w:rPr>
          <w:rFonts w:ascii="Times New Roman" w:hAnsi="Times New Roman" w:cs="Times New Roman"/>
          <w:sz w:val="24"/>
          <w:szCs w:val="24"/>
        </w:rPr>
        <w:t>potwierdzenie</w:t>
      </w:r>
      <w:r w:rsidR="00FB1F71">
        <w:rPr>
          <w:rFonts w:ascii="Times New Roman" w:hAnsi="Times New Roman" w:cs="Times New Roman"/>
          <w:sz w:val="24"/>
          <w:szCs w:val="24"/>
        </w:rPr>
        <w:t xml:space="preserve"> ważnych</w:t>
      </w:r>
      <w:r w:rsidRPr="00E764A7">
        <w:rPr>
          <w:rFonts w:ascii="Times New Roman" w:hAnsi="Times New Roman" w:cs="Times New Roman"/>
          <w:sz w:val="24"/>
          <w:szCs w:val="24"/>
        </w:rPr>
        <w:t xml:space="preserve"> </w:t>
      </w:r>
      <w:r w:rsidR="008D451A" w:rsidRPr="008D451A">
        <w:rPr>
          <w:rFonts w:ascii="Times New Roman" w:hAnsi="Times New Roman" w:cs="Times New Roman"/>
          <w:sz w:val="24"/>
          <w:szCs w:val="24"/>
        </w:rPr>
        <w:t>uprawnie</w:t>
      </w:r>
      <w:r w:rsidR="008D451A">
        <w:rPr>
          <w:rFonts w:ascii="Times New Roman" w:hAnsi="Times New Roman" w:cs="Times New Roman"/>
          <w:sz w:val="24"/>
          <w:szCs w:val="24"/>
        </w:rPr>
        <w:t>ń</w:t>
      </w:r>
      <w:r w:rsidR="008D451A" w:rsidRPr="008D451A">
        <w:rPr>
          <w:rFonts w:ascii="Times New Roman" w:hAnsi="Times New Roman" w:cs="Times New Roman"/>
          <w:sz w:val="24"/>
          <w:szCs w:val="24"/>
        </w:rPr>
        <w:t xml:space="preserve"> w specjalności konstrukcyjno-budowlanej bez ograniczeń lub </w:t>
      </w:r>
      <w:r w:rsidR="008D451A">
        <w:rPr>
          <w:rFonts w:ascii="Times New Roman" w:hAnsi="Times New Roman" w:cs="Times New Roman"/>
          <w:sz w:val="24"/>
          <w:szCs w:val="24"/>
        </w:rPr>
        <w:t>w innej specjalności</w:t>
      </w:r>
      <w:r w:rsidR="008D451A" w:rsidRPr="008D451A">
        <w:rPr>
          <w:rFonts w:ascii="Times New Roman" w:hAnsi="Times New Roman" w:cs="Times New Roman"/>
          <w:sz w:val="24"/>
          <w:szCs w:val="24"/>
        </w:rPr>
        <w:t>, uprawnie</w:t>
      </w:r>
      <w:r w:rsidR="008D451A">
        <w:rPr>
          <w:rFonts w:ascii="Times New Roman" w:hAnsi="Times New Roman" w:cs="Times New Roman"/>
          <w:sz w:val="24"/>
          <w:szCs w:val="24"/>
        </w:rPr>
        <w:t>ń</w:t>
      </w:r>
      <w:r w:rsidR="008D451A" w:rsidRPr="008D451A">
        <w:rPr>
          <w:rFonts w:ascii="Times New Roman" w:hAnsi="Times New Roman" w:cs="Times New Roman"/>
          <w:sz w:val="24"/>
          <w:szCs w:val="24"/>
        </w:rPr>
        <w:t xml:space="preserve"> budowlan</w:t>
      </w:r>
      <w:r w:rsidR="008D451A">
        <w:rPr>
          <w:rFonts w:ascii="Times New Roman" w:hAnsi="Times New Roman" w:cs="Times New Roman"/>
          <w:sz w:val="24"/>
          <w:szCs w:val="24"/>
        </w:rPr>
        <w:t>ych</w:t>
      </w:r>
      <w:r w:rsidR="008D451A" w:rsidRPr="008D451A">
        <w:rPr>
          <w:rFonts w:ascii="Times New Roman" w:hAnsi="Times New Roman" w:cs="Times New Roman"/>
          <w:sz w:val="24"/>
          <w:szCs w:val="24"/>
        </w:rPr>
        <w:t xml:space="preserve"> do pełnienia funkcji kierownika budowy</w:t>
      </w:r>
      <w:r w:rsidR="00BC18DB">
        <w:rPr>
          <w:rFonts w:ascii="Times New Roman" w:hAnsi="Times New Roman" w:cs="Times New Roman"/>
          <w:sz w:val="24"/>
          <w:szCs w:val="24"/>
        </w:rPr>
        <w:t>,</w:t>
      </w:r>
      <w:r w:rsidR="008D451A" w:rsidRPr="008D451A">
        <w:rPr>
          <w:rFonts w:ascii="Times New Roman" w:hAnsi="Times New Roman" w:cs="Times New Roman"/>
          <w:sz w:val="24"/>
          <w:szCs w:val="24"/>
        </w:rPr>
        <w:t xml:space="preserve"> w zakresie obejmującym przedmiot zamówienia</w:t>
      </w:r>
      <w:r w:rsidR="00BC18DB">
        <w:rPr>
          <w:rFonts w:ascii="Times New Roman" w:hAnsi="Times New Roman" w:cs="Times New Roman"/>
          <w:sz w:val="24"/>
          <w:szCs w:val="24"/>
        </w:rPr>
        <w:t xml:space="preserve"> - uprawnienia</w:t>
      </w:r>
      <w:r w:rsidR="008D451A" w:rsidRPr="008D451A">
        <w:rPr>
          <w:rFonts w:ascii="Times New Roman" w:hAnsi="Times New Roman" w:cs="Times New Roman"/>
          <w:sz w:val="24"/>
          <w:szCs w:val="24"/>
        </w:rPr>
        <w:t xml:space="preserve"> zostały wydane na podstawie obowiązujących przepisów</w:t>
      </w:r>
      <w:r w:rsidR="008D451A">
        <w:rPr>
          <w:rFonts w:ascii="Times New Roman" w:hAnsi="Times New Roman" w:cs="Times New Roman"/>
          <w:sz w:val="24"/>
          <w:szCs w:val="24"/>
        </w:rPr>
        <w:t xml:space="preserve"> </w:t>
      </w:r>
      <w:r w:rsidR="00533964">
        <w:rPr>
          <w:rFonts w:ascii="Times New Roman" w:hAnsi="Times New Roman" w:cs="Times New Roman"/>
          <w:sz w:val="24"/>
          <w:szCs w:val="24"/>
        </w:rPr>
        <w:t>– Wykonawca przedstawi uprawnienia, które posiada od przynajmniej 5 lat.</w:t>
      </w:r>
    </w:p>
    <w:p w14:paraId="62DA9F72" w14:textId="77777777" w:rsidR="006C79A0" w:rsidRPr="00E764A7" w:rsidRDefault="006C79A0" w:rsidP="00902302">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 celu wykazania sp</w:t>
      </w:r>
      <w:r w:rsidR="004C2D4C" w:rsidRPr="00E764A7">
        <w:rPr>
          <w:rFonts w:ascii="Times New Roman" w:hAnsi="Times New Roman" w:cs="Times New Roman"/>
          <w:sz w:val="24"/>
          <w:szCs w:val="24"/>
        </w:rPr>
        <w:t>ełnienia warunku udziału w postę</w:t>
      </w:r>
      <w:r w:rsidRPr="00E764A7">
        <w:rPr>
          <w:rFonts w:ascii="Times New Roman" w:hAnsi="Times New Roman" w:cs="Times New Roman"/>
          <w:sz w:val="24"/>
          <w:szCs w:val="24"/>
        </w:rPr>
        <w:t>powaniu w zakresie zdolności ekonomicznej lub finansowej opisanych w pkt. 14.3 wykonawca składa:</w:t>
      </w:r>
    </w:p>
    <w:p w14:paraId="7823B399" w14:textId="77777777" w:rsidR="006C79A0" w:rsidRPr="00E764A7" w:rsidRDefault="006C79A0" w:rsidP="006C79A0">
      <w:pPr>
        <w:pStyle w:val="Tekstpodstawowy"/>
        <w:suppressAutoHyphens w:val="0"/>
        <w:spacing w:line="276" w:lineRule="auto"/>
        <w:ind w:left="1360" w:hanging="292"/>
        <w:jc w:val="both"/>
        <w:rPr>
          <w:rFonts w:ascii="Times New Roman" w:hAnsi="Times New Roman" w:cs="Times New Roman"/>
          <w:sz w:val="24"/>
          <w:szCs w:val="24"/>
        </w:rPr>
      </w:pPr>
      <w:r w:rsidRPr="00E764A7">
        <w:rPr>
          <w:rFonts w:ascii="Times New Roman" w:hAnsi="Times New Roman" w:cs="Times New Roman"/>
          <w:sz w:val="24"/>
          <w:szCs w:val="24"/>
        </w:rPr>
        <w:t>1)</w:t>
      </w:r>
      <w:r w:rsidRPr="00E764A7">
        <w:rPr>
          <w:rFonts w:ascii="Times New Roman" w:hAnsi="Times New Roman" w:cs="Times New Roman"/>
          <w:sz w:val="24"/>
          <w:szCs w:val="24"/>
        </w:rPr>
        <w:tab/>
      </w:r>
      <w:r w:rsidR="0013770F" w:rsidRPr="00E764A7">
        <w:rPr>
          <w:rFonts w:ascii="Times New Roman" w:hAnsi="Times New Roman" w:cs="Times New Roman"/>
          <w:sz w:val="24"/>
          <w:szCs w:val="24"/>
        </w:rPr>
        <w:t>o</w:t>
      </w:r>
      <w:r w:rsidRPr="00E764A7">
        <w:rPr>
          <w:rFonts w:ascii="Times New Roman" w:hAnsi="Times New Roman" w:cs="Times New Roman"/>
          <w:sz w:val="24"/>
          <w:szCs w:val="24"/>
        </w:rPr>
        <w:t>świadczenie o wysokości obrotów oraz osiągniętego zysku / poniesionej stracie za ostatnie pełne 2 lata obrachunkowe,</w:t>
      </w:r>
    </w:p>
    <w:p w14:paraId="0CADF6F6" w14:textId="77777777" w:rsidR="006C79A0" w:rsidRPr="00E764A7" w:rsidRDefault="006C79A0" w:rsidP="006C79A0">
      <w:pPr>
        <w:pStyle w:val="Tekstpodstawowy"/>
        <w:suppressAutoHyphens w:val="0"/>
        <w:spacing w:line="276" w:lineRule="auto"/>
        <w:ind w:left="1360" w:hanging="292"/>
        <w:jc w:val="both"/>
        <w:rPr>
          <w:rFonts w:ascii="Times New Roman" w:hAnsi="Times New Roman" w:cs="Times New Roman"/>
          <w:sz w:val="24"/>
          <w:szCs w:val="24"/>
        </w:rPr>
      </w:pPr>
      <w:r w:rsidRPr="00E764A7">
        <w:rPr>
          <w:rFonts w:ascii="Times New Roman" w:hAnsi="Times New Roman" w:cs="Times New Roman"/>
          <w:sz w:val="24"/>
          <w:szCs w:val="24"/>
        </w:rPr>
        <w:t>2)</w:t>
      </w:r>
      <w:r w:rsidRPr="00E764A7">
        <w:rPr>
          <w:rFonts w:ascii="Times New Roman" w:hAnsi="Times New Roman" w:cs="Times New Roman"/>
          <w:sz w:val="24"/>
          <w:szCs w:val="24"/>
        </w:rPr>
        <w:tab/>
        <w:t>potwierdzenie zarejestrowania VAT i statusu na białej liście podatników – jeżeli dotyczy lub oświadczenie oferenta o zwolnieniu z VAT z podaniem podstawy prawnej,</w:t>
      </w:r>
    </w:p>
    <w:p w14:paraId="08E7F0F2" w14:textId="77777777" w:rsidR="006C79A0" w:rsidRPr="00E764A7" w:rsidRDefault="006C79A0" w:rsidP="006C79A0">
      <w:pPr>
        <w:pStyle w:val="Tekstpodstawowy"/>
        <w:suppressAutoHyphens w:val="0"/>
        <w:spacing w:line="276" w:lineRule="auto"/>
        <w:ind w:left="1360" w:hanging="292"/>
        <w:jc w:val="both"/>
        <w:rPr>
          <w:rFonts w:ascii="Times New Roman" w:hAnsi="Times New Roman" w:cs="Times New Roman"/>
          <w:sz w:val="24"/>
          <w:szCs w:val="24"/>
        </w:rPr>
      </w:pPr>
      <w:r w:rsidRPr="00E764A7">
        <w:rPr>
          <w:rFonts w:ascii="Times New Roman" w:hAnsi="Times New Roman" w:cs="Times New Roman"/>
          <w:sz w:val="24"/>
          <w:szCs w:val="24"/>
        </w:rPr>
        <w:t>3)</w:t>
      </w:r>
      <w:r w:rsidRPr="00E764A7">
        <w:rPr>
          <w:rFonts w:ascii="Times New Roman" w:hAnsi="Times New Roman" w:cs="Times New Roman"/>
          <w:sz w:val="24"/>
          <w:szCs w:val="24"/>
        </w:rPr>
        <w:tab/>
      </w:r>
      <w:r w:rsidR="00492A2C" w:rsidRPr="00E764A7">
        <w:rPr>
          <w:rFonts w:ascii="Times New Roman" w:hAnsi="Times New Roman" w:cs="Times New Roman"/>
          <w:sz w:val="24"/>
          <w:szCs w:val="24"/>
        </w:rPr>
        <w:t>zaświadczenie właściwego naczelnika urzędu skarbowego potwierdzającego, że wykonawca nie zalega z opłacaniem podatków i opłat, w zakresie art. 109 ust. 1 pkt 1 ustawy, wystawionego nie wcześniej niż 3 miesiące przed jego złożeniem, a w przypadku zalegania z opłacaniem podatków lub opłat wraz z zaświadczeniem zamawiający żąda złożenia dokumentów potwierdzających, że odpowiednio przed upływem terminu składania wniosków o dopuszczenie do udziału w postępowaniu albo przed upływem terminu składania ofert wykonawca dokonał płatności należnych podatków lub opłat wraz z odsetkami lub grzywnami lub zawarł wiążące porozumienie w sprawie spłat tych należności</w:t>
      </w:r>
      <w:r w:rsidRPr="00E764A7">
        <w:rPr>
          <w:rFonts w:ascii="Times New Roman" w:hAnsi="Times New Roman" w:cs="Times New Roman"/>
          <w:sz w:val="24"/>
          <w:szCs w:val="24"/>
        </w:rPr>
        <w:t xml:space="preserve"> </w:t>
      </w:r>
      <w:r w:rsidR="00492A2C" w:rsidRPr="00E764A7">
        <w:rPr>
          <w:rFonts w:ascii="Times New Roman" w:hAnsi="Times New Roman" w:cs="Times New Roman"/>
          <w:sz w:val="24"/>
          <w:szCs w:val="24"/>
        </w:rPr>
        <w:t>ewentualnie</w:t>
      </w:r>
      <w:r w:rsidRPr="00E764A7">
        <w:rPr>
          <w:rFonts w:ascii="Times New Roman" w:hAnsi="Times New Roman" w:cs="Times New Roman"/>
          <w:sz w:val="24"/>
          <w:szCs w:val="24"/>
        </w:rPr>
        <w:t xml:space="preserve"> oświadczenie w tym zakresie,</w:t>
      </w:r>
    </w:p>
    <w:p w14:paraId="45132285" w14:textId="77777777" w:rsidR="006C79A0" w:rsidRPr="00E764A7" w:rsidRDefault="006C79A0" w:rsidP="006C79A0">
      <w:pPr>
        <w:pStyle w:val="Tekstpodstawowy"/>
        <w:suppressAutoHyphens w:val="0"/>
        <w:spacing w:line="276" w:lineRule="auto"/>
        <w:ind w:left="1360" w:hanging="292"/>
        <w:jc w:val="both"/>
        <w:rPr>
          <w:rFonts w:ascii="Times New Roman" w:hAnsi="Times New Roman" w:cs="Times New Roman"/>
          <w:sz w:val="24"/>
          <w:szCs w:val="24"/>
        </w:rPr>
      </w:pPr>
      <w:r w:rsidRPr="00E764A7">
        <w:rPr>
          <w:rFonts w:ascii="Times New Roman" w:hAnsi="Times New Roman" w:cs="Times New Roman"/>
          <w:sz w:val="24"/>
          <w:szCs w:val="24"/>
        </w:rPr>
        <w:t>4)</w:t>
      </w:r>
      <w:r w:rsidRPr="00E764A7">
        <w:rPr>
          <w:rFonts w:ascii="Times New Roman" w:hAnsi="Times New Roman" w:cs="Times New Roman"/>
          <w:sz w:val="24"/>
          <w:szCs w:val="24"/>
        </w:rPr>
        <w:tab/>
      </w:r>
      <w:r w:rsidR="00492A2C" w:rsidRPr="00E764A7">
        <w:rPr>
          <w:rFonts w:ascii="Times New Roman" w:hAnsi="Times New Roman" w:cs="Times New Roman"/>
          <w:sz w:val="24"/>
          <w:szCs w:val="24"/>
        </w:rPr>
        <w:t>zaświadczenie albo inny dokument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ustawy, wystawionego nie wcześniej niż 3 miesiące przed jego złożeniem, a w przypadku zalegania z opłacaniem składek na ubezpieczenia społeczne lub zdrowotne wraz z zaświadczeniem albo innym dokumentem zamawiający żąda złożenia dokumentów potwierdzających, że odpowiednio przed upływem terminu składania wniosków o dopuszczenie do udziału w postępowaniu albo przed upływem terminu składania ofert wykonawca dokonał płatności należnych składek na ubezpieczenia społeczne lub zdrowotne wraz odsetkami lub grzywnami lub zawarł wiążące porozumienie w sprawie spłat tych należności</w:t>
      </w:r>
      <w:r w:rsidRPr="00E764A7">
        <w:rPr>
          <w:rFonts w:ascii="Times New Roman" w:hAnsi="Times New Roman" w:cs="Times New Roman"/>
          <w:sz w:val="24"/>
          <w:szCs w:val="24"/>
        </w:rPr>
        <w:t xml:space="preserve"> lub oświadczenie w tym zakresie.</w:t>
      </w:r>
    </w:p>
    <w:p w14:paraId="0A202169" w14:textId="77777777" w:rsidR="004A0D69" w:rsidRPr="00E764A7" w:rsidRDefault="004A0D69" w:rsidP="00902302">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Jeżeli wykonawca powołuje się na doświadczenie w realizacji robót </w:t>
      </w:r>
      <w:r w:rsidR="007918D4" w:rsidRPr="00E764A7">
        <w:rPr>
          <w:rFonts w:ascii="Times New Roman" w:hAnsi="Times New Roman" w:cs="Times New Roman"/>
          <w:sz w:val="24"/>
          <w:szCs w:val="24"/>
        </w:rPr>
        <w:t>budowlanych, wykonywanych</w:t>
      </w:r>
      <w:r w:rsidRPr="00E764A7">
        <w:rPr>
          <w:rFonts w:ascii="Times New Roman" w:hAnsi="Times New Roman" w:cs="Times New Roman"/>
          <w:sz w:val="24"/>
          <w:szCs w:val="24"/>
        </w:rPr>
        <w:t xml:space="preserve"> wspólnie z innymi wykonawcami, </w:t>
      </w:r>
      <w:r w:rsidR="007918D4" w:rsidRPr="00E764A7">
        <w:rPr>
          <w:rFonts w:ascii="Times New Roman" w:hAnsi="Times New Roman" w:cs="Times New Roman"/>
          <w:sz w:val="24"/>
          <w:szCs w:val="24"/>
        </w:rPr>
        <w:t>wykaz,</w:t>
      </w:r>
      <w:r w:rsidRPr="00E764A7">
        <w:rPr>
          <w:rFonts w:ascii="Times New Roman" w:hAnsi="Times New Roman" w:cs="Times New Roman"/>
          <w:sz w:val="24"/>
          <w:szCs w:val="24"/>
        </w:rPr>
        <w:t xml:space="preserve"> o którym mowa powyżej, dotyczy robót budowlanych, w których wykonaniu wykonawca ten bezpośrednio uczestniczył.</w:t>
      </w:r>
    </w:p>
    <w:p w14:paraId="0DAE6B80" w14:textId="77777777" w:rsidR="004A0D69" w:rsidRPr="00E764A7" w:rsidRDefault="004A0D69" w:rsidP="00902302">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p>
    <w:p w14:paraId="775EC35F" w14:textId="77777777" w:rsidR="004A0D69" w:rsidRPr="00E764A7" w:rsidRDefault="004A0D69" w:rsidP="00902302">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Jeżeli zachodzą uzasadnione podstawy do uznania, że złożone uprzednio podmiotowe środki dowodowe nie są już aktualne, zamawiający może w każdym czasie wezwać wykonawcę lub </w:t>
      </w:r>
      <w:r w:rsidR="007918D4" w:rsidRPr="00E764A7">
        <w:rPr>
          <w:rFonts w:ascii="Times New Roman" w:hAnsi="Times New Roman" w:cs="Times New Roman"/>
          <w:sz w:val="24"/>
          <w:szCs w:val="24"/>
        </w:rPr>
        <w:t>wykonawców do</w:t>
      </w:r>
      <w:r w:rsidRPr="00E764A7">
        <w:rPr>
          <w:rFonts w:ascii="Times New Roman" w:hAnsi="Times New Roman" w:cs="Times New Roman"/>
          <w:sz w:val="24"/>
          <w:szCs w:val="24"/>
        </w:rPr>
        <w:t xml:space="preserve"> złożenia wszystkich lub niektórych podmiotowych środków dowodowych, aktualnych na dzień</w:t>
      </w:r>
      <w:r w:rsidR="00630A63" w:rsidRPr="00E764A7">
        <w:rPr>
          <w:rFonts w:ascii="Times New Roman" w:hAnsi="Times New Roman" w:cs="Times New Roman"/>
          <w:sz w:val="24"/>
          <w:szCs w:val="24"/>
        </w:rPr>
        <w:t xml:space="preserve"> i</w:t>
      </w:r>
      <w:r w:rsidRPr="00E764A7">
        <w:rPr>
          <w:rFonts w:ascii="Times New Roman" w:hAnsi="Times New Roman" w:cs="Times New Roman"/>
          <w:sz w:val="24"/>
          <w:szCs w:val="24"/>
        </w:rPr>
        <w:t>ch złożenia.</w:t>
      </w:r>
    </w:p>
    <w:p w14:paraId="097A045B" w14:textId="77777777" w:rsidR="004A0D69" w:rsidRPr="00E764A7" w:rsidRDefault="004A0D69" w:rsidP="00902302">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Wykonawca nie jest zobowiązany do złożenia podmiotowych środków dowodowych, które zamawiający posiada, jeżeli wykonawca wskaże te środki oraz potwierdzi ich prawidłowość</w:t>
      </w:r>
      <w:r w:rsidR="00630A63" w:rsidRPr="00E764A7">
        <w:rPr>
          <w:rFonts w:ascii="Times New Roman" w:hAnsi="Times New Roman" w:cs="Times New Roman"/>
          <w:sz w:val="24"/>
          <w:szCs w:val="24"/>
        </w:rPr>
        <w:t xml:space="preserve"> </w:t>
      </w:r>
      <w:r w:rsidRPr="00E764A7">
        <w:rPr>
          <w:rFonts w:ascii="Times New Roman" w:hAnsi="Times New Roman" w:cs="Times New Roman"/>
          <w:sz w:val="24"/>
          <w:szCs w:val="24"/>
        </w:rPr>
        <w:t>i aktualność.</w:t>
      </w:r>
    </w:p>
    <w:p w14:paraId="2905DFD1" w14:textId="77777777" w:rsidR="004A0D69" w:rsidRPr="00E764A7" w:rsidRDefault="004A0D69" w:rsidP="00902302">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Zamawiający nie wzywa do złożenia podmiotowych środków dowodowych, jeżeli może je uzyskać</w:t>
      </w:r>
      <w:r w:rsidR="00630A63" w:rsidRPr="00E764A7">
        <w:rPr>
          <w:rFonts w:ascii="Times New Roman" w:hAnsi="Times New Roman" w:cs="Times New Roman"/>
          <w:sz w:val="24"/>
          <w:szCs w:val="24"/>
        </w:rPr>
        <w:t xml:space="preserve"> </w:t>
      </w:r>
      <w:r w:rsidRPr="00E764A7">
        <w:rPr>
          <w:rFonts w:ascii="Times New Roman" w:hAnsi="Times New Roman" w:cs="Times New Roman"/>
          <w:sz w:val="24"/>
          <w:szCs w:val="24"/>
        </w:rPr>
        <w:t xml:space="preserve">za pomocą bezpłatnych i ogólnodostępnych baz danych, w szczególności rejestrów </w:t>
      </w:r>
      <w:r w:rsidR="007918D4" w:rsidRPr="00E764A7">
        <w:rPr>
          <w:rFonts w:ascii="Times New Roman" w:hAnsi="Times New Roman" w:cs="Times New Roman"/>
          <w:sz w:val="24"/>
          <w:szCs w:val="24"/>
        </w:rPr>
        <w:t>publicznych w</w:t>
      </w:r>
      <w:r w:rsidRPr="00E764A7">
        <w:rPr>
          <w:rFonts w:ascii="Times New Roman" w:hAnsi="Times New Roman" w:cs="Times New Roman"/>
          <w:sz w:val="24"/>
          <w:szCs w:val="24"/>
        </w:rPr>
        <w:t xml:space="preserve"> rozumieniu ustawy z dnia 17 lutego 2005 r. o informatyzacji działalności podmiotów realizujących zadania publiczne, o ile wykonawca wskazał w oświadczeniu, o którym mowa w art. 125 ust. 1, dane umożliwiające dostęp do tych środków.</w:t>
      </w:r>
    </w:p>
    <w:p w14:paraId="616816B6" w14:textId="77777777" w:rsidR="004A0D69" w:rsidRPr="00E764A7" w:rsidRDefault="004A0D69" w:rsidP="00902302">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Jeżeli wykonawca nie złożył oświadczenia o niepodleganiu wykluczeniu i spełnianiu warunków udziału w postępowaniu, podmiotowych środków dowodowych, innych dokumentów lub oświadczeń składanych w postępowaniu lub są one niekompletne lub zawierają błędy - stosownie do art. 128 ust. 1 pzp zamawiający wzywa wykonawcę odpowiednio do ich złożenia, poprawienia lub uzupełnienia w wyznaczonym terminie, chyba że oferta wykonawcy podlega odrzuceniu bez względu na ich złożenie, uzupełnienie lub poprawienie lub zachodzą przesłanki unieważnienia postępowania. </w:t>
      </w:r>
    </w:p>
    <w:p w14:paraId="713C3063" w14:textId="77777777" w:rsidR="004A0D69" w:rsidRPr="00E764A7" w:rsidRDefault="004A0D69" w:rsidP="00902302">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Zamawiający stosownie do art. 128 ust. 4 pzp, może żądać od wykonawców wyjaśnień dotyczących treści oświadczenia o niepodleganiu wykluczeniu i spełnianiu warunków udziału w postępowaniu lub złożonych podmiotowych środków dowodowych lub innych dokumentów lub oświadczeń </w:t>
      </w:r>
      <w:r w:rsidR="007918D4" w:rsidRPr="00E764A7">
        <w:rPr>
          <w:rFonts w:ascii="Times New Roman" w:hAnsi="Times New Roman" w:cs="Times New Roman"/>
          <w:sz w:val="24"/>
          <w:szCs w:val="24"/>
        </w:rPr>
        <w:t>składanych w</w:t>
      </w:r>
      <w:r w:rsidRPr="00E764A7">
        <w:rPr>
          <w:rFonts w:ascii="Times New Roman" w:hAnsi="Times New Roman" w:cs="Times New Roman"/>
          <w:sz w:val="24"/>
          <w:szCs w:val="24"/>
        </w:rPr>
        <w:t xml:space="preserve"> postępowaniu. </w:t>
      </w:r>
    </w:p>
    <w:p w14:paraId="2D1931DD" w14:textId="77777777" w:rsidR="004A0D69" w:rsidRPr="00E764A7" w:rsidRDefault="004A0D69" w:rsidP="00902302">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Jeżeli złożone przez wykonawcę oświadczenie o niepodleganiu wykluczeniu i spełnianiu warunków udziału w postępowaniu lub podmiotowe środki dowodowe budzą wątpliwości zamawiającego, może on, na podst. art. 128 ust. 5 pzp,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3A9AB457" w14:textId="77777777" w:rsidR="004A0D69" w:rsidRPr="00E764A7" w:rsidRDefault="004A0D69" w:rsidP="00902302">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 toku badania i oceny ofert zamawiający na podst. art. 223 ust. 1 pzp może żądać od wykonawców wyjaśnień dotyczących treści złożonych ofert oraz przedmiotowych środków dowodowych lub innych składanych dokumentów lub oświadczeń.</w:t>
      </w:r>
    </w:p>
    <w:p w14:paraId="5C054B44" w14:textId="77777777" w:rsidR="004A0D69" w:rsidRPr="00E764A7" w:rsidRDefault="004A0D69" w:rsidP="00902302">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Niedopuszczalne jest prowadzenie między zamawiającym a wykonawcą negocjacji dotyczących złożonej oferty oraz, z uwzględnieniem rozdziału 17 ust. </w:t>
      </w:r>
      <w:r w:rsidR="00A43E82" w:rsidRPr="00E764A7">
        <w:rPr>
          <w:rFonts w:ascii="Times New Roman" w:hAnsi="Times New Roman" w:cs="Times New Roman"/>
          <w:sz w:val="24"/>
          <w:szCs w:val="24"/>
        </w:rPr>
        <w:t>8 dokonywanie</w:t>
      </w:r>
      <w:r w:rsidRPr="00E764A7">
        <w:rPr>
          <w:rFonts w:ascii="Times New Roman" w:hAnsi="Times New Roman" w:cs="Times New Roman"/>
          <w:sz w:val="24"/>
          <w:szCs w:val="24"/>
        </w:rPr>
        <w:t xml:space="preserve"> jakiejkolwiek zmiany w jej treści. </w:t>
      </w:r>
    </w:p>
    <w:p w14:paraId="52254B7D" w14:textId="77777777" w:rsidR="004A0D69" w:rsidRPr="00E764A7" w:rsidRDefault="004A0D69" w:rsidP="00902302">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Sposób złożenia podmiotowych środków dowodowych wykonawca sporządza w oparciu </w:t>
      </w:r>
      <w:r w:rsidR="00630A63" w:rsidRPr="00E764A7">
        <w:rPr>
          <w:rFonts w:ascii="Times New Roman" w:hAnsi="Times New Roman" w:cs="Times New Roman"/>
          <w:sz w:val="24"/>
          <w:szCs w:val="24"/>
        </w:rPr>
        <w:t>o pkt 22</w:t>
      </w:r>
      <w:r w:rsidRPr="00E764A7">
        <w:rPr>
          <w:rFonts w:ascii="Times New Roman" w:hAnsi="Times New Roman" w:cs="Times New Roman"/>
          <w:sz w:val="24"/>
          <w:szCs w:val="24"/>
        </w:rPr>
        <w:t xml:space="preserve"> SWZ.</w:t>
      </w:r>
    </w:p>
    <w:p w14:paraId="7BCDE7CD" w14:textId="77777777" w:rsidR="004A0D69" w:rsidRPr="00E764A7" w:rsidRDefault="004A0D69" w:rsidP="00902302">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W przypadku, gdy wykonawca wbrew dyspozycjom zamawiającego zawartym w SWZ załączy do oferty dokumenty podmiotowe potwierdzające spełnienie warunków udziału w postępowaniu i jego oferta zostanie oceniona </w:t>
      </w:r>
      <w:r w:rsidR="00A43E82" w:rsidRPr="00E764A7">
        <w:rPr>
          <w:rFonts w:ascii="Times New Roman" w:hAnsi="Times New Roman" w:cs="Times New Roman"/>
          <w:sz w:val="24"/>
          <w:szCs w:val="24"/>
        </w:rPr>
        <w:t>najwyżej, to</w:t>
      </w:r>
      <w:r w:rsidRPr="00E764A7">
        <w:rPr>
          <w:rFonts w:ascii="Times New Roman" w:hAnsi="Times New Roman" w:cs="Times New Roman"/>
          <w:sz w:val="24"/>
          <w:szCs w:val="24"/>
        </w:rPr>
        <w:t xml:space="preserve"> wówczas zamawiający przed wyborem oferty tego wykonawcy, zażąda przedłożenia oświadczenia potwierdzającego, że złożone dokumenty pozostają nadal aktualne. </w:t>
      </w:r>
    </w:p>
    <w:p w14:paraId="2542AB2B" w14:textId="77777777" w:rsidR="005F1399" w:rsidRPr="00E764A7" w:rsidRDefault="005F1399">
      <w:pPr>
        <w:pStyle w:val="Tekstpodstawowy"/>
        <w:suppressAutoHyphens w:val="0"/>
        <w:spacing w:line="276" w:lineRule="auto"/>
        <w:jc w:val="both"/>
        <w:rPr>
          <w:rFonts w:ascii="Times New Roman" w:hAnsi="Times New Roman" w:cs="Times New Roman"/>
          <w:sz w:val="24"/>
          <w:szCs w:val="24"/>
        </w:rPr>
      </w:pPr>
    </w:p>
    <w:p w14:paraId="09AD68AA" w14:textId="77777777" w:rsidR="005F1399" w:rsidRPr="00E764A7" w:rsidRDefault="005F1399">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Załączniki do SWZ są wzorami. Zamawiający zaleca ich użycie w składanej ofercie. Dopuszcza się zamieszczenie w ofercie załączników opracowanych przez Wykonawcę, pod warunkiem jednak, że ich treść będzie odpowiadała treści formularzy załączonych do SWZ.  </w:t>
      </w:r>
    </w:p>
    <w:p w14:paraId="5C9505A4" w14:textId="77777777" w:rsidR="00223A14" w:rsidRPr="00E764A7" w:rsidRDefault="00223A14">
      <w:pPr>
        <w:pStyle w:val="Tekstpodstawowy"/>
        <w:suppressAutoHyphens w:val="0"/>
        <w:spacing w:line="276" w:lineRule="auto"/>
        <w:jc w:val="both"/>
        <w:rPr>
          <w:rFonts w:ascii="Times New Roman" w:hAnsi="Times New Roman" w:cs="Times New Roman"/>
          <w:sz w:val="24"/>
          <w:szCs w:val="24"/>
        </w:rPr>
      </w:pPr>
    </w:p>
    <w:p w14:paraId="5C065425" w14:textId="77777777" w:rsidR="005F1399" w:rsidRPr="00E764A7" w:rsidRDefault="005F1399" w:rsidP="00212C16">
      <w:pPr>
        <w:pStyle w:val="Nagwek1"/>
      </w:pPr>
      <w:bookmarkStart w:id="34" w:name="_Toc75467024"/>
      <w:r w:rsidRPr="00E764A7">
        <w:t>2</w:t>
      </w:r>
      <w:r w:rsidR="0040269E" w:rsidRPr="00E764A7">
        <w:t>2</w:t>
      </w:r>
      <w:r w:rsidRPr="00E764A7">
        <w:t xml:space="preserve">. Informacje o sposobie porozumiewania się Zamawiającego z Wykonawcami </w:t>
      </w:r>
      <w:r w:rsidR="0040269E" w:rsidRPr="00E764A7">
        <w:t>oraz przekazywania oświadczeń lub dokumentów, a także wskazanie osób uprawnionych do porozumiewania się z wykonawcami.</w:t>
      </w:r>
      <w:bookmarkEnd w:id="34"/>
    </w:p>
    <w:p w14:paraId="79D6FB09" w14:textId="77777777" w:rsidR="00C9168B" w:rsidRPr="00E764A7" w:rsidRDefault="00C9168B" w:rsidP="00902302">
      <w:pPr>
        <w:widowControl/>
        <w:numPr>
          <w:ilvl w:val="6"/>
          <w:numId w:val="58"/>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bCs/>
        </w:rPr>
      </w:pPr>
      <w:r w:rsidRPr="00E764A7">
        <w:rPr>
          <w:rFonts w:ascii="Times New Roman" w:eastAsia="Times New Roman" w:hAnsi="Times New Roman" w:cs="Times New Roman"/>
          <w:bCs/>
        </w:rPr>
        <w:t xml:space="preserve">W postępowaniu o udzielenie zamówienia komunikacja między Zamawiającym a Wykonawcami odbywa się drogą elektroniczną przy użyciu </w:t>
      </w:r>
      <w:r w:rsidRPr="00E764A7">
        <w:rPr>
          <w:rFonts w:ascii="Times New Roman" w:eastAsia="Times New Roman" w:hAnsi="Times New Roman" w:cs="Times New Roman"/>
          <w:b/>
        </w:rPr>
        <w:t>miniPortalu</w:t>
      </w:r>
      <w:r w:rsidRPr="00E764A7">
        <w:rPr>
          <w:rFonts w:ascii="Times New Roman" w:eastAsia="Times New Roman" w:hAnsi="Times New Roman" w:cs="Times New Roman"/>
          <w:bCs/>
        </w:rPr>
        <w:t xml:space="preserve"> </w:t>
      </w:r>
      <w:hyperlink r:id="rId14" w:history="1">
        <w:r w:rsidR="0045299F" w:rsidRPr="00E764A7">
          <w:rPr>
            <w:rStyle w:val="Hipercze"/>
            <w:rFonts w:ascii="Times New Roman" w:eastAsia="Times New Roman" w:hAnsi="Times New Roman" w:cs="Times New Roman"/>
            <w:b/>
            <w:color w:val="auto"/>
          </w:rPr>
          <w:t>https://miniportal.uzp.gov.pl/</w:t>
        </w:r>
      </w:hyperlink>
      <w:r w:rsidRPr="00E764A7">
        <w:rPr>
          <w:rFonts w:ascii="Times New Roman" w:eastAsia="Times New Roman" w:hAnsi="Times New Roman" w:cs="Times New Roman"/>
          <w:bCs/>
        </w:rPr>
        <w:t xml:space="preserve">, </w:t>
      </w:r>
      <w:r w:rsidRPr="00E764A7">
        <w:rPr>
          <w:rFonts w:ascii="Times New Roman" w:eastAsia="Times New Roman" w:hAnsi="Times New Roman" w:cs="Times New Roman"/>
          <w:b/>
        </w:rPr>
        <w:t>ePUAPu</w:t>
      </w:r>
      <w:r w:rsidRPr="00E764A7">
        <w:rPr>
          <w:rFonts w:ascii="Times New Roman" w:eastAsia="Times New Roman" w:hAnsi="Times New Roman" w:cs="Times New Roman"/>
          <w:bCs/>
        </w:rPr>
        <w:t xml:space="preserve"> </w:t>
      </w:r>
      <w:hyperlink r:id="rId15" w:history="1">
        <w:r w:rsidR="0045299F" w:rsidRPr="00E764A7">
          <w:rPr>
            <w:rStyle w:val="Hipercze"/>
            <w:rFonts w:ascii="Times New Roman" w:eastAsia="Times New Roman" w:hAnsi="Times New Roman" w:cs="Times New Roman"/>
            <w:b/>
            <w:color w:val="auto"/>
          </w:rPr>
          <w:t>https://epuap.gov.pl/wps/portal</w:t>
        </w:r>
      </w:hyperlink>
      <w:r w:rsidRPr="00E764A7">
        <w:rPr>
          <w:rFonts w:ascii="Times New Roman" w:eastAsia="Times New Roman" w:hAnsi="Times New Roman" w:cs="Times New Roman"/>
          <w:bCs/>
        </w:rPr>
        <w:t>.</w:t>
      </w:r>
    </w:p>
    <w:p w14:paraId="4769822E" w14:textId="77777777" w:rsidR="00C9168B" w:rsidRPr="00E764A7" w:rsidRDefault="00C9168B" w:rsidP="00902302">
      <w:pPr>
        <w:widowControl/>
        <w:numPr>
          <w:ilvl w:val="6"/>
          <w:numId w:val="58"/>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bCs/>
        </w:rPr>
      </w:pPr>
      <w:r w:rsidRPr="00E764A7">
        <w:rPr>
          <w:rFonts w:ascii="Times New Roman" w:eastAsia="Times New Roman" w:hAnsi="Times New Roman" w:cs="Times New Roman"/>
          <w:bCs/>
        </w:rPr>
        <w:t>Wykonawca zamierzający wziąć udział w postępowaniu o udzielenie zamówienia publicznego, musi posiadać konto na ePUAP. Wykonawca posiadający konto na ePUAP ma dostęp do formularzy: złożenia, zmiany, wycofania oferty lub wniosku oraz do formularza do komunikacji.</w:t>
      </w:r>
    </w:p>
    <w:p w14:paraId="35B3E691" w14:textId="77777777" w:rsidR="00C9168B" w:rsidRPr="00E764A7" w:rsidRDefault="00C9168B" w:rsidP="00902302">
      <w:pPr>
        <w:widowControl/>
        <w:numPr>
          <w:ilvl w:val="6"/>
          <w:numId w:val="58"/>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bCs/>
        </w:rPr>
      </w:pPr>
      <w:r w:rsidRPr="00E764A7">
        <w:rPr>
          <w:rFonts w:ascii="Times New Roman" w:eastAsia="Times New Roman" w:hAnsi="Times New Roman" w:cs="Times New Roman"/>
          <w:bCs/>
        </w:rPr>
        <w:t xml:space="preserve">Wymagania techniczne i organizacyjne wysyłania i odbierania korespondencji elektronicznej przekazywanej przy ich użyciu, opisane zostały w Regulaminie korzystania z miniPortalu dostępnym pod adresem </w:t>
      </w:r>
      <w:hyperlink r:id="rId16" w:history="1">
        <w:r w:rsidR="0045299F" w:rsidRPr="00E764A7">
          <w:rPr>
            <w:rStyle w:val="Hipercze"/>
            <w:rFonts w:ascii="Times New Roman" w:eastAsia="Times New Roman" w:hAnsi="Times New Roman" w:cs="Times New Roman"/>
            <w:bCs/>
            <w:color w:val="auto"/>
          </w:rPr>
          <w:t>https://miniportal.uzp.gov.pl/WarunkiUslugi.aspx</w:t>
        </w:r>
      </w:hyperlink>
      <w:r w:rsidR="0045299F" w:rsidRPr="00E764A7">
        <w:rPr>
          <w:rFonts w:ascii="Times New Roman" w:eastAsia="Times New Roman" w:hAnsi="Times New Roman" w:cs="Times New Roman"/>
          <w:bCs/>
        </w:rPr>
        <w:t xml:space="preserve"> </w:t>
      </w:r>
      <w:r w:rsidRPr="00E764A7">
        <w:rPr>
          <w:rFonts w:ascii="Times New Roman" w:eastAsia="Times New Roman" w:hAnsi="Times New Roman" w:cs="Times New Roman"/>
          <w:bCs/>
        </w:rPr>
        <w:t xml:space="preserve"> oraz Regulaminie ePUAP.</w:t>
      </w:r>
    </w:p>
    <w:p w14:paraId="51A129EF" w14:textId="77777777" w:rsidR="00C9168B" w:rsidRPr="00E764A7" w:rsidRDefault="00C9168B" w:rsidP="00902302">
      <w:pPr>
        <w:widowControl/>
        <w:numPr>
          <w:ilvl w:val="6"/>
          <w:numId w:val="58"/>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bCs/>
        </w:rPr>
      </w:pPr>
      <w:r w:rsidRPr="00E764A7">
        <w:rPr>
          <w:rFonts w:ascii="Times New Roman" w:eastAsia="Times New Roman" w:hAnsi="Times New Roman" w:cs="Times New Roman"/>
          <w:bCs/>
        </w:rPr>
        <w:t>Wykonawca przystępując do niniejszego postępowania o udzielenie zamówienia publicznego, akceptuje warunki korzystania z miniPortalu, określone w Regulaminie miniPortalu oraz zobowiązuje się korzystając z miniPortalu przestrzegać postanowień tego regulaminu.</w:t>
      </w:r>
    </w:p>
    <w:p w14:paraId="2ED286D3" w14:textId="77777777" w:rsidR="00C9168B" w:rsidRPr="00E764A7" w:rsidRDefault="00C9168B" w:rsidP="00902302">
      <w:pPr>
        <w:widowControl/>
        <w:numPr>
          <w:ilvl w:val="6"/>
          <w:numId w:val="58"/>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bCs/>
        </w:rPr>
      </w:pPr>
      <w:r w:rsidRPr="00E764A7">
        <w:rPr>
          <w:rFonts w:ascii="Times New Roman" w:eastAsia="Times New Roman" w:hAnsi="Times New Roman" w:cs="Times New Roman"/>
          <w:bCs/>
        </w:rPr>
        <w:t>Maksymalny rozmiar plików przesyłanych za pośrednictwem dedykowanych formularzy do: złożenia i wycofania oferty oraz do komunikacji wynosi 150 MB.</w:t>
      </w:r>
    </w:p>
    <w:p w14:paraId="5D8B0DB0" w14:textId="77777777" w:rsidR="00C9168B" w:rsidRPr="00E764A7" w:rsidRDefault="00C9168B" w:rsidP="00902302">
      <w:pPr>
        <w:widowControl/>
        <w:numPr>
          <w:ilvl w:val="6"/>
          <w:numId w:val="58"/>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bCs/>
        </w:rPr>
      </w:pPr>
      <w:r w:rsidRPr="00E764A7">
        <w:rPr>
          <w:rFonts w:ascii="Times New Roman" w:eastAsia="Times New Roman" w:hAnsi="Times New Roman" w:cs="Times New Roman"/>
          <w:bCs/>
        </w:rPr>
        <w:t>Za datę przekazania oferty, oświadczenia, o którym mowa w art. 125 ust. 1 pzp, podmiotowych środków dowodowych, przedmiotowych środków dowodowych oraz innych informacji, oświadczeń lub dokumentów, przekazywanych w postępowaniu, przyjmuje się datę ich przekazania na ePUAP.</w:t>
      </w:r>
    </w:p>
    <w:p w14:paraId="3A990C41" w14:textId="77777777" w:rsidR="00C9168B" w:rsidRPr="00E764A7" w:rsidRDefault="00C9168B" w:rsidP="00902302">
      <w:pPr>
        <w:widowControl/>
        <w:numPr>
          <w:ilvl w:val="6"/>
          <w:numId w:val="58"/>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bCs/>
        </w:rPr>
      </w:pPr>
      <w:r w:rsidRPr="00E764A7">
        <w:rPr>
          <w:rFonts w:ascii="Times New Roman" w:eastAsia="Times New Roman" w:hAnsi="Times New Roman" w:cs="Times New Roman"/>
          <w:bCs/>
        </w:rPr>
        <w:t>W postępowaniu o udzielenie zamówienia korespondencja elektroniczna (inna niż oferta Wykonawcy i załączniki do oferty) odbywa się elektronicznie za pośrednictwem dedykowanego formularza dostępnego na ePUAP oraz udostępnionego przez miniPortal (Formularz do komunikacji). Korespondencja przesłana za pomocą tego formularza nie może być szyfrowana. We wszelkiej korespondencji związanej z niniejszym postępowaniem Zamawiający i Wykonawcy posługują się numerem ogłoszenia (BZP).</w:t>
      </w:r>
    </w:p>
    <w:p w14:paraId="1C77E1FF" w14:textId="77777777" w:rsidR="00C9168B" w:rsidRPr="007F5293" w:rsidRDefault="00C9168B" w:rsidP="00902302">
      <w:pPr>
        <w:widowControl/>
        <w:numPr>
          <w:ilvl w:val="6"/>
          <w:numId w:val="58"/>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bCs/>
        </w:rPr>
      </w:pPr>
      <w:r w:rsidRPr="00676D2C">
        <w:rPr>
          <w:rFonts w:ascii="Times New Roman" w:eastAsia="Times New Roman" w:hAnsi="Times New Roman" w:cs="Times New Roman"/>
          <w:bCs/>
        </w:rPr>
        <w:t>Zamawiający może również komunikować się z Wykonawcami za pomocą poczty elektronicznej, e</w:t>
      </w:r>
      <w:r w:rsidR="00DB5B1A" w:rsidRPr="00676D2C">
        <w:rPr>
          <w:rFonts w:ascii="Times New Roman" w:eastAsia="Times New Roman" w:hAnsi="Times New Roman" w:cs="Times New Roman"/>
          <w:bCs/>
        </w:rPr>
        <w:t>-</w:t>
      </w:r>
      <w:r w:rsidRPr="00676D2C">
        <w:rPr>
          <w:rFonts w:ascii="Times New Roman" w:eastAsia="Times New Roman" w:hAnsi="Times New Roman" w:cs="Times New Roman"/>
          <w:bCs/>
        </w:rPr>
        <w:t xml:space="preserve">mail: </w:t>
      </w:r>
      <w:hyperlink r:id="rId17" w:history="1">
        <w:r w:rsidR="0045299F" w:rsidRPr="007F5293">
          <w:rPr>
            <w:rStyle w:val="Hipercze"/>
            <w:rFonts w:ascii="Times New Roman" w:eastAsia="Times New Roman" w:hAnsi="Times New Roman" w:cs="Times New Roman"/>
            <w:color w:val="auto"/>
          </w:rPr>
          <w:t>z.fabisch</w:t>
        </w:r>
        <w:r w:rsidR="0045299F" w:rsidRPr="007F5293">
          <w:rPr>
            <w:rStyle w:val="Hipercze"/>
            <w:rFonts w:ascii="Times New Roman" w:hAnsi="Times New Roman" w:cs="Times New Roman"/>
            <w:color w:val="auto"/>
          </w:rPr>
          <w:t>@jordanowslaski.pl</w:t>
        </w:r>
      </w:hyperlink>
      <w:r w:rsidRPr="007F5293">
        <w:rPr>
          <w:rFonts w:ascii="Times New Roman" w:hAnsi="Times New Roman" w:cs="Times New Roman"/>
          <w:bCs/>
        </w:rPr>
        <w:t>.</w:t>
      </w:r>
    </w:p>
    <w:p w14:paraId="3E25B8F2" w14:textId="77777777" w:rsidR="00C9168B" w:rsidRPr="00E764A7" w:rsidRDefault="00C9168B" w:rsidP="00902302">
      <w:pPr>
        <w:widowControl/>
        <w:numPr>
          <w:ilvl w:val="6"/>
          <w:numId w:val="58"/>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bCs/>
          <w:u w:val="single"/>
        </w:rPr>
      </w:pPr>
      <w:r w:rsidRPr="00E764A7">
        <w:rPr>
          <w:rFonts w:ascii="Times New Roman" w:eastAsia="Times New Roman" w:hAnsi="Times New Roman" w:cs="Times New Roman"/>
          <w:bCs/>
        </w:rPr>
        <w:t>Dokumenty elektroniczne, oświadczenia lub elektroniczne kopie dokumentów lub oświadczeń składane są przez Wykonawcę za pośrednictwem Formularza do komunikacji jako załączniki. Zamawiający dopuszcza również możliwość składania dokumentów elektronicznych, oświadczeń lub elektronicznych kopii dokumentów lub oświadczeń za pomocą poczty elektronicznej, na adres e</w:t>
      </w:r>
      <w:r w:rsidR="00DB5B1A" w:rsidRPr="00E764A7">
        <w:rPr>
          <w:rFonts w:ascii="Times New Roman" w:eastAsia="Times New Roman" w:hAnsi="Times New Roman" w:cs="Times New Roman"/>
          <w:bCs/>
        </w:rPr>
        <w:t>-</w:t>
      </w:r>
      <w:r w:rsidRPr="00E764A7">
        <w:rPr>
          <w:rFonts w:ascii="Times New Roman" w:eastAsia="Times New Roman" w:hAnsi="Times New Roman" w:cs="Times New Roman"/>
          <w:bCs/>
        </w:rPr>
        <w:t>mai</w:t>
      </w:r>
      <w:r w:rsidR="00DB5B1A" w:rsidRPr="00E764A7">
        <w:rPr>
          <w:rFonts w:ascii="Times New Roman" w:eastAsia="Times New Roman" w:hAnsi="Times New Roman" w:cs="Times New Roman"/>
          <w:bCs/>
        </w:rPr>
        <w:t>l:</w:t>
      </w:r>
      <w:r w:rsidRPr="00E764A7">
        <w:rPr>
          <w:rFonts w:ascii="Times New Roman" w:eastAsia="Times New Roman" w:hAnsi="Times New Roman" w:cs="Times New Roman"/>
          <w:bCs/>
        </w:rPr>
        <w:t xml:space="preserve"> </w:t>
      </w:r>
      <w:r w:rsidR="00DB5B1A" w:rsidRPr="00E764A7">
        <w:rPr>
          <w:rFonts w:ascii="Times New Roman" w:eastAsia="Times New Roman" w:hAnsi="Times New Roman" w:cs="Times New Roman"/>
          <w:bCs/>
        </w:rPr>
        <w:t>z.fabisch</w:t>
      </w:r>
      <w:r w:rsidRPr="00E764A7">
        <w:rPr>
          <w:rFonts w:ascii="Times New Roman" w:hAnsi="Times New Roman" w:cs="Times New Roman"/>
          <w:bCs/>
        </w:rPr>
        <w:t>@jordanowslaski.pl</w:t>
      </w:r>
      <w:r w:rsidRPr="00E764A7">
        <w:rPr>
          <w:rFonts w:ascii="Times New Roman" w:eastAsia="Times New Roman" w:hAnsi="Times New Roman" w:cs="Times New Roman"/>
          <w:bCs/>
        </w:rPr>
        <w:t>.  Sposób sporządzenia dokumentów elektronicznych, oświadczeń lub elektronicznych kopii dokumentów lub oświadczeń musi być zgody z wymaganiami określonymi w rozporządzeniu Prezesa Rady Ministrów z dnia</w:t>
      </w:r>
      <w:r w:rsidRPr="00E764A7">
        <w:rPr>
          <w:rFonts w:ascii="Times New Roman" w:eastAsia="Times New Roman" w:hAnsi="Times New Roman" w:cs="Times New Roman"/>
          <w:b/>
          <w:u w:val="single"/>
        </w:rPr>
        <w:t xml:space="preserve"> </w:t>
      </w:r>
      <w:r w:rsidRPr="00E764A7">
        <w:rPr>
          <w:rFonts w:ascii="Times New Roman" w:eastAsia="Times New Roman" w:hAnsi="Times New Roman" w:cs="Times New Roman"/>
          <w:bCs/>
          <w:u w:val="single"/>
        </w:rPr>
        <w:t>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4834F66D" w14:textId="3AB152A8" w:rsidR="00C9168B" w:rsidRPr="00E764A7" w:rsidRDefault="00C9168B" w:rsidP="00902302">
      <w:pPr>
        <w:widowControl/>
        <w:numPr>
          <w:ilvl w:val="6"/>
          <w:numId w:val="58"/>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lang w:eastAsia="ar-SA"/>
        </w:rPr>
      </w:pPr>
      <w:r w:rsidRPr="00E764A7">
        <w:rPr>
          <w:rFonts w:ascii="Times New Roman" w:eastAsia="Times New Roman" w:hAnsi="Times New Roman" w:cs="Times New Roman"/>
          <w:lang w:eastAsia="ar-SA"/>
        </w:rPr>
        <w:t>We wszelkich kontaktach z Zamawiającym Wykonawcy powinni powoływać się na podany numer sprawy –</w:t>
      </w:r>
      <w:r w:rsidR="00EE02CD">
        <w:rPr>
          <w:rFonts w:ascii="Times New Roman" w:eastAsia="Times New Roman" w:hAnsi="Times New Roman" w:cs="Times New Roman"/>
          <w:lang w:eastAsia="ar-SA"/>
        </w:rPr>
        <w:t xml:space="preserve"> </w:t>
      </w:r>
      <w:r w:rsidR="006A7061">
        <w:rPr>
          <w:rFonts w:ascii="Times New Roman" w:eastAsia="Times New Roman" w:hAnsi="Times New Roman" w:cs="Times New Roman"/>
          <w:lang w:eastAsia="ar-SA"/>
        </w:rPr>
        <w:t>ZP.GN.271.2.2022.</w:t>
      </w:r>
    </w:p>
    <w:p w14:paraId="32DE9D9F" w14:textId="77777777" w:rsidR="0089280F" w:rsidRPr="00E764A7" w:rsidRDefault="00C9168B" w:rsidP="00902302">
      <w:pPr>
        <w:widowControl/>
        <w:numPr>
          <w:ilvl w:val="6"/>
          <w:numId w:val="58"/>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lang w:eastAsia="ar-SA"/>
        </w:rPr>
      </w:pPr>
      <w:r w:rsidRPr="00E764A7">
        <w:rPr>
          <w:rFonts w:ascii="Times New Roman" w:eastAsia="Times New Roman" w:hAnsi="Times New Roman" w:cs="Times New Roman"/>
          <w:lang w:eastAsia="ar-SA"/>
        </w:rPr>
        <w:t>Zamawiający pracuje</w:t>
      </w:r>
      <w:r w:rsidR="002E4AE1" w:rsidRPr="00E764A7">
        <w:rPr>
          <w:rFonts w:ascii="Times New Roman" w:eastAsia="Times New Roman" w:hAnsi="Times New Roman" w:cs="Times New Roman"/>
          <w:lang w:eastAsia="ar-SA"/>
        </w:rPr>
        <w:t>:</w:t>
      </w:r>
      <w:r w:rsidRPr="00E764A7">
        <w:rPr>
          <w:rFonts w:ascii="Times New Roman" w:eastAsia="Times New Roman" w:hAnsi="Times New Roman" w:cs="Times New Roman"/>
          <w:lang w:eastAsia="ar-SA"/>
        </w:rPr>
        <w:t xml:space="preserve"> </w:t>
      </w:r>
      <w:r w:rsidR="002E4AE1" w:rsidRPr="00E764A7">
        <w:rPr>
          <w:rFonts w:ascii="Times New Roman" w:eastAsia="Times New Roman" w:hAnsi="Times New Roman" w:cs="Times New Roman"/>
          <w:lang w:eastAsia="ar-SA"/>
        </w:rPr>
        <w:t xml:space="preserve">w </w:t>
      </w:r>
      <w:r w:rsidRPr="00E764A7">
        <w:rPr>
          <w:rFonts w:ascii="Times New Roman" w:eastAsia="Times New Roman" w:hAnsi="Times New Roman" w:cs="Times New Roman"/>
          <w:lang w:eastAsia="ar-SA"/>
        </w:rPr>
        <w:t>poniedział</w:t>
      </w:r>
      <w:r w:rsidR="002E4AE1" w:rsidRPr="00E764A7">
        <w:rPr>
          <w:rFonts w:ascii="Times New Roman" w:eastAsia="Times New Roman" w:hAnsi="Times New Roman" w:cs="Times New Roman"/>
          <w:lang w:eastAsia="ar-SA"/>
        </w:rPr>
        <w:t>ek, wtorek i</w:t>
      </w:r>
      <w:r w:rsidRPr="00E764A7">
        <w:rPr>
          <w:rFonts w:ascii="Times New Roman" w:eastAsia="Times New Roman" w:hAnsi="Times New Roman" w:cs="Times New Roman"/>
          <w:lang w:eastAsia="ar-SA"/>
        </w:rPr>
        <w:t xml:space="preserve"> </w:t>
      </w:r>
      <w:r w:rsidR="002E4AE1" w:rsidRPr="00E764A7">
        <w:rPr>
          <w:rFonts w:ascii="Times New Roman" w:eastAsia="Times New Roman" w:hAnsi="Times New Roman" w:cs="Times New Roman"/>
          <w:lang w:eastAsia="ar-SA"/>
        </w:rPr>
        <w:t>czwartek</w:t>
      </w:r>
      <w:r w:rsidRPr="00E764A7">
        <w:rPr>
          <w:rFonts w:ascii="Times New Roman" w:eastAsia="Times New Roman" w:hAnsi="Times New Roman" w:cs="Times New Roman"/>
          <w:lang w:eastAsia="ar-SA"/>
        </w:rPr>
        <w:t xml:space="preserve"> w godzinach </w:t>
      </w:r>
      <w:r w:rsidR="002E4AE1" w:rsidRPr="00E764A7">
        <w:rPr>
          <w:rFonts w:ascii="Times New Roman" w:eastAsia="Times New Roman" w:hAnsi="Times New Roman" w:cs="Times New Roman"/>
          <w:lang w:eastAsia="ar-SA"/>
        </w:rPr>
        <w:t>7</w:t>
      </w:r>
      <w:r w:rsidRPr="00E764A7">
        <w:rPr>
          <w:rFonts w:ascii="Times New Roman" w:eastAsia="Times New Roman" w:hAnsi="Times New Roman" w:cs="Times New Roman"/>
          <w:lang w:eastAsia="ar-SA"/>
        </w:rPr>
        <w:t>:</w:t>
      </w:r>
      <w:r w:rsidR="002E4AE1" w:rsidRPr="00E764A7">
        <w:rPr>
          <w:rFonts w:ascii="Times New Roman" w:eastAsia="Times New Roman" w:hAnsi="Times New Roman" w:cs="Times New Roman"/>
          <w:lang w:eastAsia="ar-SA"/>
        </w:rPr>
        <w:t>3</w:t>
      </w:r>
      <w:r w:rsidRPr="00E764A7">
        <w:rPr>
          <w:rFonts w:ascii="Times New Roman" w:eastAsia="Times New Roman" w:hAnsi="Times New Roman" w:cs="Times New Roman"/>
          <w:lang w:eastAsia="ar-SA"/>
        </w:rPr>
        <w:t>0 – 1</w:t>
      </w:r>
      <w:r w:rsidR="002E4AE1" w:rsidRPr="00E764A7">
        <w:rPr>
          <w:rFonts w:ascii="Times New Roman" w:eastAsia="Times New Roman" w:hAnsi="Times New Roman" w:cs="Times New Roman"/>
          <w:lang w:eastAsia="ar-SA"/>
        </w:rPr>
        <w:t>5</w:t>
      </w:r>
      <w:r w:rsidRPr="00E764A7">
        <w:rPr>
          <w:rFonts w:ascii="Times New Roman" w:eastAsia="Times New Roman" w:hAnsi="Times New Roman" w:cs="Times New Roman"/>
          <w:lang w:eastAsia="ar-SA"/>
        </w:rPr>
        <w:t>:</w:t>
      </w:r>
      <w:r w:rsidR="002E4AE1" w:rsidRPr="00E764A7">
        <w:rPr>
          <w:rFonts w:ascii="Times New Roman" w:eastAsia="Times New Roman" w:hAnsi="Times New Roman" w:cs="Times New Roman"/>
          <w:lang w:eastAsia="ar-SA"/>
        </w:rPr>
        <w:t>3</w:t>
      </w:r>
      <w:r w:rsidRPr="00E764A7">
        <w:rPr>
          <w:rFonts w:ascii="Times New Roman" w:eastAsia="Times New Roman" w:hAnsi="Times New Roman" w:cs="Times New Roman"/>
          <w:lang w:eastAsia="ar-SA"/>
        </w:rPr>
        <w:t>0,</w:t>
      </w:r>
      <w:r w:rsidR="002E4AE1" w:rsidRPr="00E764A7">
        <w:rPr>
          <w:rFonts w:ascii="Times New Roman" w:eastAsia="Times New Roman" w:hAnsi="Times New Roman" w:cs="Times New Roman"/>
          <w:lang w:eastAsia="ar-SA"/>
        </w:rPr>
        <w:t xml:space="preserve"> w środę w godzinach 7.30 – 16.30, w piątek w godzinach 7.30 – 14.30,</w:t>
      </w:r>
      <w:r w:rsidRPr="00E764A7">
        <w:rPr>
          <w:rFonts w:ascii="Times New Roman" w:eastAsia="Times New Roman" w:hAnsi="Times New Roman" w:cs="Times New Roman"/>
          <w:lang w:eastAsia="ar-SA"/>
        </w:rPr>
        <w:t xml:space="preserve"> z wyjątkiem świąt oraz dni wolnych</w:t>
      </w:r>
      <w:r w:rsidR="002E4AE1" w:rsidRPr="00E764A7">
        <w:rPr>
          <w:rFonts w:ascii="Times New Roman" w:eastAsia="Times New Roman" w:hAnsi="Times New Roman" w:cs="Times New Roman"/>
          <w:lang w:eastAsia="ar-SA"/>
        </w:rPr>
        <w:t>.</w:t>
      </w:r>
    </w:p>
    <w:p w14:paraId="2151B76D" w14:textId="77777777" w:rsidR="0089280F" w:rsidRPr="00E764A7" w:rsidRDefault="005F1399" w:rsidP="00902302">
      <w:pPr>
        <w:widowControl/>
        <w:numPr>
          <w:ilvl w:val="6"/>
          <w:numId w:val="58"/>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lang w:eastAsia="ar-SA"/>
        </w:rPr>
      </w:pPr>
      <w:r w:rsidRPr="00E764A7">
        <w:rPr>
          <w:rFonts w:ascii="Times New Roman" w:hAnsi="Times New Roman" w:cs="Times New Roman"/>
        </w:rPr>
        <w:t>Wykonawca może zwrócić się do Zamawiającego o wyjaśnienie treści SWZ. Zamawiający niezwłocznie udzieli wyjaśnień, jednak nie później niż na 2 dni przed upływem terminu skła</w:t>
      </w:r>
      <w:r w:rsidRPr="00E764A7">
        <w:rPr>
          <w:rFonts w:ascii="Times New Roman" w:hAnsi="Times New Roman" w:cs="Times New Roman"/>
        </w:rPr>
        <w:softHyphen/>
        <w:t>dania ofert, pod warunkiem, że wniosek o wyjaśnienie treści SWZ wpłynął do Zamawiające</w:t>
      </w:r>
      <w:r w:rsidRPr="00E764A7">
        <w:rPr>
          <w:rFonts w:ascii="Times New Roman" w:hAnsi="Times New Roman" w:cs="Times New Roman"/>
        </w:rPr>
        <w:softHyphen/>
        <w:t>go nie później niż do końca dnia, w którym upływa połowa wyznaczonego terminu składania ofert.</w:t>
      </w:r>
    </w:p>
    <w:p w14:paraId="56F6A232" w14:textId="77777777" w:rsidR="0089280F" w:rsidRPr="00E764A7" w:rsidRDefault="005F1399" w:rsidP="00902302">
      <w:pPr>
        <w:widowControl/>
        <w:numPr>
          <w:ilvl w:val="6"/>
          <w:numId w:val="58"/>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lang w:eastAsia="ar-SA"/>
        </w:rPr>
      </w:pPr>
      <w:r w:rsidRPr="00E764A7">
        <w:rPr>
          <w:rFonts w:ascii="Times New Roman" w:hAnsi="Times New Roman" w:cs="Times New Roman"/>
          <w:iCs/>
        </w:rPr>
        <w:t>Je</w:t>
      </w:r>
      <w:r w:rsidRPr="00E764A7">
        <w:rPr>
          <w:rFonts w:ascii="Times New Roman" w:hAnsi="Times New Roman" w:cs="Times New Roman"/>
        </w:rPr>
        <w:t>ż</w:t>
      </w:r>
      <w:r w:rsidRPr="00E764A7">
        <w:rPr>
          <w:rFonts w:ascii="Times New Roman" w:hAnsi="Times New Roman" w:cs="Times New Roman"/>
          <w:iCs/>
        </w:rPr>
        <w:t xml:space="preserve">eli wniosek o wyjaśnienie treści SWZ wpłynął po upływie terminu składania wniosku, o którym mowa w pkt. </w:t>
      </w:r>
      <w:r w:rsidR="0089280F" w:rsidRPr="00E764A7">
        <w:rPr>
          <w:rFonts w:ascii="Times New Roman" w:hAnsi="Times New Roman" w:cs="Times New Roman"/>
          <w:iCs/>
        </w:rPr>
        <w:t>12</w:t>
      </w:r>
      <w:r w:rsidRPr="00E764A7">
        <w:rPr>
          <w:rFonts w:ascii="Times New Roman" w:hAnsi="Times New Roman" w:cs="Times New Roman"/>
          <w:iCs/>
        </w:rPr>
        <w:t>, lub dotyczy udzielonych wyjaśnień, Zamawiający mo</w:t>
      </w:r>
      <w:r w:rsidRPr="00E764A7">
        <w:rPr>
          <w:rFonts w:ascii="Times New Roman" w:hAnsi="Times New Roman" w:cs="Times New Roman"/>
        </w:rPr>
        <w:t>ż</w:t>
      </w:r>
      <w:r w:rsidRPr="00E764A7">
        <w:rPr>
          <w:rFonts w:ascii="Times New Roman" w:hAnsi="Times New Roman" w:cs="Times New Roman"/>
          <w:iCs/>
        </w:rPr>
        <w:t>e udzielić wy</w:t>
      </w:r>
      <w:r w:rsidRPr="00E764A7">
        <w:rPr>
          <w:rFonts w:ascii="Times New Roman" w:hAnsi="Times New Roman" w:cs="Times New Roman"/>
          <w:iCs/>
        </w:rPr>
        <w:softHyphen/>
        <w:t>jaśnień albo pozostawić wniosek bez rozpoznania. Przedłu</w:t>
      </w:r>
      <w:r w:rsidRPr="00E764A7">
        <w:rPr>
          <w:rFonts w:ascii="Times New Roman" w:hAnsi="Times New Roman" w:cs="Times New Roman"/>
        </w:rPr>
        <w:t>ż</w:t>
      </w:r>
      <w:r w:rsidRPr="00E764A7">
        <w:rPr>
          <w:rFonts w:ascii="Times New Roman" w:hAnsi="Times New Roman" w:cs="Times New Roman"/>
          <w:iCs/>
        </w:rPr>
        <w:t xml:space="preserve">enie terminu składania ofert nie wpływa na bieg terminu składania </w:t>
      </w:r>
      <w:r w:rsidR="00622357" w:rsidRPr="00E764A7">
        <w:rPr>
          <w:rFonts w:ascii="Times New Roman" w:hAnsi="Times New Roman" w:cs="Times New Roman"/>
          <w:iCs/>
        </w:rPr>
        <w:t>wniosku,</w:t>
      </w:r>
      <w:r w:rsidR="001807D6" w:rsidRPr="00E764A7">
        <w:rPr>
          <w:rFonts w:ascii="Times New Roman" w:hAnsi="Times New Roman" w:cs="Times New Roman"/>
          <w:iCs/>
        </w:rPr>
        <w:t xml:space="preserve"> </w:t>
      </w:r>
      <w:r w:rsidRPr="00E764A7">
        <w:rPr>
          <w:rFonts w:ascii="Times New Roman" w:hAnsi="Times New Roman" w:cs="Times New Roman"/>
          <w:iCs/>
        </w:rPr>
        <w:t xml:space="preserve">o którym mowa w pkt. </w:t>
      </w:r>
      <w:r w:rsidR="006135EB" w:rsidRPr="00E764A7">
        <w:rPr>
          <w:rFonts w:ascii="Times New Roman" w:hAnsi="Times New Roman" w:cs="Times New Roman"/>
          <w:iCs/>
        </w:rPr>
        <w:t>12</w:t>
      </w:r>
      <w:r w:rsidRPr="00E764A7">
        <w:rPr>
          <w:rFonts w:ascii="Times New Roman" w:hAnsi="Times New Roman" w:cs="Times New Roman"/>
          <w:iCs/>
        </w:rPr>
        <w:t>.</w:t>
      </w:r>
    </w:p>
    <w:p w14:paraId="4EB92A96" w14:textId="77777777" w:rsidR="005F1399" w:rsidRPr="00E764A7" w:rsidRDefault="005F1399" w:rsidP="00902302">
      <w:pPr>
        <w:widowControl/>
        <w:numPr>
          <w:ilvl w:val="6"/>
          <w:numId w:val="58"/>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lang w:eastAsia="ar-SA"/>
        </w:rPr>
      </w:pPr>
      <w:r w:rsidRPr="00E764A7">
        <w:rPr>
          <w:rFonts w:ascii="Times New Roman" w:hAnsi="Times New Roman" w:cs="Times New Roman"/>
          <w:bCs/>
        </w:rPr>
        <w:t xml:space="preserve">Zamawiający </w:t>
      </w:r>
      <w:r w:rsidRPr="00E764A7">
        <w:rPr>
          <w:rFonts w:ascii="Times New Roman" w:hAnsi="Times New Roman" w:cs="Times New Roman"/>
          <w:b/>
        </w:rPr>
        <w:t xml:space="preserve">nie będzie zwoływać zebrania wszystkich Wykonawców, </w:t>
      </w:r>
      <w:r w:rsidRPr="00E764A7">
        <w:rPr>
          <w:rFonts w:ascii="Times New Roman" w:hAnsi="Times New Roman" w:cs="Times New Roman"/>
          <w:bCs/>
        </w:rPr>
        <w:t>w celu wyjaśnienia wątpliwości dotyczących treści SWZ.</w:t>
      </w:r>
    </w:p>
    <w:p w14:paraId="30A38ED7" w14:textId="77777777" w:rsidR="0028497D" w:rsidRPr="00E764A7" w:rsidRDefault="0028497D" w:rsidP="0028497D">
      <w:pPr>
        <w:widowControl/>
        <w:tabs>
          <w:tab w:val="left" w:pos="0"/>
          <w:tab w:val="num" w:pos="5040"/>
        </w:tabs>
        <w:suppressAutoHyphens w:val="0"/>
        <w:spacing w:line="276" w:lineRule="auto"/>
        <w:ind w:left="850"/>
        <w:contextualSpacing/>
        <w:jc w:val="both"/>
        <w:rPr>
          <w:rFonts w:ascii="Times New Roman" w:eastAsia="Times New Roman" w:hAnsi="Times New Roman" w:cs="Times New Roman"/>
          <w:lang w:eastAsia="ar-SA"/>
        </w:rPr>
      </w:pPr>
    </w:p>
    <w:p w14:paraId="0DAB997D" w14:textId="77777777" w:rsidR="005F1399" w:rsidRPr="00E764A7" w:rsidRDefault="005F1399" w:rsidP="00212C16">
      <w:pPr>
        <w:pStyle w:val="Nagwek1"/>
      </w:pPr>
      <w:bookmarkStart w:id="35" w:name="_Toc75467025"/>
      <w:r w:rsidRPr="00E764A7">
        <w:t>2</w:t>
      </w:r>
      <w:r w:rsidR="00F849AE" w:rsidRPr="00E764A7">
        <w:t>3</w:t>
      </w:r>
      <w:r w:rsidRPr="00E764A7">
        <w:t xml:space="preserve">. Prawo Zamawiającego do unieważnienia </w:t>
      </w:r>
      <w:r w:rsidR="0045299F" w:rsidRPr="00E764A7">
        <w:t>postępowania.</w:t>
      </w:r>
      <w:bookmarkEnd w:id="35"/>
    </w:p>
    <w:p w14:paraId="0B2BF98D" w14:textId="77777777" w:rsidR="005F1399" w:rsidRPr="00E764A7" w:rsidRDefault="005F1399" w:rsidP="00902302">
      <w:pPr>
        <w:pStyle w:val="Tekstpodstawowy"/>
        <w:numPr>
          <w:ilvl w:val="0"/>
          <w:numId w:val="17"/>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 przypadku, w którym wszyscy oferenci złożą w postępowaniu oferty o wartości przekraczającej założony przez Zamawiającego budżet na realizację zadań, dopuszcza się unieważnienie postępowania lub jego części (w zakresie jednego z zadań) – na podstawie art. 255 ust. 3 ustawy PZP</w:t>
      </w:r>
    </w:p>
    <w:p w14:paraId="31113EFC" w14:textId="77777777" w:rsidR="005F1399" w:rsidRPr="00E764A7" w:rsidRDefault="005F1399" w:rsidP="00902302">
      <w:pPr>
        <w:pStyle w:val="Tekstpodstawowy"/>
        <w:numPr>
          <w:ilvl w:val="0"/>
          <w:numId w:val="17"/>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Jeśli nie wpłynęły żadne oferty lub wnioski o dopuszczenie do udziału w postępowaniu (wykonawcy nie są zainteresowani zamówieniem) – zgodnie z art. 255 ust. 1 ustawy PZP.</w:t>
      </w:r>
    </w:p>
    <w:p w14:paraId="7DAA1C30" w14:textId="77777777" w:rsidR="005F1399" w:rsidRPr="00E764A7" w:rsidRDefault="005F1399" w:rsidP="00902302">
      <w:pPr>
        <w:pStyle w:val="Tekstpodstawowy"/>
        <w:numPr>
          <w:ilvl w:val="0"/>
          <w:numId w:val="17"/>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Jeśli oferty lub wnioski wpłynęły, ale zawierają wady niemożliwe do poprawy tj. wszystkie złożone oferty podlegają odrzuceniu lub wykonawcy, którzy je złożyli podlegają wykluczeniu, lub wnioski o dopuszczenie do udziału w postępowaniu zostały złożone przez wykonawców podlegających wykluczeniu – brak ważnych ofert lub wniosków – zgodnie z art. 255 ust. 2 ustawy PZP.</w:t>
      </w:r>
    </w:p>
    <w:p w14:paraId="02086B0E" w14:textId="77777777" w:rsidR="005F1399" w:rsidRPr="00E764A7" w:rsidRDefault="005F1399" w:rsidP="00902302">
      <w:pPr>
        <w:pStyle w:val="Tekstpodstawowy"/>
        <w:numPr>
          <w:ilvl w:val="0"/>
          <w:numId w:val="17"/>
        </w:numPr>
        <w:suppressAutoHyphens w:val="0"/>
        <w:spacing w:line="276" w:lineRule="auto"/>
        <w:jc w:val="both"/>
        <w:rPr>
          <w:rFonts w:ascii="Times New Roman" w:hAnsi="Times New Roman" w:cs="Times New Roman"/>
        </w:rPr>
      </w:pPr>
      <w:r w:rsidRPr="00E764A7">
        <w:rPr>
          <w:rFonts w:ascii="Times New Roman" w:hAnsi="Times New Roman" w:cs="Times New Roman"/>
          <w:sz w:val="24"/>
          <w:szCs w:val="24"/>
        </w:rPr>
        <w:t>Zamawiający unieważnia postępowanie o udzielenie zamówienia, jeśli postępowanie obarczone jest niemożliwą do usunięcia wadą uniemożliwiającą zawarcie niepodlegającej unieważnieniu umowy w sprawie zamówienia publicznego – zgodnie z art. 255 ust. 6 ustawy PZP.</w:t>
      </w:r>
    </w:p>
    <w:p w14:paraId="17FFB741" w14:textId="77777777" w:rsidR="0028497D" w:rsidRPr="00E764A7" w:rsidRDefault="0028497D" w:rsidP="0028497D">
      <w:pPr>
        <w:pStyle w:val="Tekstpodstawowy"/>
        <w:suppressAutoHyphens w:val="0"/>
        <w:spacing w:line="276" w:lineRule="auto"/>
        <w:ind w:left="1068"/>
        <w:jc w:val="both"/>
        <w:rPr>
          <w:rFonts w:ascii="Times New Roman" w:hAnsi="Times New Roman" w:cs="Times New Roman"/>
        </w:rPr>
      </w:pPr>
    </w:p>
    <w:p w14:paraId="4825F0D0" w14:textId="77777777" w:rsidR="00D45B8F" w:rsidRPr="00E764A7" w:rsidRDefault="00D45B8F" w:rsidP="00D45B8F">
      <w:pPr>
        <w:pStyle w:val="Nagwek1"/>
      </w:pPr>
      <w:bookmarkStart w:id="36" w:name="_Toc75467026"/>
      <w:r w:rsidRPr="00E764A7">
        <w:t>2</w:t>
      </w:r>
      <w:r w:rsidR="003F48A1" w:rsidRPr="00E764A7">
        <w:t>4.</w:t>
      </w:r>
      <w:r w:rsidRPr="00E764A7">
        <w:t xml:space="preserve"> Ochrona danych osobowych.</w:t>
      </w:r>
      <w:bookmarkEnd w:id="36"/>
    </w:p>
    <w:p w14:paraId="72942EE1" w14:textId="77777777" w:rsidR="00D45B8F" w:rsidRPr="00E764A7" w:rsidRDefault="00D45B8F" w:rsidP="00D45B8F">
      <w:pPr>
        <w:pStyle w:val="Tekstpodstawowy"/>
        <w:suppressAutoHyphens w:val="0"/>
        <w:spacing w:line="276" w:lineRule="auto"/>
        <w:ind w:left="360"/>
        <w:jc w:val="both"/>
        <w:rPr>
          <w:rFonts w:ascii="Times New Roman" w:hAnsi="Times New Roman" w:cs="Times New Roman"/>
          <w:sz w:val="24"/>
          <w:szCs w:val="24"/>
        </w:rPr>
      </w:pPr>
      <w:r w:rsidRPr="00E764A7">
        <w:rPr>
          <w:rFonts w:ascii="Times New Roman" w:hAnsi="Times New Roman" w:cs="Times New Roman"/>
          <w:sz w:val="24"/>
          <w:szCs w:val="24"/>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Zamawiający informuje, że: </w:t>
      </w:r>
    </w:p>
    <w:p w14:paraId="39D76D58" w14:textId="77777777" w:rsidR="00D45B8F" w:rsidRPr="00E764A7" w:rsidRDefault="00D45B8F" w:rsidP="00D45B8F">
      <w:pPr>
        <w:pStyle w:val="Tekstpodstawowy"/>
        <w:suppressAutoHyphens w:val="0"/>
        <w:spacing w:line="276" w:lineRule="auto"/>
        <w:ind w:left="1020" w:hanging="300"/>
        <w:jc w:val="both"/>
        <w:rPr>
          <w:rFonts w:ascii="Times New Roman" w:hAnsi="Times New Roman" w:cs="Times New Roman"/>
          <w:sz w:val="24"/>
          <w:szCs w:val="24"/>
        </w:rPr>
      </w:pPr>
      <w:r w:rsidRPr="00E764A7">
        <w:rPr>
          <w:rFonts w:ascii="Times New Roman" w:hAnsi="Times New Roman" w:cs="Times New Roman"/>
          <w:sz w:val="24"/>
          <w:szCs w:val="24"/>
        </w:rPr>
        <w:t>a)</w:t>
      </w:r>
      <w:r w:rsidRPr="00E764A7">
        <w:rPr>
          <w:rFonts w:ascii="Times New Roman" w:hAnsi="Times New Roman" w:cs="Times New Roman"/>
          <w:sz w:val="24"/>
          <w:szCs w:val="24"/>
        </w:rPr>
        <w:tab/>
        <w:t>administratorem danych osobowych Wykonawców i osób uczestniczących w przedmiotowym postępowaniu jest Zamawiający;</w:t>
      </w:r>
    </w:p>
    <w:p w14:paraId="188A8956" w14:textId="77777777" w:rsidR="00D45B8F" w:rsidRPr="00E764A7" w:rsidRDefault="00D45B8F" w:rsidP="00D45B8F">
      <w:pPr>
        <w:pStyle w:val="Tekstpodstawowy"/>
        <w:suppressAutoHyphens w:val="0"/>
        <w:spacing w:line="276" w:lineRule="auto"/>
        <w:ind w:left="1014" w:hanging="300"/>
        <w:jc w:val="both"/>
        <w:rPr>
          <w:rFonts w:ascii="Times New Roman" w:hAnsi="Times New Roman" w:cs="Times New Roman"/>
          <w:sz w:val="24"/>
          <w:szCs w:val="24"/>
        </w:rPr>
      </w:pPr>
      <w:r w:rsidRPr="00E764A7">
        <w:rPr>
          <w:rFonts w:ascii="Times New Roman" w:hAnsi="Times New Roman" w:cs="Times New Roman"/>
          <w:sz w:val="24"/>
          <w:szCs w:val="24"/>
        </w:rPr>
        <w:t>b)</w:t>
      </w:r>
      <w:r w:rsidRPr="00E764A7">
        <w:rPr>
          <w:rFonts w:ascii="Times New Roman" w:hAnsi="Times New Roman" w:cs="Times New Roman"/>
          <w:sz w:val="24"/>
          <w:szCs w:val="24"/>
        </w:rPr>
        <w:tab/>
        <w:t xml:space="preserve">Zamawiający wyznaczył Inspektora Ochrony Danych, z którym można się kontaktować w sprawach dotyczących przetwarzania danych osobowych pod adresem e-mail: </w:t>
      </w:r>
      <w:hyperlink r:id="rId18" w:history="1">
        <w:r w:rsidR="0045299F" w:rsidRPr="00E764A7">
          <w:rPr>
            <w:rStyle w:val="Hipercze"/>
            <w:rFonts w:ascii="Times New Roman" w:hAnsi="Times New Roman" w:cs="Times New Roman"/>
            <w:color w:val="auto"/>
            <w:sz w:val="24"/>
            <w:szCs w:val="24"/>
          </w:rPr>
          <w:t>iod@huczynski.pl</w:t>
        </w:r>
      </w:hyperlink>
      <w:r w:rsidRPr="00E764A7">
        <w:rPr>
          <w:rFonts w:ascii="Times New Roman" w:hAnsi="Times New Roman" w:cs="Times New Roman"/>
          <w:sz w:val="24"/>
          <w:szCs w:val="24"/>
        </w:rPr>
        <w:t>;</w:t>
      </w:r>
    </w:p>
    <w:p w14:paraId="15C35CD8" w14:textId="77777777" w:rsidR="00D45B8F" w:rsidRPr="00E764A7" w:rsidRDefault="00D45B8F" w:rsidP="00D45B8F">
      <w:pPr>
        <w:pStyle w:val="Tekstpodstawowy"/>
        <w:suppressAutoHyphens w:val="0"/>
        <w:spacing w:line="276" w:lineRule="auto"/>
        <w:ind w:left="1014" w:hanging="334"/>
        <w:jc w:val="both"/>
        <w:rPr>
          <w:rFonts w:ascii="Times New Roman" w:hAnsi="Times New Roman" w:cs="Times New Roman"/>
          <w:sz w:val="24"/>
          <w:szCs w:val="24"/>
        </w:rPr>
      </w:pPr>
      <w:r w:rsidRPr="00E764A7">
        <w:rPr>
          <w:rFonts w:ascii="Times New Roman" w:hAnsi="Times New Roman" w:cs="Times New Roman"/>
          <w:sz w:val="24"/>
          <w:szCs w:val="24"/>
        </w:rPr>
        <w:t>c)</w:t>
      </w:r>
      <w:r w:rsidRPr="00E764A7">
        <w:rPr>
          <w:rFonts w:ascii="Times New Roman" w:hAnsi="Times New Roman" w:cs="Times New Roman"/>
          <w:sz w:val="24"/>
          <w:szCs w:val="24"/>
        </w:rPr>
        <w:tab/>
        <w:t>dane osobowe Wykonawców i osób uczestniczących w przedmiotowym postępowaniu przetwarzane będą na podstawie art. 6 ust. 1 lit. c RODO w celu związanym z przedmiotowym postępowaniem o udzielenie zamówienia publicznego;</w:t>
      </w:r>
    </w:p>
    <w:p w14:paraId="02CD9194" w14:textId="77777777" w:rsidR="00D45B8F" w:rsidRPr="00E764A7" w:rsidRDefault="00D45B8F" w:rsidP="00D45B8F">
      <w:pPr>
        <w:pStyle w:val="Tekstpodstawowy"/>
        <w:suppressAutoHyphens w:val="0"/>
        <w:spacing w:line="276" w:lineRule="auto"/>
        <w:ind w:left="1014" w:hanging="294"/>
        <w:jc w:val="both"/>
        <w:rPr>
          <w:rFonts w:ascii="Times New Roman" w:hAnsi="Times New Roman" w:cs="Times New Roman"/>
          <w:sz w:val="24"/>
          <w:szCs w:val="24"/>
        </w:rPr>
      </w:pPr>
      <w:r w:rsidRPr="00E764A7">
        <w:rPr>
          <w:rFonts w:ascii="Times New Roman" w:hAnsi="Times New Roman" w:cs="Times New Roman"/>
          <w:sz w:val="24"/>
          <w:szCs w:val="24"/>
        </w:rPr>
        <w:t>d)</w:t>
      </w:r>
      <w:r w:rsidRPr="00E764A7">
        <w:rPr>
          <w:rFonts w:ascii="Times New Roman" w:hAnsi="Times New Roman" w:cs="Times New Roman"/>
          <w:sz w:val="24"/>
          <w:szCs w:val="24"/>
        </w:rPr>
        <w:tab/>
        <w:t xml:space="preserve">odbiorcami danych osobowych Wykonawców i osób uczestniczących w przedmiotowym postępowaniu będą osoby lub podmioty, którym udostępniona zostanie dokumentacja postępowania;  </w:t>
      </w:r>
    </w:p>
    <w:p w14:paraId="23569CB4" w14:textId="77777777" w:rsidR="00D45B8F" w:rsidRPr="00E764A7" w:rsidRDefault="00D45B8F" w:rsidP="00D45B8F">
      <w:pPr>
        <w:pStyle w:val="Tekstpodstawowy"/>
        <w:suppressAutoHyphens w:val="0"/>
        <w:spacing w:line="276" w:lineRule="auto"/>
        <w:ind w:left="1014" w:hanging="294"/>
        <w:jc w:val="both"/>
        <w:rPr>
          <w:rFonts w:ascii="Times New Roman" w:hAnsi="Times New Roman" w:cs="Times New Roman"/>
          <w:sz w:val="24"/>
          <w:szCs w:val="24"/>
        </w:rPr>
      </w:pPr>
      <w:r w:rsidRPr="00E764A7">
        <w:rPr>
          <w:rFonts w:ascii="Times New Roman" w:hAnsi="Times New Roman" w:cs="Times New Roman"/>
          <w:sz w:val="24"/>
          <w:szCs w:val="24"/>
        </w:rPr>
        <w:t>e)</w:t>
      </w:r>
      <w:r w:rsidRPr="00E764A7">
        <w:rPr>
          <w:rFonts w:ascii="Times New Roman" w:hAnsi="Times New Roman" w:cs="Times New Roman"/>
          <w:sz w:val="24"/>
          <w:szCs w:val="24"/>
        </w:rPr>
        <w:tab/>
        <w:t>dane osobowe osób uczestniczących w przedmiotowym postępowaniu będą przechowywane przez okres do 10 lat, czyli zgodnie z umową o dofinansowanie oraz zasadami Regionalnego Programu Operacyjnego Województwa Dolnośląskiego na lata 2014-2020, w ramach którego Zamawiający realizuje przedmiotowy projekt, w zakresie którym zamówienie zostanie powierzone wybranemu Wykonawcy / Wykonawcom w wyniku przedmiotowego postępowania;</w:t>
      </w:r>
    </w:p>
    <w:p w14:paraId="4CC6793D" w14:textId="77777777" w:rsidR="00D45B8F" w:rsidRPr="00E764A7" w:rsidRDefault="00D45B8F" w:rsidP="00D45B8F">
      <w:pPr>
        <w:pStyle w:val="Tekstpodstawowy"/>
        <w:suppressAutoHyphens w:val="0"/>
        <w:spacing w:line="276" w:lineRule="auto"/>
        <w:ind w:left="1014" w:hanging="294"/>
        <w:jc w:val="both"/>
        <w:rPr>
          <w:rFonts w:ascii="Times New Roman" w:hAnsi="Times New Roman" w:cs="Times New Roman"/>
          <w:sz w:val="24"/>
          <w:szCs w:val="24"/>
        </w:rPr>
      </w:pPr>
      <w:r w:rsidRPr="00E764A7">
        <w:rPr>
          <w:rFonts w:ascii="Times New Roman" w:hAnsi="Times New Roman" w:cs="Times New Roman"/>
          <w:sz w:val="24"/>
          <w:szCs w:val="24"/>
        </w:rPr>
        <w:t>f)</w:t>
      </w:r>
      <w:r w:rsidRPr="00E764A7">
        <w:rPr>
          <w:rFonts w:ascii="Times New Roman" w:hAnsi="Times New Roman" w:cs="Times New Roman"/>
          <w:sz w:val="24"/>
          <w:szCs w:val="24"/>
        </w:rPr>
        <w:tab/>
        <w:t xml:space="preserve">obowiązek podania przez Wykonawcę danych osobowych bezpośrednio jego dotyczących oraz danych osób uczestniczących w postępowaniu jest wymogiem ustawowym określonym w przepisach PZP, związanym z udziałem w postępowaniu o udzielenie zamówienia publicznego; konsekwencje niepodania określonych danych wynikają z PZP;  </w:t>
      </w:r>
    </w:p>
    <w:p w14:paraId="7525ED74" w14:textId="77777777" w:rsidR="00D45B8F" w:rsidRPr="00E764A7" w:rsidRDefault="00D45B8F" w:rsidP="00D45B8F">
      <w:pPr>
        <w:pStyle w:val="Tekstpodstawowy"/>
        <w:suppressAutoHyphens w:val="0"/>
        <w:spacing w:line="276" w:lineRule="auto"/>
        <w:ind w:left="1014" w:hanging="294"/>
        <w:jc w:val="both"/>
        <w:rPr>
          <w:rFonts w:ascii="Times New Roman" w:hAnsi="Times New Roman" w:cs="Times New Roman"/>
          <w:sz w:val="24"/>
          <w:szCs w:val="24"/>
        </w:rPr>
      </w:pPr>
      <w:r w:rsidRPr="00E764A7">
        <w:rPr>
          <w:rFonts w:ascii="Times New Roman" w:hAnsi="Times New Roman" w:cs="Times New Roman"/>
          <w:sz w:val="24"/>
          <w:szCs w:val="24"/>
        </w:rPr>
        <w:t>g)</w:t>
      </w:r>
      <w:r w:rsidRPr="00E764A7">
        <w:rPr>
          <w:rFonts w:ascii="Times New Roman" w:hAnsi="Times New Roman" w:cs="Times New Roman"/>
          <w:sz w:val="24"/>
          <w:szCs w:val="24"/>
        </w:rPr>
        <w:tab/>
        <w:t>w odniesieniu do danych osobowych osób uczestniczących w przedmiotowym postępowaniu decyzje nie będą podejmowane w sposób zautomatyzowany, stosownie do art. 22 RODO;</w:t>
      </w:r>
    </w:p>
    <w:p w14:paraId="4B13623E" w14:textId="77777777" w:rsidR="00D45B8F" w:rsidRPr="00E764A7" w:rsidRDefault="00D45B8F" w:rsidP="00D45B8F">
      <w:pPr>
        <w:pStyle w:val="Tekstpodstawowy"/>
        <w:suppressAutoHyphens w:val="0"/>
        <w:spacing w:line="276" w:lineRule="auto"/>
        <w:ind w:left="720"/>
        <w:jc w:val="both"/>
        <w:rPr>
          <w:rFonts w:ascii="Times New Roman" w:hAnsi="Times New Roman" w:cs="Times New Roman"/>
          <w:sz w:val="24"/>
          <w:szCs w:val="24"/>
        </w:rPr>
      </w:pPr>
      <w:r w:rsidRPr="00E764A7">
        <w:rPr>
          <w:rFonts w:ascii="Times New Roman" w:hAnsi="Times New Roman" w:cs="Times New Roman"/>
          <w:sz w:val="24"/>
          <w:szCs w:val="24"/>
        </w:rPr>
        <w:t>h)</w:t>
      </w:r>
      <w:r w:rsidRPr="00E764A7">
        <w:rPr>
          <w:rFonts w:ascii="Times New Roman" w:hAnsi="Times New Roman" w:cs="Times New Roman"/>
          <w:sz w:val="24"/>
          <w:szCs w:val="24"/>
        </w:rPr>
        <w:tab/>
        <w:t>osoby uczestniczące w przedmiotowym postępowaniu posiadają:</w:t>
      </w:r>
    </w:p>
    <w:p w14:paraId="41ACBBF7" w14:textId="77777777" w:rsidR="00D45B8F" w:rsidRPr="00E764A7" w:rsidRDefault="00D45B8F" w:rsidP="00D45B8F">
      <w:pPr>
        <w:pStyle w:val="Tekstpodstawowy"/>
        <w:suppressAutoHyphens w:val="0"/>
        <w:spacing w:line="276" w:lineRule="auto"/>
        <w:ind w:left="1360" w:hanging="340"/>
        <w:jc w:val="both"/>
        <w:rPr>
          <w:rFonts w:ascii="Times New Roman" w:hAnsi="Times New Roman" w:cs="Times New Roman"/>
          <w:sz w:val="24"/>
          <w:szCs w:val="24"/>
        </w:rPr>
      </w:pPr>
      <w:r w:rsidRPr="00E764A7">
        <w:rPr>
          <w:rFonts w:ascii="Times New Roman" w:hAnsi="Times New Roman" w:cs="Times New Roman"/>
          <w:sz w:val="24"/>
          <w:szCs w:val="24"/>
        </w:rPr>
        <w:t>-</w:t>
      </w:r>
      <w:r w:rsidRPr="00E764A7">
        <w:rPr>
          <w:rFonts w:ascii="Times New Roman" w:hAnsi="Times New Roman" w:cs="Times New Roman"/>
          <w:sz w:val="24"/>
          <w:szCs w:val="24"/>
        </w:rPr>
        <w:tab/>
        <w:t>na podstawie art. 15 RODO prawo dostępu do danych osobowych bezpośrednio ich dotyczących. W przypadku gdy wykonanie przez Zamawiającego obowiązków, o których mowa w art. 15 ust. 1-3 RODO, wymagałoby niewspółmiernie dużego wysiłku, Zamawiający może żądać od osoby, której dane dotyczą, wskazania dodatkowych informacji mających na celu sprecyzowanie żądania, w szczególności podania nazwy lub daty postępowania o udzielenie zamówienia publicznego.           W przypadku zakończonego postępowania o udzielenie zamówienia, gdy wykonanie przez Zamawiającego obowiązków, o których mowa w art. 15 ust. 1-3 RODO, wymagałoby niewspółmiernie dużego wysiłku, Zamawiający może żądać od osoby, której dane dotyczą, wskazania dodatkowych informacji mających w szczególności na celu sprecyzowanie nazwy lub daty zakończonego postępowania;</w:t>
      </w:r>
    </w:p>
    <w:p w14:paraId="1AB3CB99" w14:textId="77777777" w:rsidR="00D45B8F" w:rsidRPr="00E764A7" w:rsidRDefault="00D45B8F" w:rsidP="00D45B8F">
      <w:pPr>
        <w:pStyle w:val="Tekstpodstawowy"/>
        <w:suppressAutoHyphens w:val="0"/>
        <w:spacing w:line="276" w:lineRule="auto"/>
        <w:ind w:left="1360" w:hanging="340"/>
        <w:jc w:val="both"/>
        <w:rPr>
          <w:rFonts w:ascii="Times New Roman" w:hAnsi="Times New Roman" w:cs="Times New Roman"/>
          <w:sz w:val="24"/>
          <w:szCs w:val="24"/>
        </w:rPr>
      </w:pPr>
      <w:r w:rsidRPr="00E764A7">
        <w:rPr>
          <w:rFonts w:ascii="Times New Roman" w:hAnsi="Times New Roman" w:cs="Times New Roman"/>
          <w:sz w:val="24"/>
          <w:szCs w:val="24"/>
        </w:rPr>
        <w:t>-</w:t>
      </w:r>
      <w:r w:rsidRPr="00E764A7">
        <w:rPr>
          <w:rFonts w:ascii="Times New Roman" w:hAnsi="Times New Roman" w:cs="Times New Roman"/>
          <w:sz w:val="24"/>
          <w:szCs w:val="24"/>
        </w:rPr>
        <w:tab/>
        <w:t>na podstawie art. 16 RODO prawo do sprostowania przez Wykonawcę uczestniczącego w przedmiotowym postępowaniu danych osobowych (skorzystanie z prawa do sprostowania nie może skutkować zmianą wyniku postępowania o udzielenie zamówienia publicznego ani zmianą postanowień umowy w zakresie niezgodnym z PZP oraz nie może naruszać integralności protokołu oraz jego załączników);</w:t>
      </w:r>
    </w:p>
    <w:p w14:paraId="7E967063" w14:textId="77777777" w:rsidR="00D45B8F" w:rsidRPr="00E764A7" w:rsidRDefault="00D45B8F" w:rsidP="00D45B8F">
      <w:pPr>
        <w:pStyle w:val="Tekstpodstawowy"/>
        <w:suppressAutoHyphens w:val="0"/>
        <w:spacing w:line="276" w:lineRule="auto"/>
        <w:ind w:left="1025" w:hanging="345"/>
        <w:jc w:val="both"/>
        <w:rPr>
          <w:rFonts w:ascii="Times New Roman" w:hAnsi="Times New Roman" w:cs="Times New Roman"/>
          <w:sz w:val="24"/>
          <w:szCs w:val="24"/>
        </w:rPr>
      </w:pPr>
      <w:r w:rsidRPr="00E764A7">
        <w:rPr>
          <w:rFonts w:ascii="Times New Roman" w:hAnsi="Times New Roman" w:cs="Times New Roman"/>
          <w:sz w:val="24"/>
          <w:szCs w:val="24"/>
        </w:rPr>
        <w:t>-</w:t>
      </w:r>
      <w:r w:rsidRPr="00E764A7">
        <w:rPr>
          <w:rFonts w:ascii="Times New Roman" w:hAnsi="Times New Roman" w:cs="Times New Roman"/>
          <w:sz w:val="24"/>
          <w:szCs w:val="24"/>
        </w:rPr>
        <w:tab/>
        <w:t xml:space="preserve">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Wystąpienie z żądaniem, o którym mowa w art. 18 ust. 1 RODO, nie ogranicza przetwarzania danych osobowych do czasu zakończenia postępowania o udzielenie zamówienia publicznego;  </w:t>
      </w:r>
    </w:p>
    <w:p w14:paraId="6C6294ED" w14:textId="77777777" w:rsidR="00D45B8F" w:rsidRPr="00E764A7" w:rsidRDefault="00D45B8F" w:rsidP="00D45B8F">
      <w:pPr>
        <w:pStyle w:val="Tekstpodstawowy"/>
        <w:suppressAutoHyphens w:val="0"/>
        <w:spacing w:line="276" w:lineRule="auto"/>
        <w:ind w:left="1020" w:hanging="340"/>
        <w:jc w:val="both"/>
        <w:rPr>
          <w:rFonts w:ascii="Times New Roman" w:hAnsi="Times New Roman" w:cs="Times New Roman"/>
          <w:sz w:val="24"/>
          <w:szCs w:val="24"/>
        </w:rPr>
      </w:pPr>
      <w:r w:rsidRPr="00E764A7">
        <w:rPr>
          <w:rFonts w:ascii="Times New Roman" w:hAnsi="Times New Roman" w:cs="Times New Roman"/>
          <w:sz w:val="24"/>
          <w:szCs w:val="24"/>
        </w:rPr>
        <w:t>-</w:t>
      </w:r>
      <w:r w:rsidRPr="00E764A7">
        <w:rPr>
          <w:rFonts w:ascii="Times New Roman" w:hAnsi="Times New Roman" w:cs="Times New Roman"/>
          <w:sz w:val="24"/>
          <w:szCs w:val="24"/>
        </w:rPr>
        <w:tab/>
        <w:t>prawo do wniesienia skargi do Prezesa Urzędu Ochrony Danych Osobowych, gdy uznają, że przetwarzanie danych osobowych dotyczących wykonawców i uczestników przedmiotowego zamówienia narusza przepisy RODO;</w:t>
      </w:r>
    </w:p>
    <w:p w14:paraId="1CF837D1" w14:textId="77777777" w:rsidR="00D45B8F" w:rsidRPr="00E764A7" w:rsidRDefault="00D45B8F" w:rsidP="00D45B8F">
      <w:pPr>
        <w:pStyle w:val="Tekstpodstawowy"/>
        <w:suppressAutoHyphens w:val="0"/>
        <w:spacing w:line="276" w:lineRule="auto"/>
        <w:ind w:left="360"/>
        <w:jc w:val="both"/>
        <w:rPr>
          <w:rFonts w:ascii="Times New Roman" w:hAnsi="Times New Roman" w:cs="Times New Roman"/>
          <w:sz w:val="24"/>
          <w:szCs w:val="24"/>
        </w:rPr>
      </w:pPr>
      <w:r w:rsidRPr="00E764A7">
        <w:rPr>
          <w:rFonts w:ascii="Times New Roman" w:hAnsi="Times New Roman" w:cs="Times New Roman"/>
          <w:sz w:val="24"/>
          <w:szCs w:val="24"/>
        </w:rPr>
        <w:t>i)</w:t>
      </w:r>
      <w:r w:rsidRPr="00E764A7">
        <w:rPr>
          <w:rFonts w:ascii="Times New Roman" w:hAnsi="Times New Roman" w:cs="Times New Roman"/>
          <w:sz w:val="24"/>
          <w:szCs w:val="24"/>
        </w:rPr>
        <w:tab/>
        <w:t>nie przysługuje Wykonawcy i osobom uczestniczącym w przedmiotowym postępowaniu:</w:t>
      </w:r>
    </w:p>
    <w:p w14:paraId="7982202B" w14:textId="77777777" w:rsidR="00D45B8F" w:rsidRPr="00E764A7" w:rsidRDefault="00D45B8F" w:rsidP="00D45B8F">
      <w:pPr>
        <w:pStyle w:val="Tekstpodstawowy"/>
        <w:suppressAutoHyphens w:val="0"/>
        <w:spacing w:line="276" w:lineRule="auto"/>
        <w:ind w:left="340" w:firstLine="340"/>
        <w:jc w:val="both"/>
        <w:rPr>
          <w:rFonts w:ascii="Times New Roman" w:hAnsi="Times New Roman" w:cs="Times New Roman"/>
          <w:sz w:val="24"/>
          <w:szCs w:val="24"/>
        </w:rPr>
      </w:pPr>
      <w:r w:rsidRPr="00E764A7">
        <w:rPr>
          <w:rFonts w:ascii="Times New Roman" w:hAnsi="Times New Roman" w:cs="Times New Roman"/>
          <w:sz w:val="24"/>
          <w:szCs w:val="24"/>
        </w:rPr>
        <w:t>-</w:t>
      </w:r>
      <w:r w:rsidRPr="00E764A7">
        <w:rPr>
          <w:rFonts w:ascii="Times New Roman" w:hAnsi="Times New Roman" w:cs="Times New Roman"/>
          <w:sz w:val="24"/>
          <w:szCs w:val="24"/>
        </w:rPr>
        <w:tab/>
        <w:t>w związku z art. 17 ust. 3 lit. b, d lub e RODO prawo do usunięcia danych osobowych;</w:t>
      </w:r>
    </w:p>
    <w:p w14:paraId="10190A42" w14:textId="77777777" w:rsidR="00D45B8F" w:rsidRPr="00E764A7" w:rsidRDefault="00D45B8F" w:rsidP="00D45B8F">
      <w:pPr>
        <w:pStyle w:val="Tekstpodstawowy"/>
        <w:suppressAutoHyphens w:val="0"/>
        <w:spacing w:line="276" w:lineRule="auto"/>
        <w:ind w:left="340" w:firstLine="340"/>
        <w:jc w:val="both"/>
        <w:rPr>
          <w:rFonts w:ascii="Times New Roman" w:hAnsi="Times New Roman" w:cs="Times New Roman"/>
          <w:sz w:val="24"/>
          <w:szCs w:val="24"/>
        </w:rPr>
      </w:pPr>
      <w:r w:rsidRPr="00E764A7">
        <w:rPr>
          <w:rFonts w:ascii="Times New Roman" w:hAnsi="Times New Roman" w:cs="Times New Roman"/>
          <w:sz w:val="24"/>
          <w:szCs w:val="24"/>
        </w:rPr>
        <w:t>-</w:t>
      </w:r>
      <w:r w:rsidRPr="00E764A7">
        <w:rPr>
          <w:rFonts w:ascii="Times New Roman" w:hAnsi="Times New Roman" w:cs="Times New Roman"/>
          <w:sz w:val="24"/>
          <w:szCs w:val="24"/>
        </w:rPr>
        <w:tab/>
        <w:t>prawo do przenoszenia danych osobowych, o którym mowa w art. 20 RODO;</w:t>
      </w:r>
    </w:p>
    <w:p w14:paraId="2BAB4A8A" w14:textId="77777777" w:rsidR="00D45B8F" w:rsidRPr="00E764A7" w:rsidRDefault="00D45B8F" w:rsidP="00D45B8F">
      <w:pPr>
        <w:pStyle w:val="Tekstpodstawowy"/>
        <w:suppressAutoHyphens w:val="0"/>
        <w:spacing w:line="276" w:lineRule="auto"/>
        <w:ind w:left="1020" w:hanging="340"/>
        <w:jc w:val="both"/>
        <w:rPr>
          <w:rFonts w:ascii="Times New Roman" w:hAnsi="Times New Roman" w:cs="Times New Roman"/>
          <w:sz w:val="24"/>
          <w:szCs w:val="24"/>
        </w:rPr>
      </w:pPr>
      <w:r w:rsidRPr="00E764A7">
        <w:rPr>
          <w:rFonts w:ascii="Times New Roman" w:hAnsi="Times New Roman" w:cs="Times New Roman"/>
          <w:sz w:val="24"/>
          <w:szCs w:val="24"/>
        </w:rPr>
        <w:t>-</w:t>
      </w:r>
      <w:r w:rsidRPr="00E764A7">
        <w:rPr>
          <w:rFonts w:ascii="Times New Roman" w:hAnsi="Times New Roman" w:cs="Times New Roman"/>
          <w:sz w:val="24"/>
          <w:szCs w:val="24"/>
        </w:rPr>
        <w:tab/>
        <w:t xml:space="preserve">na podstawie art. 21 RODO prawo sprzeciwu, wobec przetwarzania danych osobowych, gdyż podstawą prawną przetwarzania danych osobowych Wykonawców i osób </w:t>
      </w:r>
      <w:r w:rsidR="0045299F" w:rsidRPr="00E764A7">
        <w:rPr>
          <w:rFonts w:ascii="Times New Roman" w:hAnsi="Times New Roman" w:cs="Times New Roman"/>
          <w:sz w:val="24"/>
          <w:szCs w:val="24"/>
        </w:rPr>
        <w:t>uczestniczących w</w:t>
      </w:r>
      <w:r w:rsidRPr="00E764A7">
        <w:rPr>
          <w:rFonts w:ascii="Times New Roman" w:hAnsi="Times New Roman" w:cs="Times New Roman"/>
          <w:sz w:val="24"/>
          <w:szCs w:val="24"/>
        </w:rPr>
        <w:t xml:space="preserve"> przedmiotowym postępowaniu jest art. 6 ust. 1 lit. c RODO. H</w:t>
      </w:r>
    </w:p>
    <w:p w14:paraId="65574B53" w14:textId="77777777" w:rsidR="00A43E82" w:rsidRPr="00E764A7" w:rsidRDefault="00A43E82" w:rsidP="00D45B8F">
      <w:pPr>
        <w:pStyle w:val="Tekstpodstawowy"/>
        <w:suppressAutoHyphens w:val="0"/>
        <w:spacing w:line="276" w:lineRule="auto"/>
        <w:ind w:left="1020" w:hanging="340"/>
        <w:jc w:val="both"/>
        <w:rPr>
          <w:rFonts w:ascii="Times New Roman" w:hAnsi="Times New Roman" w:cs="Times New Roman"/>
          <w:sz w:val="24"/>
          <w:szCs w:val="24"/>
        </w:rPr>
      </w:pPr>
    </w:p>
    <w:p w14:paraId="60F19C05" w14:textId="77777777" w:rsidR="006E1A47" w:rsidRPr="00E764A7" w:rsidRDefault="006E1A47" w:rsidP="00212C16">
      <w:pPr>
        <w:pStyle w:val="Nagwek1"/>
      </w:pPr>
      <w:bookmarkStart w:id="37" w:name="_Toc75467027"/>
      <w:bookmarkStart w:id="38" w:name="_Hlk74256801"/>
      <w:r w:rsidRPr="00E764A7">
        <w:t>Załączniki do SWZ.</w:t>
      </w:r>
      <w:bookmarkEnd w:id="37"/>
    </w:p>
    <w:bookmarkEnd w:id="38"/>
    <w:p w14:paraId="2FFB6919" w14:textId="77777777" w:rsidR="00686954" w:rsidRPr="005865B4" w:rsidRDefault="00686954" w:rsidP="00686954">
      <w:pPr>
        <w:pStyle w:val="Tekstpodstawowy"/>
        <w:numPr>
          <w:ilvl w:val="0"/>
          <w:numId w:val="72"/>
        </w:numPr>
        <w:suppressAutoHyphens w:val="0"/>
        <w:spacing w:line="276" w:lineRule="auto"/>
        <w:jc w:val="both"/>
        <w:rPr>
          <w:rFonts w:ascii="Times New Roman" w:hAnsi="Times New Roman" w:cs="Times New Roman"/>
          <w:i/>
          <w:sz w:val="22"/>
          <w:szCs w:val="22"/>
        </w:rPr>
      </w:pPr>
      <w:r w:rsidRPr="005865B4">
        <w:rPr>
          <w:rFonts w:ascii="Times New Roman" w:hAnsi="Times New Roman" w:cs="Times New Roman"/>
          <w:i/>
          <w:sz w:val="22"/>
          <w:szCs w:val="22"/>
        </w:rPr>
        <w:t>Formularz ofertowy.</w:t>
      </w:r>
    </w:p>
    <w:p w14:paraId="5AFBB288" w14:textId="77777777" w:rsidR="00686954" w:rsidRPr="00BD7F95" w:rsidRDefault="00686954" w:rsidP="00BD7F95">
      <w:pPr>
        <w:pStyle w:val="Cytat"/>
      </w:pPr>
      <w:bookmarkStart w:id="39" w:name="_Hlk74421437"/>
      <w:bookmarkStart w:id="40" w:name="_Toc74503930"/>
      <w:bookmarkStart w:id="41" w:name="_Toc75467028"/>
      <w:bookmarkStart w:id="42" w:name="_Hlk74418592"/>
      <w:r w:rsidRPr="00BD7F95">
        <w:t>Oświadczenie wykonawcy dotyczące oferowanej gwarancji na okna i drzwi</w:t>
      </w:r>
      <w:bookmarkEnd w:id="39"/>
      <w:r w:rsidRPr="00BD7F95">
        <w:t>.</w:t>
      </w:r>
      <w:bookmarkEnd w:id="40"/>
      <w:bookmarkEnd w:id="41"/>
      <w:r w:rsidRPr="00BD7F95">
        <w:t xml:space="preserve"> </w:t>
      </w:r>
      <w:bookmarkEnd w:id="42"/>
      <w:r w:rsidRPr="00BD7F95">
        <w:tab/>
      </w:r>
    </w:p>
    <w:p w14:paraId="04FCEC11" w14:textId="77777777" w:rsidR="00686954" w:rsidRPr="00BD7F95" w:rsidRDefault="00686954" w:rsidP="00BD7F95">
      <w:pPr>
        <w:pStyle w:val="Cytat"/>
      </w:pPr>
      <w:bookmarkStart w:id="43" w:name="_Toc68950365"/>
      <w:bookmarkStart w:id="44" w:name="_Toc74503931"/>
      <w:bookmarkStart w:id="45" w:name="_Toc75467029"/>
      <w:r w:rsidRPr="00BD7F95">
        <w:t>Oświadczenie wykonawcy dotyczące podstaw do wykluczenia z postępowania.</w:t>
      </w:r>
      <w:bookmarkEnd w:id="43"/>
      <w:bookmarkEnd w:id="44"/>
      <w:bookmarkEnd w:id="45"/>
      <w:r w:rsidRPr="00BD7F95">
        <w:tab/>
      </w:r>
    </w:p>
    <w:p w14:paraId="75F907C9" w14:textId="77777777" w:rsidR="00686954" w:rsidRPr="00BD7F95" w:rsidRDefault="00686954" w:rsidP="00BD7F95">
      <w:pPr>
        <w:pStyle w:val="Cytat"/>
      </w:pPr>
      <w:bookmarkStart w:id="46" w:name="_Toc68950366"/>
      <w:bookmarkStart w:id="47" w:name="_Toc74503932"/>
      <w:bookmarkStart w:id="48" w:name="_Toc75467030"/>
      <w:r w:rsidRPr="00BD7F95">
        <w:t>Oświadczenie dotyczące spełnienia warunków w postępowaniu.</w:t>
      </w:r>
      <w:bookmarkEnd w:id="46"/>
      <w:bookmarkEnd w:id="47"/>
      <w:bookmarkEnd w:id="48"/>
      <w:r w:rsidRPr="00BD7F95">
        <w:tab/>
      </w:r>
    </w:p>
    <w:p w14:paraId="6DACB263" w14:textId="77777777" w:rsidR="00686954" w:rsidRPr="00BD7F95" w:rsidRDefault="00686954" w:rsidP="00BD7F95">
      <w:pPr>
        <w:pStyle w:val="Cytat"/>
      </w:pPr>
      <w:bookmarkStart w:id="49" w:name="_Toc68950367"/>
      <w:bookmarkStart w:id="50" w:name="_Toc74503933"/>
      <w:bookmarkStart w:id="51" w:name="_Toc75467031"/>
      <w:r w:rsidRPr="00BD7F95">
        <w:t>Oświadczenie Wykonawców wspólnie ubiegających się o udzielenie zamówienia.</w:t>
      </w:r>
      <w:bookmarkEnd w:id="49"/>
      <w:bookmarkEnd w:id="50"/>
      <w:bookmarkEnd w:id="51"/>
      <w:r w:rsidRPr="00BD7F95">
        <w:tab/>
      </w:r>
    </w:p>
    <w:p w14:paraId="15447049" w14:textId="77777777" w:rsidR="00686954" w:rsidRPr="00BD7F95" w:rsidRDefault="00686954" w:rsidP="00BD7F95">
      <w:pPr>
        <w:pStyle w:val="Cytat"/>
      </w:pPr>
      <w:bookmarkStart w:id="52" w:name="_Toc75467032"/>
      <w:r w:rsidRPr="00BD7F95">
        <w:t>Oświadczenie – zobowiązanie podmiotów udostępniających zasoby.</w:t>
      </w:r>
      <w:bookmarkEnd w:id="52"/>
      <w:r w:rsidRPr="00BD7F95">
        <w:tab/>
      </w:r>
    </w:p>
    <w:p w14:paraId="7D945EC8" w14:textId="77777777" w:rsidR="00686954" w:rsidRPr="00BD7F95" w:rsidRDefault="00686954" w:rsidP="00BD7F95">
      <w:pPr>
        <w:pStyle w:val="Cytat"/>
      </w:pPr>
      <w:bookmarkStart w:id="53" w:name="_Toc75467033"/>
      <w:r w:rsidRPr="00BD7F95">
        <w:t>Klauzula informacyjna do Formularza ofertowego.</w:t>
      </w:r>
      <w:bookmarkEnd w:id="53"/>
      <w:r w:rsidRPr="00BD7F95">
        <w:tab/>
      </w:r>
    </w:p>
    <w:p w14:paraId="40051CB0" w14:textId="77777777" w:rsidR="00686954" w:rsidRPr="00BD7F95" w:rsidRDefault="00686954" w:rsidP="00BD7F95">
      <w:pPr>
        <w:pStyle w:val="Cytat"/>
      </w:pPr>
      <w:bookmarkStart w:id="54" w:name="_Toc75467034"/>
      <w:r w:rsidRPr="00BD7F95">
        <w:t>Wykaz robót budowlanych dot. zakresu zamówienia.</w:t>
      </w:r>
      <w:bookmarkEnd w:id="54"/>
    </w:p>
    <w:p w14:paraId="1F2A537F" w14:textId="77777777" w:rsidR="00686954" w:rsidRPr="00BD7F95" w:rsidRDefault="00686954" w:rsidP="00BD7F95">
      <w:pPr>
        <w:pStyle w:val="Cytat"/>
      </w:pPr>
      <w:bookmarkStart w:id="55" w:name="_Toc75467035"/>
      <w:r w:rsidRPr="00BD7F95">
        <w:t>Oświadczenie RODO.</w:t>
      </w:r>
      <w:bookmarkEnd w:id="55"/>
    </w:p>
    <w:p w14:paraId="35D1F485" w14:textId="77777777" w:rsidR="00686954" w:rsidRPr="00BD7F95" w:rsidRDefault="00686954" w:rsidP="00BD7F95">
      <w:pPr>
        <w:pStyle w:val="Cytat"/>
      </w:pPr>
      <w:bookmarkStart w:id="56" w:name="_Toc75467036"/>
      <w:r w:rsidRPr="00BD7F95">
        <w:t>Oświadczenie o przynależności lub braku przynależności do tej samej grupy kapitałowej.</w:t>
      </w:r>
      <w:bookmarkEnd w:id="56"/>
    </w:p>
    <w:p w14:paraId="529E73CC" w14:textId="77777777" w:rsidR="00686954" w:rsidRPr="00BD7F95" w:rsidRDefault="00686954" w:rsidP="00BD7F95">
      <w:pPr>
        <w:pStyle w:val="Cytat"/>
      </w:pPr>
      <w:bookmarkStart w:id="57" w:name="_Toc75467037"/>
      <w:r w:rsidRPr="00BD7F95">
        <w:t>Oświadczenie o osobach zatrudnionych na podstawie umowy o pracę.</w:t>
      </w:r>
      <w:bookmarkEnd w:id="57"/>
      <w:r w:rsidRPr="00BD7F95">
        <w:tab/>
      </w:r>
    </w:p>
    <w:p w14:paraId="23CD3F04" w14:textId="77777777" w:rsidR="00686954" w:rsidRPr="00BD7F95" w:rsidRDefault="00686954" w:rsidP="00BD7F95">
      <w:pPr>
        <w:pStyle w:val="Cytat"/>
      </w:pPr>
      <w:bookmarkStart w:id="58" w:name="_Toc75467038"/>
      <w:r w:rsidRPr="00BD7F95">
        <w:t>Wzór umowy.</w:t>
      </w:r>
      <w:bookmarkEnd w:id="58"/>
      <w:r w:rsidRPr="00BD7F95">
        <w:tab/>
      </w:r>
    </w:p>
    <w:p w14:paraId="13F73121" w14:textId="77777777" w:rsidR="00686954" w:rsidRPr="005865B4" w:rsidRDefault="00686954" w:rsidP="00686954">
      <w:pPr>
        <w:pStyle w:val="Tekstpodstawowy"/>
        <w:numPr>
          <w:ilvl w:val="1"/>
          <w:numId w:val="73"/>
        </w:numPr>
        <w:suppressAutoHyphens w:val="0"/>
        <w:spacing w:line="276" w:lineRule="auto"/>
        <w:jc w:val="both"/>
        <w:rPr>
          <w:rFonts w:ascii="Times New Roman" w:hAnsi="Times New Roman" w:cs="Times New Roman"/>
          <w:i/>
          <w:sz w:val="22"/>
          <w:szCs w:val="22"/>
        </w:rPr>
      </w:pPr>
      <w:r w:rsidRPr="005865B4">
        <w:rPr>
          <w:rFonts w:ascii="Times New Roman" w:hAnsi="Times New Roman" w:cs="Times New Roman"/>
          <w:i/>
          <w:sz w:val="22"/>
          <w:szCs w:val="22"/>
        </w:rPr>
        <w:t>Załącznik nr 3 do Umowy. Wniosek o akceptację materiałów i urządzeń / Karta Materiałowa.</w:t>
      </w:r>
      <w:r w:rsidRPr="005865B4">
        <w:rPr>
          <w:rFonts w:ascii="Times New Roman" w:hAnsi="Times New Roman" w:cs="Times New Roman"/>
          <w:i/>
          <w:sz w:val="22"/>
          <w:szCs w:val="22"/>
        </w:rPr>
        <w:tab/>
      </w:r>
    </w:p>
    <w:p w14:paraId="0D248D11" w14:textId="77777777" w:rsidR="00686954" w:rsidRPr="005865B4" w:rsidRDefault="00686954" w:rsidP="00686954">
      <w:pPr>
        <w:pStyle w:val="Tekstpodstawowy"/>
        <w:numPr>
          <w:ilvl w:val="1"/>
          <w:numId w:val="73"/>
        </w:numPr>
        <w:suppressAutoHyphens w:val="0"/>
        <w:spacing w:line="276" w:lineRule="auto"/>
        <w:jc w:val="both"/>
        <w:rPr>
          <w:rFonts w:ascii="Times New Roman" w:hAnsi="Times New Roman" w:cs="Times New Roman"/>
          <w:i/>
          <w:sz w:val="22"/>
          <w:szCs w:val="22"/>
        </w:rPr>
      </w:pPr>
      <w:r w:rsidRPr="005865B4">
        <w:rPr>
          <w:rFonts w:ascii="Times New Roman" w:hAnsi="Times New Roman" w:cs="Times New Roman"/>
          <w:i/>
          <w:sz w:val="22"/>
          <w:szCs w:val="22"/>
        </w:rPr>
        <w:t>Załącznik nr 4 do Umowy. Przedmiar robót w zakresie zadania.</w:t>
      </w:r>
      <w:r w:rsidRPr="005865B4">
        <w:rPr>
          <w:rFonts w:ascii="Times New Roman" w:hAnsi="Times New Roman" w:cs="Times New Roman"/>
          <w:i/>
          <w:sz w:val="22"/>
          <w:szCs w:val="22"/>
        </w:rPr>
        <w:tab/>
      </w:r>
    </w:p>
    <w:p w14:paraId="4E4482FE" w14:textId="7E4BBEF8" w:rsidR="00686954" w:rsidRPr="005865B4" w:rsidRDefault="007F5293" w:rsidP="00686954">
      <w:pPr>
        <w:pStyle w:val="Tekstpodstawowy"/>
        <w:numPr>
          <w:ilvl w:val="0"/>
          <w:numId w:val="72"/>
        </w:numPr>
        <w:suppressAutoHyphens w:val="0"/>
        <w:spacing w:line="276" w:lineRule="auto"/>
        <w:jc w:val="both"/>
        <w:rPr>
          <w:rFonts w:ascii="Times New Roman" w:hAnsi="Times New Roman" w:cs="Times New Roman"/>
          <w:i/>
          <w:sz w:val="22"/>
          <w:szCs w:val="22"/>
        </w:rPr>
      </w:pPr>
      <w:bookmarkStart w:id="59" w:name="_Hlk74422456"/>
      <w:r>
        <w:rPr>
          <w:rFonts w:ascii="Times New Roman" w:hAnsi="Times New Roman" w:cs="Times New Roman"/>
          <w:i/>
          <w:sz w:val="22"/>
          <w:szCs w:val="22"/>
        </w:rPr>
        <w:t xml:space="preserve">Załącznik nr 13 </w:t>
      </w:r>
      <w:r w:rsidR="00686954" w:rsidRPr="005865B4">
        <w:rPr>
          <w:rFonts w:ascii="Times New Roman" w:hAnsi="Times New Roman" w:cs="Times New Roman"/>
          <w:i/>
          <w:sz w:val="22"/>
          <w:szCs w:val="22"/>
        </w:rPr>
        <w:t>Rysunek Nr</w:t>
      </w:r>
      <w:r w:rsidR="00DA07C1">
        <w:rPr>
          <w:rFonts w:ascii="Times New Roman" w:hAnsi="Times New Roman" w:cs="Times New Roman"/>
          <w:i/>
          <w:sz w:val="22"/>
          <w:szCs w:val="22"/>
        </w:rPr>
        <w:t xml:space="preserve"> 2: Elewacja Frontowa - Południowa</w:t>
      </w:r>
    </w:p>
    <w:p w14:paraId="35621E7E" w14:textId="446D0FE3" w:rsidR="00686954" w:rsidRPr="005865B4" w:rsidRDefault="007F5293" w:rsidP="00686954">
      <w:pPr>
        <w:pStyle w:val="Tekstpodstawowy"/>
        <w:numPr>
          <w:ilvl w:val="0"/>
          <w:numId w:val="72"/>
        </w:numPr>
        <w:suppressAutoHyphens w:val="0"/>
        <w:spacing w:line="276" w:lineRule="auto"/>
        <w:jc w:val="both"/>
        <w:rPr>
          <w:rFonts w:ascii="Times New Roman" w:hAnsi="Times New Roman" w:cs="Times New Roman"/>
          <w:i/>
          <w:sz w:val="22"/>
          <w:szCs w:val="22"/>
        </w:rPr>
      </w:pPr>
      <w:bookmarkStart w:id="60" w:name="_Hlk74422493"/>
      <w:bookmarkEnd w:id="59"/>
      <w:r>
        <w:rPr>
          <w:rFonts w:ascii="Times New Roman" w:hAnsi="Times New Roman" w:cs="Times New Roman"/>
          <w:i/>
          <w:sz w:val="22"/>
          <w:szCs w:val="22"/>
        </w:rPr>
        <w:t xml:space="preserve">Załącznik nr 14 </w:t>
      </w:r>
      <w:r w:rsidR="00686954" w:rsidRPr="005865B4">
        <w:rPr>
          <w:rFonts w:ascii="Times New Roman" w:hAnsi="Times New Roman" w:cs="Times New Roman"/>
          <w:i/>
          <w:sz w:val="22"/>
          <w:szCs w:val="22"/>
        </w:rPr>
        <w:t xml:space="preserve">Rysunek Nr 3: </w:t>
      </w:r>
      <w:r w:rsidR="00DA07C1">
        <w:rPr>
          <w:rFonts w:ascii="Times New Roman" w:hAnsi="Times New Roman" w:cs="Times New Roman"/>
          <w:i/>
          <w:sz w:val="22"/>
          <w:szCs w:val="22"/>
        </w:rPr>
        <w:t>Elewacja Tylna – Północna</w:t>
      </w:r>
      <w:r w:rsidR="00686954" w:rsidRPr="005865B4">
        <w:rPr>
          <w:rFonts w:ascii="Times New Roman" w:hAnsi="Times New Roman" w:cs="Times New Roman"/>
          <w:i/>
          <w:sz w:val="22"/>
          <w:szCs w:val="22"/>
        </w:rPr>
        <w:t xml:space="preserve"> </w:t>
      </w:r>
    </w:p>
    <w:p w14:paraId="76D74C09" w14:textId="38C38232" w:rsidR="001816DC" w:rsidRPr="001816DC" w:rsidRDefault="007F5293" w:rsidP="00037520">
      <w:pPr>
        <w:pStyle w:val="Tekstpodstawowy"/>
        <w:numPr>
          <w:ilvl w:val="0"/>
          <w:numId w:val="72"/>
        </w:numPr>
        <w:suppressAutoHyphens w:val="0"/>
        <w:spacing w:line="276" w:lineRule="auto"/>
        <w:jc w:val="both"/>
        <w:rPr>
          <w:sz w:val="18"/>
          <w:szCs w:val="18"/>
        </w:rPr>
      </w:pPr>
      <w:bookmarkStart w:id="61" w:name="_Hlk75467290"/>
      <w:bookmarkEnd w:id="60"/>
      <w:r>
        <w:rPr>
          <w:rFonts w:ascii="Times New Roman" w:hAnsi="Times New Roman" w:cs="Times New Roman"/>
          <w:i/>
          <w:sz w:val="22"/>
          <w:szCs w:val="22"/>
        </w:rPr>
        <w:t xml:space="preserve">Załącznik nr 16 </w:t>
      </w:r>
      <w:r w:rsidR="001816DC" w:rsidRPr="001816DC">
        <w:rPr>
          <w:rFonts w:ascii="Times New Roman" w:hAnsi="Times New Roman" w:cs="Times New Roman"/>
          <w:i/>
          <w:sz w:val="22"/>
          <w:szCs w:val="22"/>
        </w:rPr>
        <w:t>Rysunek Nr 4: Elewacja Podłużna – Zachodnia.</w:t>
      </w:r>
      <w:r w:rsidR="001816DC" w:rsidRPr="001816DC">
        <w:rPr>
          <w:rFonts w:ascii="Times New Roman" w:hAnsi="Times New Roman" w:cs="Times New Roman"/>
          <w:i/>
          <w:sz w:val="22"/>
          <w:szCs w:val="22"/>
        </w:rPr>
        <w:tab/>
      </w:r>
    </w:p>
    <w:p w14:paraId="0AFC5CB4" w14:textId="499BF7BE" w:rsidR="00020CE4" w:rsidRPr="001816DC" w:rsidRDefault="007F5293" w:rsidP="00037520">
      <w:pPr>
        <w:pStyle w:val="Tekstpodstawowy"/>
        <w:numPr>
          <w:ilvl w:val="0"/>
          <w:numId w:val="72"/>
        </w:numPr>
        <w:suppressAutoHyphens w:val="0"/>
        <w:spacing w:line="276" w:lineRule="auto"/>
        <w:jc w:val="both"/>
        <w:rPr>
          <w:sz w:val="18"/>
          <w:szCs w:val="18"/>
        </w:rPr>
      </w:pPr>
      <w:r>
        <w:rPr>
          <w:rFonts w:ascii="Times New Roman" w:hAnsi="Times New Roman" w:cs="Times New Roman"/>
          <w:i/>
          <w:sz w:val="22"/>
          <w:szCs w:val="22"/>
        </w:rPr>
        <w:t>Załącznik nr 17</w:t>
      </w:r>
      <w:r w:rsidR="001816DC" w:rsidRPr="001816DC">
        <w:rPr>
          <w:rFonts w:ascii="Times New Roman" w:hAnsi="Times New Roman" w:cs="Times New Roman"/>
          <w:i/>
          <w:sz w:val="22"/>
          <w:szCs w:val="22"/>
        </w:rPr>
        <w:t xml:space="preserve"> Rysunek Nr 5: Elewacja Podłużna – Wschodnia.</w:t>
      </w:r>
    </w:p>
    <w:bookmarkEnd w:id="61"/>
    <w:p w14:paraId="0E7D15DF" w14:textId="77777777" w:rsidR="00CC2BE4" w:rsidRPr="00E764A7" w:rsidRDefault="006E1A47" w:rsidP="00020CE4">
      <w:pPr>
        <w:pStyle w:val="Tekstpodstawowy"/>
        <w:suppressAutoHyphens w:val="0"/>
        <w:spacing w:line="276" w:lineRule="auto"/>
        <w:jc w:val="both"/>
        <w:rPr>
          <w:rFonts w:ascii="Times New Roman" w:hAnsi="Times New Roman" w:cs="Times New Roman"/>
          <w:i/>
          <w:sz w:val="24"/>
          <w:szCs w:val="24"/>
        </w:rPr>
      </w:pPr>
      <w:r w:rsidRPr="00E764A7">
        <w:rPr>
          <w:rFonts w:ascii="Times New Roman" w:hAnsi="Times New Roman" w:cs="Times New Roman"/>
          <w:i/>
          <w:sz w:val="24"/>
          <w:szCs w:val="24"/>
        </w:rPr>
        <w:tab/>
      </w:r>
    </w:p>
    <w:p w14:paraId="6FBCD37E" w14:textId="77777777" w:rsidR="00891295" w:rsidRPr="00E764A7" w:rsidRDefault="00891295" w:rsidP="00020CE4">
      <w:pPr>
        <w:pStyle w:val="Tekstpodstawowy"/>
        <w:suppressAutoHyphens w:val="0"/>
        <w:spacing w:line="276" w:lineRule="auto"/>
        <w:jc w:val="both"/>
        <w:rPr>
          <w:rFonts w:ascii="Times New Roman" w:hAnsi="Times New Roman" w:cs="Times New Roman"/>
          <w:i/>
          <w:sz w:val="24"/>
          <w:szCs w:val="24"/>
        </w:rPr>
      </w:pPr>
    </w:p>
    <w:p w14:paraId="3A0A6D8D" w14:textId="77777777" w:rsidR="00891295" w:rsidRPr="00E764A7" w:rsidRDefault="00891295" w:rsidP="00020CE4">
      <w:pPr>
        <w:pStyle w:val="Tekstpodstawowy"/>
        <w:suppressAutoHyphens w:val="0"/>
        <w:spacing w:line="276" w:lineRule="auto"/>
        <w:jc w:val="both"/>
        <w:rPr>
          <w:rFonts w:ascii="Times New Roman" w:hAnsi="Times New Roman" w:cs="Times New Roman"/>
          <w:i/>
          <w:sz w:val="24"/>
          <w:szCs w:val="24"/>
        </w:rPr>
      </w:pPr>
    </w:p>
    <w:p w14:paraId="3D199FE7" w14:textId="77777777" w:rsidR="00891295" w:rsidRPr="00E764A7" w:rsidRDefault="00891295" w:rsidP="00020CE4">
      <w:pPr>
        <w:pStyle w:val="Tekstpodstawowy"/>
        <w:suppressAutoHyphens w:val="0"/>
        <w:spacing w:line="276" w:lineRule="auto"/>
        <w:jc w:val="both"/>
        <w:rPr>
          <w:rFonts w:ascii="Times New Roman" w:hAnsi="Times New Roman" w:cs="Times New Roman"/>
          <w:i/>
          <w:sz w:val="24"/>
          <w:szCs w:val="24"/>
        </w:rPr>
      </w:pPr>
    </w:p>
    <w:p w14:paraId="1B18270E" w14:textId="77777777" w:rsidR="00891295" w:rsidRPr="00E764A7" w:rsidRDefault="00891295" w:rsidP="00020CE4">
      <w:pPr>
        <w:pStyle w:val="Tekstpodstawowy"/>
        <w:suppressAutoHyphens w:val="0"/>
        <w:spacing w:line="276" w:lineRule="auto"/>
        <w:jc w:val="both"/>
        <w:rPr>
          <w:rFonts w:ascii="Times New Roman" w:hAnsi="Times New Roman" w:cs="Times New Roman"/>
          <w:i/>
          <w:sz w:val="24"/>
          <w:szCs w:val="24"/>
        </w:rPr>
      </w:pPr>
    </w:p>
    <w:p w14:paraId="089EF82A" w14:textId="77777777" w:rsidR="00891295" w:rsidRPr="00E764A7" w:rsidRDefault="00891295" w:rsidP="00020CE4">
      <w:pPr>
        <w:pStyle w:val="Tekstpodstawowy"/>
        <w:suppressAutoHyphens w:val="0"/>
        <w:spacing w:line="276" w:lineRule="auto"/>
        <w:jc w:val="both"/>
        <w:rPr>
          <w:rFonts w:ascii="Times New Roman" w:hAnsi="Times New Roman" w:cs="Times New Roman"/>
          <w:i/>
          <w:sz w:val="24"/>
          <w:szCs w:val="24"/>
        </w:rPr>
      </w:pPr>
    </w:p>
    <w:p w14:paraId="55A31FF3" w14:textId="77777777" w:rsidR="00891295" w:rsidRPr="00E764A7" w:rsidRDefault="00891295" w:rsidP="00020CE4">
      <w:pPr>
        <w:pStyle w:val="Tekstpodstawowy"/>
        <w:suppressAutoHyphens w:val="0"/>
        <w:spacing w:line="276" w:lineRule="auto"/>
        <w:jc w:val="both"/>
        <w:rPr>
          <w:rFonts w:ascii="Times New Roman" w:hAnsi="Times New Roman" w:cs="Times New Roman"/>
          <w:i/>
          <w:sz w:val="24"/>
          <w:szCs w:val="24"/>
        </w:rPr>
      </w:pPr>
    </w:p>
    <w:p w14:paraId="6E0D8C0F" w14:textId="77777777" w:rsidR="00891295" w:rsidRPr="00E764A7" w:rsidRDefault="00891295" w:rsidP="00020CE4">
      <w:pPr>
        <w:pStyle w:val="Tekstpodstawowy"/>
        <w:suppressAutoHyphens w:val="0"/>
        <w:spacing w:line="276" w:lineRule="auto"/>
        <w:jc w:val="both"/>
        <w:rPr>
          <w:rFonts w:ascii="Times New Roman" w:hAnsi="Times New Roman" w:cs="Times New Roman"/>
          <w:i/>
          <w:sz w:val="24"/>
          <w:szCs w:val="24"/>
        </w:rPr>
      </w:pPr>
    </w:p>
    <w:p w14:paraId="18C3130A" w14:textId="77777777" w:rsidR="00891295" w:rsidRPr="00E764A7" w:rsidRDefault="00891295" w:rsidP="00020CE4">
      <w:pPr>
        <w:pStyle w:val="Tekstpodstawowy"/>
        <w:suppressAutoHyphens w:val="0"/>
        <w:spacing w:line="276" w:lineRule="auto"/>
        <w:jc w:val="both"/>
        <w:rPr>
          <w:rFonts w:ascii="Times New Roman" w:hAnsi="Times New Roman" w:cs="Times New Roman"/>
          <w:i/>
          <w:sz w:val="24"/>
          <w:szCs w:val="24"/>
        </w:rPr>
      </w:pPr>
    </w:p>
    <w:p w14:paraId="0EBE1637" w14:textId="77777777" w:rsidR="00891295" w:rsidRPr="00E764A7" w:rsidRDefault="00891295" w:rsidP="00020CE4">
      <w:pPr>
        <w:pStyle w:val="Tekstpodstawowy"/>
        <w:suppressAutoHyphens w:val="0"/>
        <w:spacing w:line="276" w:lineRule="auto"/>
        <w:jc w:val="both"/>
        <w:rPr>
          <w:rFonts w:ascii="Times New Roman" w:hAnsi="Times New Roman" w:cs="Times New Roman"/>
          <w:i/>
          <w:sz w:val="24"/>
          <w:szCs w:val="24"/>
        </w:rPr>
      </w:pPr>
    </w:p>
    <w:p w14:paraId="2D66FC92" w14:textId="77777777" w:rsidR="00891295" w:rsidRDefault="00891295" w:rsidP="00020CE4">
      <w:pPr>
        <w:pStyle w:val="Tekstpodstawowy"/>
        <w:suppressAutoHyphens w:val="0"/>
        <w:spacing w:line="276" w:lineRule="auto"/>
        <w:jc w:val="both"/>
        <w:rPr>
          <w:rFonts w:ascii="Times New Roman" w:hAnsi="Times New Roman" w:cs="Times New Roman"/>
          <w:i/>
          <w:sz w:val="24"/>
          <w:szCs w:val="24"/>
        </w:rPr>
      </w:pPr>
    </w:p>
    <w:p w14:paraId="62F4368B" w14:textId="77777777" w:rsidR="00686954" w:rsidRDefault="00686954" w:rsidP="00020CE4">
      <w:pPr>
        <w:pStyle w:val="Tekstpodstawowy"/>
        <w:suppressAutoHyphens w:val="0"/>
        <w:spacing w:line="276" w:lineRule="auto"/>
        <w:jc w:val="both"/>
        <w:rPr>
          <w:rFonts w:ascii="Times New Roman" w:hAnsi="Times New Roman" w:cs="Times New Roman"/>
          <w:i/>
          <w:sz w:val="24"/>
          <w:szCs w:val="24"/>
        </w:rPr>
      </w:pPr>
    </w:p>
    <w:p w14:paraId="4DDD539A" w14:textId="77777777" w:rsidR="00686954" w:rsidRDefault="00686954" w:rsidP="00020CE4">
      <w:pPr>
        <w:pStyle w:val="Tekstpodstawowy"/>
        <w:suppressAutoHyphens w:val="0"/>
        <w:spacing w:line="276" w:lineRule="auto"/>
        <w:jc w:val="both"/>
        <w:rPr>
          <w:rFonts w:ascii="Times New Roman" w:hAnsi="Times New Roman" w:cs="Times New Roman"/>
          <w:i/>
          <w:sz w:val="24"/>
          <w:szCs w:val="24"/>
        </w:rPr>
      </w:pPr>
    </w:p>
    <w:p w14:paraId="3EDD245F" w14:textId="77777777" w:rsidR="00686954" w:rsidRDefault="00686954">
      <w:pPr>
        <w:widowControl/>
        <w:suppressAutoHyphens w:val="0"/>
        <w:rPr>
          <w:rFonts w:ascii="Times New Roman" w:hAnsi="Times New Roman" w:cs="Times New Roman"/>
          <w:i/>
        </w:rPr>
      </w:pPr>
      <w:r>
        <w:rPr>
          <w:rFonts w:ascii="Times New Roman" w:hAnsi="Times New Roman" w:cs="Times New Roman"/>
          <w:i/>
        </w:rPr>
        <w:br w:type="page"/>
      </w:r>
    </w:p>
    <w:p w14:paraId="44C919CB" w14:textId="77777777" w:rsidR="005F1399" w:rsidRPr="00E764A7" w:rsidRDefault="00224B99" w:rsidP="00212C16">
      <w:pPr>
        <w:pStyle w:val="Nagwek3"/>
        <w:numPr>
          <w:ilvl w:val="0"/>
          <w:numId w:val="0"/>
        </w:numPr>
        <w:suppressAutoHyphens w:val="0"/>
        <w:ind w:left="360" w:hanging="360"/>
        <w:jc w:val="center"/>
        <w:rPr>
          <w:bCs w:val="0"/>
          <w:sz w:val="22"/>
          <w:szCs w:val="22"/>
        </w:rPr>
      </w:pPr>
      <w:bookmarkStart w:id="62" w:name="_Toc75467039"/>
      <w:r w:rsidRPr="00E764A7">
        <w:rPr>
          <w:bCs w:val="0"/>
          <w:sz w:val="22"/>
          <w:szCs w:val="22"/>
        </w:rPr>
        <w:t>Załącznik nr 1 do SWZ</w:t>
      </w:r>
      <w:r w:rsidR="00212C16" w:rsidRPr="00E764A7">
        <w:rPr>
          <w:bCs w:val="0"/>
          <w:sz w:val="22"/>
          <w:szCs w:val="22"/>
        </w:rPr>
        <w:t xml:space="preserve">. </w:t>
      </w:r>
      <w:r w:rsidR="005F1399" w:rsidRPr="00E764A7">
        <w:rPr>
          <w:bCs w:val="0"/>
          <w:sz w:val="22"/>
          <w:szCs w:val="22"/>
        </w:rPr>
        <w:t>Formularz ofertowy</w:t>
      </w:r>
      <w:r w:rsidR="000F43A8" w:rsidRPr="00E764A7">
        <w:rPr>
          <w:bCs w:val="0"/>
          <w:sz w:val="22"/>
          <w:szCs w:val="22"/>
        </w:rPr>
        <w:t>.</w:t>
      </w:r>
      <w:bookmarkEnd w:id="62"/>
    </w:p>
    <w:p w14:paraId="71EF4CF2" w14:textId="77777777" w:rsidR="00212C16" w:rsidRPr="00E764A7" w:rsidRDefault="00212C16" w:rsidP="00212C16">
      <w:pPr>
        <w:rPr>
          <w:rFonts w:ascii="Times New Roman" w:hAnsi="Times New Roman" w:cs="Times New Roman"/>
        </w:rPr>
      </w:pPr>
    </w:p>
    <w:p w14:paraId="0467D5B5" w14:textId="77777777" w:rsidR="005F1399" w:rsidRPr="00E764A7" w:rsidRDefault="005F1399">
      <w:pPr>
        <w:widowControl/>
        <w:suppressAutoHyphens w:val="0"/>
        <w:spacing w:line="276" w:lineRule="auto"/>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zamówienie współfinansowane ze środków Europejskiego Funduszu Rozwoju Regionalnego (EFRR)</w:t>
      </w:r>
    </w:p>
    <w:p w14:paraId="1E7E228D" w14:textId="77777777" w:rsidR="005F1399" w:rsidRPr="00E764A7" w:rsidRDefault="005F1399">
      <w:pPr>
        <w:widowControl/>
        <w:suppressAutoHyphens w:val="0"/>
        <w:spacing w:line="276" w:lineRule="auto"/>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 xml:space="preserve">Zarejestrowana nazwa Wykonawcy:  </w:t>
      </w:r>
    </w:p>
    <w:p w14:paraId="68002BA0" w14:textId="77777777" w:rsidR="005F1399" w:rsidRPr="00E764A7" w:rsidRDefault="005F1399">
      <w:pPr>
        <w:widowControl/>
        <w:suppressAutoHyphens w:val="0"/>
        <w:spacing w:line="276" w:lineRule="auto"/>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w:t>
      </w:r>
    </w:p>
    <w:p w14:paraId="69968000" w14:textId="77777777" w:rsidR="005F1399" w:rsidRPr="00E764A7" w:rsidRDefault="005F1399">
      <w:pPr>
        <w:widowControl/>
        <w:suppressAutoHyphens w:val="0"/>
        <w:spacing w:line="276" w:lineRule="auto"/>
        <w:rPr>
          <w:rFonts w:ascii="Times New Roman" w:eastAsia="Times New Roman" w:hAnsi="Times New Roman" w:cs="Times New Roman"/>
          <w:lang w:eastAsia="ar-SA" w:bidi="ar-SA"/>
        </w:rPr>
      </w:pPr>
    </w:p>
    <w:p w14:paraId="4DB968E6" w14:textId="77777777" w:rsidR="005F1399" w:rsidRPr="00E764A7" w:rsidRDefault="005F1399">
      <w:pPr>
        <w:widowControl/>
        <w:suppressAutoHyphens w:val="0"/>
        <w:spacing w:line="276" w:lineRule="auto"/>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Zarejestrowany adres Wykonawcy:</w:t>
      </w:r>
    </w:p>
    <w:p w14:paraId="5CFA24C8" w14:textId="77777777" w:rsidR="005F1399" w:rsidRPr="00E764A7" w:rsidRDefault="005F1399">
      <w:pPr>
        <w:widowControl/>
        <w:suppressAutoHyphens w:val="0"/>
        <w:spacing w:line="276" w:lineRule="auto"/>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w:t>
      </w:r>
      <w:r w:rsidR="00915C1F" w:rsidRPr="00E764A7">
        <w:rPr>
          <w:rFonts w:ascii="Times New Roman" w:eastAsia="Times New Roman" w:hAnsi="Times New Roman" w:cs="Times New Roman"/>
          <w:lang w:eastAsia="ar-SA" w:bidi="ar-SA"/>
        </w:rPr>
        <w:t>…………………………………………………………………………………</w:t>
      </w:r>
    </w:p>
    <w:p w14:paraId="0361F5B6" w14:textId="77777777" w:rsidR="005F1399" w:rsidRPr="00E764A7" w:rsidRDefault="005F1399">
      <w:pPr>
        <w:widowControl/>
        <w:suppressAutoHyphens w:val="0"/>
        <w:spacing w:line="276" w:lineRule="auto"/>
        <w:rPr>
          <w:rFonts w:ascii="Times New Roman" w:eastAsia="Times New Roman" w:hAnsi="Times New Roman" w:cs="Times New Roman"/>
          <w:lang w:eastAsia="ar-SA" w:bidi="ar-SA"/>
        </w:rPr>
      </w:pPr>
    </w:p>
    <w:p w14:paraId="601BED8E" w14:textId="77777777" w:rsidR="005F1399" w:rsidRPr="00E764A7" w:rsidRDefault="005F1399">
      <w:pPr>
        <w:widowControl/>
        <w:suppressAutoHyphens w:val="0"/>
        <w:spacing w:line="276" w:lineRule="auto"/>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Nazwiska osób po stronie Wykonawcy uprawnionych lub upoważnionych do reprezentowania Wyko</w:t>
      </w:r>
      <w:r w:rsidRPr="00E764A7">
        <w:rPr>
          <w:rFonts w:ascii="Times New Roman" w:eastAsia="Times New Roman" w:hAnsi="Times New Roman" w:cs="Times New Roman"/>
          <w:lang w:eastAsia="ar-SA" w:bidi="ar-SA"/>
        </w:rPr>
        <w:softHyphen/>
        <w:t xml:space="preserve">nawcy przy sporządzaniu niniejszej oferty </w:t>
      </w:r>
    </w:p>
    <w:p w14:paraId="2A754165" w14:textId="77777777" w:rsidR="005F1399" w:rsidRPr="00E764A7" w:rsidRDefault="005F1399">
      <w:pPr>
        <w:widowControl/>
        <w:suppressAutoHyphens w:val="0"/>
        <w:spacing w:line="276" w:lineRule="auto"/>
        <w:rPr>
          <w:rFonts w:ascii="Times New Roman" w:eastAsia="Times New Roman" w:hAnsi="Times New Roman" w:cs="Times New Roman"/>
          <w:lang w:val="en-US" w:eastAsia="ar-SA" w:bidi="ar-SA"/>
        </w:rPr>
      </w:pPr>
      <w:r w:rsidRPr="00E764A7">
        <w:rPr>
          <w:rFonts w:ascii="Times New Roman" w:eastAsia="Times New Roman" w:hAnsi="Times New Roman" w:cs="Times New Roman"/>
          <w:lang w:val="en-US" w:eastAsia="ar-SA" w:bidi="ar-SA"/>
        </w:rPr>
        <w:t>………………………………………………………………………………………………………</w:t>
      </w:r>
    </w:p>
    <w:p w14:paraId="6F5A8D3D" w14:textId="77777777" w:rsidR="005F1399" w:rsidRPr="00E764A7" w:rsidRDefault="005F1399">
      <w:pPr>
        <w:widowControl/>
        <w:suppressAutoHyphens w:val="0"/>
        <w:spacing w:line="276" w:lineRule="auto"/>
        <w:rPr>
          <w:rFonts w:ascii="Times New Roman" w:eastAsia="Times New Roman" w:hAnsi="Times New Roman" w:cs="Times New Roman"/>
          <w:lang w:val="en-US" w:eastAsia="ar-SA" w:bidi="ar-SA"/>
        </w:rPr>
      </w:pPr>
    </w:p>
    <w:p w14:paraId="7FE95D49" w14:textId="77777777" w:rsidR="005F1399" w:rsidRPr="00E764A7" w:rsidRDefault="005F1399">
      <w:pPr>
        <w:widowControl/>
        <w:suppressAutoHyphens w:val="0"/>
        <w:spacing w:line="276" w:lineRule="auto"/>
        <w:rPr>
          <w:rFonts w:ascii="Times New Roman" w:eastAsia="Times New Roman" w:hAnsi="Times New Roman" w:cs="Times New Roman"/>
          <w:lang w:val="de-DE" w:eastAsia="ar-SA" w:bidi="ar-SA"/>
        </w:rPr>
      </w:pPr>
      <w:r w:rsidRPr="00E764A7">
        <w:rPr>
          <w:rFonts w:ascii="Times New Roman" w:eastAsia="Times New Roman" w:hAnsi="Times New Roman" w:cs="Times New Roman"/>
          <w:lang w:val="de-DE" w:eastAsia="ar-SA" w:bidi="ar-SA"/>
        </w:rPr>
        <w:t>Numer telefonu: ………………………………  e-mail: ………................</w:t>
      </w:r>
    </w:p>
    <w:p w14:paraId="36ACAABD" w14:textId="77777777" w:rsidR="005F1399" w:rsidRPr="00E764A7" w:rsidRDefault="005F1399">
      <w:pPr>
        <w:widowControl/>
        <w:suppressAutoHyphens w:val="0"/>
        <w:spacing w:line="276" w:lineRule="auto"/>
        <w:rPr>
          <w:rFonts w:ascii="Times New Roman" w:eastAsia="Times New Roman" w:hAnsi="Times New Roman" w:cs="Times New Roman"/>
          <w:lang w:val="de-DE" w:eastAsia="ar-SA" w:bidi="ar-SA"/>
        </w:rPr>
      </w:pPr>
    </w:p>
    <w:p w14:paraId="191ED9D2" w14:textId="77777777" w:rsidR="005F1399" w:rsidRPr="00E764A7" w:rsidRDefault="005F1399">
      <w:pPr>
        <w:widowControl/>
        <w:suppressAutoHyphens w:val="0"/>
        <w:spacing w:line="276" w:lineRule="auto"/>
        <w:rPr>
          <w:rFonts w:ascii="Times New Roman" w:eastAsia="Times New Roman" w:hAnsi="Times New Roman" w:cs="Times New Roman"/>
          <w:b/>
          <w:bCs/>
          <w:i/>
          <w:iCs/>
          <w:lang w:eastAsia="ar-SA" w:bidi="ar-SA"/>
        </w:rPr>
      </w:pPr>
      <w:r w:rsidRPr="00E764A7">
        <w:rPr>
          <w:rFonts w:ascii="Times New Roman" w:eastAsia="Times New Roman" w:hAnsi="Times New Roman" w:cs="Times New Roman"/>
          <w:lang w:eastAsia="ar-SA" w:bidi="ar-SA"/>
        </w:rPr>
        <w:t xml:space="preserve">NIP: …………………………………. </w:t>
      </w:r>
      <w:r w:rsidRPr="00E764A7">
        <w:rPr>
          <w:rFonts w:ascii="Times New Roman" w:eastAsia="Times New Roman" w:hAnsi="Times New Roman" w:cs="Times New Roman"/>
          <w:lang w:eastAsia="ar-SA" w:bidi="ar-SA"/>
        </w:rPr>
        <w:tab/>
        <w:t>REGON ……………………………………</w:t>
      </w:r>
    </w:p>
    <w:tbl>
      <w:tblPr>
        <w:tblW w:w="9639" w:type="dxa"/>
        <w:jc w:val="center"/>
        <w:tblLayout w:type="fixed"/>
        <w:tblLook w:val="0000" w:firstRow="0" w:lastRow="0" w:firstColumn="0" w:lastColumn="0" w:noHBand="0" w:noVBand="0"/>
      </w:tblPr>
      <w:tblGrid>
        <w:gridCol w:w="5671"/>
        <w:gridCol w:w="2126"/>
        <w:gridCol w:w="1842"/>
      </w:tblGrid>
      <w:tr w:rsidR="005F1399" w:rsidRPr="00E764A7" w14:paraId="03556C24" w14:textId="77777777" w:rsidTr="00696EB6">
        <w:trPr>
          <w:jc w:val="center"/>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F9719DD" w14:textId="77777777" w:rsidR="005F1399" w:rsidRPr="00E764A7" w:rsidRDefault="005F1399">
            <w:pPr>
              <w:widowControl/>
              <w:suppressAutoHyphens w:val="0"/>
              <w:rPr>
                <w:rFonts w:ascii="Times New Roman" w:eastAsia="Times New Roman" w:hAnsi="Times New Roman" w:cs="Times New Roman"/>
                <w:b/>
                <w:bCs/>
                <w:i/>
                <w:iCs/>
                <w:lang w:eastAsia="ar-SA" w:bidi="ar-SA"/>
              </w:rPr>
            </w:pPr>
            <w:r w:rsidRPr="00E764A7">
              <w:rPr>
                <w:rFonts w:ascii="Times New Roman" w:eastAsia="Times New Roman" w:hAnsi="Times New Roman" w:cs="Times New Roman"/>
                <w:b/>
                <w:bCs/>
                <w:i/>
                <w:iCs/>
                <w:lang w:eastAsia="ar-SA" w:bidi="ar-SA"/>
              </w:rPr>
              <w:t xml:space="preserve">ZADANIE: </w:t>
            </w:r>
          </w:p>
          <w:p w14:paraId="72C8258C" w14:textId="77777777" w:rsidR="005F1399" w:rsidRPr="00E764A7" w:rsidRDefault="00F46126">
            <w:pPr>
              <w:widowControl/>
              <w:suppressAutoHyphens w:val="0"/>
              <w:jc w:val="both"/>
              <w:rPr>
                <w:rFonts w:ascii="Times New Roman" w:hAnsi="Times New Roman" w:cs="Times New Roman"/>
              </w:rPr>
            </w:pPr>
            <w:r w:rsidRPr="00F46126">
              <w:rPr>
                <w:rFonts w:ascii="Times New Roman" w:eastAsia="Times New Roman" w:hAnsi="Times New Roman" w:cs="Times New Roman"/>
                <w:b/>
                <w:bCs/>
                <w:i/>
                <w:iCs/>
                <w:lang w:eastAsia="ar-SA" w:bidi="ar-SA"/>
              </w:rPr>
              <w:t>Wymiana stolarki okiennej i drzwiowej w budynkach użyteczności publicznej przy ul. Wrocławskiej 55 w Jordanowie Śląskim</w:t>
            </w:r>
            <w:r w:rsidR="005F1399" w:rsidRPr="00E764A7">
              <w:rPr>
                <w:rFonts w:ascii="Times New Roman" w:eastAsia="Times New Roman" w:hAnsi="Times New Roman" w:cs="Times New Roman"/>
                <w:b/>
                <w:bCs/>
                <w:i/>
                <w:iCs/>
                <w:lang w:eastAsia="ar-SA" w:bidi="ar-SA"/>
              </w:rPr>
              <w:tab/>
            </w:r>
          </w:p>
        </w:tc>
      </w:tr>
      <w:tr w:rsidR="001F0958" w:rsidRPr="00E764A7" w14:paraId="77C13F31" w14:textId="77777777" w:rsidTr="00696EB6">
        <w:trPr>
          <w:trHeight w:val="816"/>
          <w:jc w:val="center"/>
        </w:trPr>
        <w:tc>
          <w:tcPr>
            <w:tcW w:w="5671" w:type="dxa"/>
            <w:tcBorders>
              <w:top w:val="single" w:sz="4" w:space="0" w:color="000000"/>
              <w:left w:val="single" w:sz="4" w:space="0" w:color="000000"/>
              <w:bottom w:val="single" w:sz="4" w:space="0" w:color="000000"/>
            </w:tcBorders>
            <w:shd w:val="clear" w:color="auto" w:fill="auto"/>
            <w:vAlign w:val="center"/>
          </w:tcPr>
          <w:p w14:paraId="7F22535A" w14:textId="77777777" w:rsidR="001F0958" w:rsidRPr="00E764A7" w:rsidRDefault="001F0958" w:rsidP="00333FE6">
            <w:pPr>
              <w:widowControl/>
              <w:suppressAutoHyphens w:val="0"/>
              <w:jc w:val="center"/>
              <w:rPr>
                <w:rFonts w:ascii="Times New Roman" w:eastAsia="Times New Roman" w:hAnsi="Times New Roman" w:cs="Times New Roman"/>
                <w:b/>
                <w:bCs/>
                <w:i/>
                <w:iCs/>
                <w:lang w:eastAsia="ar-SA" w:bidi="ar-SA"/>
              </w:rPr>
            </w:pPr>
            <w:r w:rsidRPr="00E764A7">
              <w:rPr>
                <w:rFonts w:ascii="Times New Roman" w:eastAsia="Times New Roman" w:hAnsi="Times New Roman" w:cs="Times New Roman"/>
                <w:b/>
                <w:bCs/>
                <w:i/>
                <w:iCs/>
                <w:lang w:eastAsia="ar-SA" w:bidi="ar-SA"/>
              </w:rPr>
              <w:t>Kryterium nr</w:t>
            </w:r>
          </w:p>
        </w:tc>
        <w:tc>
          <w:tcPr>
            <w:tcW w:w="39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E49F54" w14:textId="77777777" w:rsidR="001F0958" w:rsidRPr="00E764A7" w:rsidRDefault="001F0958" w:rsidP="001F0958">
            <w:pPr>
              <w:widowControl/>
              <w:suppressAutoHyphens w:val="0"/>
              <w:jc w:val="center"/>
              <w:rPr>
                <w:rFonts w:ascii="Times New Roman" w:eastAsia="Times New Roman" w:hAnsi="Times New Roman" w:cs="Times New Roman"/>
                <w:b/>
                <w:bCs/>
                <w:i/>
                <w:iCs/>
                <w:lang w:eastAsia="ar-SA" w:bidi="ar-SA"/>
              </w:rPr>
            </w:pPr>
            <w:r w:rsidRPr="00E764A7">
              <w:rPr>
                <w:rFonts w:ascii="Times New Roman" w:eastAsia="Times New Roman" w:hAnsi="Times New Roman" w:cs="Times New Roman"/>
                <w:b/>
                <w:bCs/>
                <w:i/>
                <w:iCs/>
                <w:lang w:eastAsia="ar-SA" w:bidi="ar-SA"/>
              </w:rPr>
              <w:t>Opis Wykonawcy w zakresie spełnienia kryterium</w:t>
            </w:r>
          </w:p>
        </w:tc>
      </w:tr>
      <w:tr w:rsidR="001F0958" w:rsidRPr="00E764A7" w14:paraId="58DDC54A" w14:textId="77777777" w:rsidTr="00696EB6">
        <w:trPr>
          <w:trHeight w:val="179"/>
          <w:jc w:val="center"/>
        </w:trPr>
        <w:tc>
          <w:tcPr>
            <w:tcW w:w="5671" w:type="dxa"/>
            <w:tcBorders>
              <w:top w:val="single" w:sz="4" w:space="0" w:color="000000"/>
              <w:left w:val="single" w:sz="4" w:space="0" w:color="000000"/>
              <w:bottom w:val="single" w:sz="4" w:space="0" w:color="000000"/>
            </w:tcBorders>
            <w:shd w:val="clear" w:color="auto" w:fill="auto"/>
            <w:vAlign w:val="center"/>
          </w:tcPr>
          <w:p w14:paraId="4BA2274C" w14:textId="77777777" w:rsidR="001F0958" w:rsidRPr="00E764A7" w:rsidRDefault="001F0958">
            <w:pPr>
              <w:widowControl/>
              <w:suppressAutoHyphens w:val="0"/>
              <w:spacing w:line="360" w:lineRule="auto"/>
              <w:rPr>
                <w:rFonts w:ascii="Times New Roman" w:eastAsia="Times New Roman" w:hAnsi="Times New Roman" w:cs="Times New Roman"/>
                <w:bCs/>
                <w:iCs/>
                <w:lang w:eastAsia="ar-SA" w:bidi="ar-SA"/>
              </w:rPr>
            </w:pPr>
            <w:r w:rsidRPr="00E764A7">
              <w:rPr>
                <w:rFonts w:ascii="Times New Roman" w:eastAsia="Times New Roman" w:hAnsi="Times New Roman" w:cs="Times New Roman"/>
                <w:bCs/>
                <w:i/>
                <w:iCs/>
                <w:lang w:eastAsia="ar-SA" w:bidi="ar-SA"/>
              </w:rPr>
              <w:t>Kryterium 1 (K1) – Cena oferty</w:t>
            </w:r>
          </w:p>
        </w:tc>
        <w:tc>
          <w:tcPr>
            <w:tcW w:w="3968" w:type="dxa"/>
            <w:gridSpan w:val="2"/>
            <w:tcBorders>
              <w:top w:val="single" w:sz="4" w:space="0" w:color="000000"/>
              <w:left w:val="single" w:sz="4" w:space="0" w:color="000000"/>
              <w:bottom w:val="single" w:sz="4" w:space="0" w:color="000000"/>
              <w:right w:val="single" w:sz="4" w:space="0" w:color="000000"/>
            </w:tcBorders>
            <w:shd w:val="clear" w:color="auto" w:fill="auto"/>
          </w:tcPr>
          <w:p w14:paraId="26CA690D" w14:textId="77777777" w:rsidR="001F0958" w:rsidRPr="00E764A7" w:rsidRDefault="001F0958">
            <w:pPr>
              <w:widowControl/>
              <w:suppressAutoHyphens w:val="0"/>
              <w:snapToGrid w:val="0"/>
              <w:spacing w:line="360" w:lineRule="auto"/>
              <w:rPr>
                <w:rFonts w:ascii="Times New Roman" w:eastAsia="Times New Roman" w:hAnsi="Times New Roman" w:cs="Times New Roman"/>
                <w:bCs/>
                <w:iCs/>
                <w:lang w:eastAsia="ar-SA" w:bidi="ar-SA"/>
              </w:rPr>
            </w:pPr>
          </w:p>
          <w:p w14:paraId="3E2CD46A" w14:textId="77777777" w:rsidR="001F0958" w:rsidRPr="00E764A7" w:rsidRDefault="001F0958">
            <w:pPr>
              <w:widowControl/>
              <w:suppressAutoHyphens w:val="0"/>
              <w:snapToGrid w:val="0"/>
              <w:spacing w:line="360" w:lineRule="auto"/>
              <w:rPr>
                <w:rFonts w:ascii="Times New Roman" w:eastAsia="Times New Roman" w:hAnsi="Times New Roman" w:cs="Times New Roman"/>
                <w:bCs/>
                <w:i/>
                <w:iCs/>
                <w:lang w:eastAsia="ar-SA" w:bidi="ar-SA"/>
              </w:rPr>
            </w:pPr>
          </w:p>
        </w:tc>
      </w:tr>
      <w:tr w:rsidR="001F0958" w:rsidRPr="00E764A7" w14:paraId="5FCF32B8" w14:textId="77777777" w:rsidTr="00696EB6">
        <w:trPr>
          <w:trHeight w:val="285"/>
          <w:jc w:val="center"/>
        </w:trPr>
        <w:tc>
          <w:tcPr>
            <w:tcW w:w="5671" w:type="dxa"/>
            <w:tcBorders>
              <w:top w:val="single" w:sz="4" w:space="0" w:color="000000"/>
              <w:left w:val="single" w:sz="4" w:space="0" w:color="000000"/>
              <w:bottom w:val="single" w:sz="4" w:space="0" w:color="000000"/>
            </w:tcBorders>
            <w:shd w:val="clear" w:color="auto" w:fill="auto"/>
            <w:vAlign w:val="center"/>
          </w:tcPr>
          <w:p w14:paraId="4EE69F78" w14:textId="77777777" w:rsidR="001F0958" w:rsidRPr="00E764A7" w:rsidRDefault="001F0958">
            <w:pPr>
              <w:widowControl/>
              <w:suppressAutoHyphens w:val="0"/>
              <w:spacing w:line="360" w:lineRule="auto"/>
              <w:rPr>
                <w:rFonts w:ascii="Times New Roman" w:eastAsia="Times New Roman" w:hAnsi="Times New Roman" w:cs="Times New Roman"/>
                <w:bCs/>
                <w:i/>
                <w:iCs/>
                <w:lang w:eastAsia="ar-SA" w:bidi="ar-SA"/>
              </w:rPr>
            </w:pPr>
            <w:r w:rsidRPr="00E764A7">
              <w:rPr>
                <w:rFonts w:ascii="Times New Roman" w:eastAsia="Times New Roman" w:hAnsi="Times New Roman" w:cs="Times New Roman"/>
                <w:bCs/>
                <w:i/>
                <w:iCs/>
              </w:rPr>
              <w:t xml:space="preserve">Kryterium 2 (K2) – </w:t>
            </w:r>
            <w:r w:rsidRPr="00E764A7">
              <w:rPr>
                <w:rFonts w:ascii="Times New Roman" w:eastAsia="Times New Roman" w:hAnsi="Times New Roman" w:cs="Times New Roman"/>
                <w:bCs/>
                <w:i/>
                <w:iCs/>
                <w:lang w:eastAsia="ar-SA" w:bidi="ar-SA"/>
              </w:rPr>
              <w:t>Wydłużenie gwarancji na roboty powyżej dwóch lat podanych w miesiącach</w:t>
            </w:r>
          </w:p>
        </w:tc>
        <w:tc>
          <w:tcPr>
            <w:tcW w:w="3968" w:type="dxa"/>
            <w:gridSpan w:val="2"/>
            <w:tcBorders>
              <w:top w:val="single" w:sz="4" w:space="0" w:color="000000"/>
              <w:left w:val="single" w:sz="4" w:space="0" w:color="000000"/>
              <w:bottom w:val="single" w:sz="4" w:space="0" w:color="000000"/>
              <w:right w:val="single" w:sz="4" w:space="0" w:color="000000"/>
            </w:tcBorders>
            <w:shd w:val="clear" w:color="auto" w:fill="auto"/>
          </w:tcPr>
          <w:p w14:paraId="0080948A" w14:textId="77777777" w:rsidR="001F0958" w:rsidRPr="00E764A7" w:rsidRDefault="001F0958">
            <w:pPr>
              <w:widowControl/>
              <w:suppressAutoHyphens w:val="0"/>
              <w:snapToGrid w:val="0"/>
              <w:spacing w:line="360" w:lineRule="auto"/>
              <w:rPr>
                <w:rFonts w:ascii="Times New Roman" w:eastAsia="Times New Roman" w:hAnsi="Times New Roman" w:cs="Times New Roman"/>
                <w:bCs/>
                <w:i/>
                <w:iCs/>
                <w:lang w:eastAsia="ar-SA" w:bidi="ar-SA"/>
              </w:rPr>
            </w:pPr>
          </w:p>
        </w:tc>
      </w:tr>
      <w:tr w:rsidR="005F1399" w:rsidRPr="00E764A7" w14:paraId="524C0213" w14:textId="77777777" w:rsidTr="00696EB6">
        <w:trPr>
          <w:trHeight w:val="131"/>
          <w:jc w:val="center"/>
        </w:trPr>
        <w:tc>
          <w:tcPr>
            <w:tcW w:w="5671" w:type="dxa"/>
            <w:tcBorders>
              <w:top w:val="single" w:sz="4" w:space="0" w:color="000000"/>
              <w:left w:val="single" w:sz="4" w:space="0" w:color="000000"/>
              <w:bottom w:val="single" w:sz="4" w:space="0" w:color="000000"/>
            </w:tcBorders>
            <w:shd w:val="clear" w:color="auto" w:fill="auto"/>
          </w:tcPr>
          <w:p w14:paraId="2AD9ACB7" w14:textId="77777777" w:rsidR="005F1399" w:rsidRPr="00E764A7" w:rsidRDefault="005F1399">
            <w:pPr>
              <w:widowControl/>
              <w:suppressAutoHyphens w:val="0"/>
              <w:spacing w:line="360" w:lineRule="auto"/>
              <w:rPr>
                <w:rFonts w:ascii="Times New Roman" w:eastAsia="Times New Roman" w:hAnsi="Times New Roman" w:cs="Times New Roman"/>
                <w:b/>
                <w:bCs/>
                <w:i/>
                <w:iCs/>
                <w:lang w:eastAsia="ar-SA" w:bidi="ar-SA"/>
              </w:rPr>
            </w:pPr>
            <w:r w:rsidRPr="00E764A7">
              <w:rPr>
                <w:rFonts w:ascii="Times New Roman" w:eastAsia="Times New Roman" w:hAnsi="Times New Roman" w:cs="Times New Roman"/>
                <w:b/>
                <w:bCs/>
                <w:i/>
                <w:iCs/>
                <w:lang w:eastAsia="ar-SA" w:bidi="ar-SA"/>
              </w:rPr>
              <w:t>RAZEM punkty</w:t>
            </w:r>
          </w:p>
          <w:p w14:paraId="7BC3AEAF" w14:textId="77777777" w:rsidR="005F1399" w:rsidRPr="00E764A7" w:rsidRDefault="005F1399">
            <w:pPr>
              <w:widowControl/>
              <w:suppressAutoHyphens w:val="0"/>
              <w:spacing w:line="360" w:lineRule="auto"/>
              <w:rPr>
                <w:rFonts w:ascii="Times New Roman" w:eastAsia="Times New Roman" w:hAnsi="Times New Roman" w:cs="Times New Roman"/>
                <w:bCs/>
                <w:i/>
                <w:iCs/>
                <w:lang w:eastAsia="ar-SA" w:bidi="ar-SA"/>
              </w:rPr>
            </w:pPr>
            <w:r w:rsidRPr="00E764A7">
              <w:rPr>
                <w:rFonts w:ascii="Times New Roman" w:eastAsia="Times New Roman" w:hAnsi="Times New Roman" w:cs="Times New Roman"/>
                <w:b/>
                <w:bCs/>
                <w:i/>
                <w:iCs/>
                <w:lang w:eastAsia="ar-SA" w:bidi="ar-SA"/>
              </w:rPr>
              <w:t xml:space="preserve">OCENA łączna = K1 + K2 </w:t>
            </w:r>
          </w:p>
        </w:tc>
        <w:tc>
          <w:tcPr>
            <w:tcW w:w="2126" w:type="dxa"/>
            <w:tcBorders>
              <w:top w:val="single" w:sz="4" w:space="0" w:color="000000"/>
              <w:left w:val="single" w:sz="4" w:space="0" w:color="000000"/>
              <w:bottom w:val="single" w:sz="4" w:space="0" w:color="000000"/>
              <w:tl2br w:val="single" w:sz="4" w:space="0" w:color="auto"/>
              <w:tr2bl w:val="single" w:sz="4" w:space="0" w:color="auto"/>
            </w:tcBorders>
            <w:shd w:val="clear" w:color="auto" w:fill="auto"/>
          </w:tcPr>
          <w:p w14:paraId="1D117759" w14:textId="77777777" w:rsidR="005F1399" w:rsidRPr="00E764A7" w:rsidRDefault="005F1399">
            <w:pPr>
              <w:widowControl/>
              <w:suppressAutoHyphens w:val="0"/>
              <w:snapToGrid w:val="0"/>
              <w:spacing w:line="360" w:lineRule="auto"/>
              <w:jc w:val="center"/>
              <w:rPr>
                <w:rFonts w:ascii="Times New Roman" w:eastAsia="Times New Roman" w:hAnsi="Times New Roman" w:cs="Times New Roman"/>
                <w:bCs/>
                <w:i/>
                <w:iCs/>
                <w:lang w:eastAsia="ar-SA" w:bidi="ar-SA"/>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21C49E7" w14:textId="77777777" w:rsidR="005F1399" w:rsidRPr="00E764A7" w:rsidRDefault="005F1399">
            <w:pPr>
              <w:widowControl/>
              <w:suppressAutoHyphens w:val="0"/>
              <w:snapToGrid w:val="0"/>
              <w:spacing w:line="360" w:lineRule="auto"/>
              <w:jc w:val="center"/>
              <w:rPr>
                <w:rFonts w:ascii="Times New Roman" w:hAnsi="Times New Roman" w:cs="Times New Roman"/>
              </w:rPr>
            </w:pPr>
          </w:p>
        </w:tc>
      </w:tr>
    </w:tbl>
    <w:p w14:paraId="48F886F7" w14:textId="77777777" w:rsidR="001F0958" w:rsidRPr="00E764A7" w:rsidRDefault="001F0958">
      <w:pPr>
        <w:widowControl/>
        <w:tabs>
          <w:tab w:val="left" w:pos="0"/>
          <w:tab w:val="right" w:pos="10348"/>
        </w:tabs>
        <w:suppressAutoHyphens w:val="0"/>
        <w:spacing w:line="276" w:lineRule="auto"/>
        <w:jc w:val="both"/>
        <w:rPr>
          <w:rFonts w:ascii="Times New Roman" w:eastAsia="Times New Roman" w:hAnsi="Times New Roman" w:cs="Times New Roman"/>
          <w:lang w:eastAsia="ar-SA" w:bidi="ar-SA"/>
        </w:rPr>
      </w:pPr>
    </w:p>
    <w:p w14:paraId="015E996F" w14:textId="77777777" w:rsidR="001F0958" w:rsidRPr="00E764A7" w:rsidRDefault="001F0958">
      <w:pPr>
        <w:widowControl/>
        <w:tabs>
          <w:tab w:val="left" w:pos="0"/>
          <w:tab w:val="right" w:pos="10348"/>
        </w:tabs>
        <w:suppressAutoHyphens w:val="0"/>
        <w:spacing w:line="276" w:lineRule="auto"/>
        <w:jc w:val="both"/>
        <w:rPr>
          <w:rFonts w:ascii="Times New Roman" w:eastAsia="Times New Roman" w:hAnsi="Times New Roman" w:cs="Times New Roman"/>
          <w:lang w:eastAsia="ar-SA" w:bidi="ar-SA"/>
        </w:rPr>
      </w:pPr>
    </w:p>
    <w:p w14:paraId="2530F9CA" w14:textId="77777777" w:rsidR="00F46126" w:rsidRDefault="005F1399">
      <w:pPr>
        <w:widowControl/>
        <w:tabs>
          <w:tab w:val="left" w:pos="0"/>
          <w:tab w:val="right" w:pos="10348"/>
        </w:tabs>
        <w:suppressAutoHyphens w:val="0"/>
        <w:spacing w:line="276" w:lineRule="auto"/>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 xml:space="preserve">Data                                                                                                                       Podpis Wykonawcy </w:t>
      </w:r>
    </w:p>
    <w:p w14:paraId="62EB7247" w14:textId="77777777" w:rsidR="00F46126" w:rsidRDefault="00F46126">
      <w:pPr>
        <w:widowControl/>
        <w:suppressAutoHyphens w:val="0"/>
        <w:rPr>
          <w:rFonts w:ascii="Times New Roman" w:eastAsia="Times New Roman" w:hAnsi="Times New Roman" w:cs="Times New Roman"/>
          <w:lang w:eastAsia="ar-SA" w:bidi="ar-SA"/>
        </w:rPr>
      </w:pPr>
      <w:r>
        <w:rPr>
          <w:rFonts w:ascii="Times New Roman" w:eastAsia="Times New Roman" w:hAnsi="Times New Roman" w:cs="Times New Roman"/>
          <w:lang w:eastAsia="ar-SA" w:bidi="ar-SA"/>
        </w:rPr>
        <w:br w:type="page"/>
      </w:r>
    </w:p>
    <w:p w14:paraId="7D8C0676" w14:textId="77777777" w:rsidR="005F1399" w:rsidRPr="00E764A7" w:rsidRDefault="005F1399">
      <w:pPr>
        <w:widowControl/>
        <w:tabs>
          <w:tab w:val="left" w:pos="0"/>
          <w:tab w:val="right" w:pos="10348"/>
        </w:tabs>
        <w:suppressAutoHyphens w:val="0"/>
        <w:spacing w:line="276" w:lineRule="auto"/>
        <w:jc w:val="both"/>
        <w:rPr>
          <w:rFonts w:ascii="Times New Roman" w:hAnsi="Times New Roman" w:cs="Times New Roman"/>
        </w:rPr>
      </w:pPr>
    </w:p>
    <w:p w14:paraId="7FE0DE57" w14:textId="77777777" w:rsidR="0045299F" w:rsidRPr="00E764A7" w:rsidRDefault="0045299F" w:rsidP="0045299F">
      <w:pPr>
        <w:pStyle w:val="Nagwek3"/>
        <w:numPr>
          <w:ilvl w:val="0"/>
          <w:numId w:val="0"/>
        </w:numPr>
        <w:suppressAutoHyphens w:val="0"/>
        <w:ind w:left="360" w:hanging="360"/>
        <w:jc w:val="center"/>
        <w:rPr>
          <w:rFonts w:eastAsia="Calibri"/>
          <w:bCs w:val="0"/>
          <w:sz w:val="22"/>
          <w:szCs w:val="22"/>
          <w:lang w:eastAsia="ar-SA" w:bidi="ar-SA"/>
        </w:rPr>
      </w:pPr>
      <w:bookmarkStart w:id="63" w:name="_Toc75467040"/>
      <w:r w:rsidRPr="00E764A7">
        <w:rPr>
          <w:bCs w:val="0"/>
          <w:sz w:val="22"/>
          <w:szCs w:val="22"/>
        </w:rPr>
        <w:t xml:space="preserve">Załącznik nr </w:t>
      </w:r>
      <w:r w:rsidR="00165282">
        <w:rPr>
          <w:bCs w:val="0"/>
          <w:sz w:val="22"/>
          <w:szCs w:val="22"/>
        </w:rPr>
        <w:t>2</w:t>
      </w:r>
      <w:r w:rsidRPr="00E764A7">
        <w:rPr>
          <w:bCs w:val="0"/>
          <w:sz w:val="22"/>
          <w:szCs w:val="22"/>
        </w:rPr>
        <w:t xml:space="preserve"> do SWZ. </w:t>
      </w:r>
      <w:r w:rsidR="00165282" w:rsidRPr="00165282">
        <w:rPr>
          <w:rFonts w:eastAsia="Calibri"/>
          <w:bCs w:val="0"/>
          <w:sz w:val="22"/>
          <w:szCs w:val="22"/>
          <w:lang w:eastAsia="ar-SA" w:bidi="ar-SA"/>
        </w:rPr>
        <w:t>Oświadczenie wykonawcy dotyczące oferowanej gwarancji na okna i drzwi</w:t>
      </w:r>
      <w:bookmarkEnd w:id="63"/>
    </w:p>
    <w:p w14:paraId="70BEAB02" w14:textId="77777777" w:rsidR="00C5346C" w:rsidRPr="00E764A7" w:rsidRDefault="00C5346C" w:rsidP="00212C16">
      <w:pPr>
        <w:pStyle w:val="Tekstpodstawowy"/>
        <w:suppressAutoHyphens w:val="0"/>
        <w:spacing w:line="276" w:lineRule="auto"/>
        <w:jc w:val="center"/>
        <w:rPr>
          <w:rFonts w:ascii="Times New Roman" w:eastAsia="Calibri" w:hAnsi="Times New Roman" w:cs="Times New Roman"/>
          <w:b/>
          <w:sz w:val="24"/>
          <w:szCs w:val="24"/>
          <w:lang w:eastAsia="ar-SA" w:bidi="ar-SA"/>
        </w:rPr>
      </w:pPr>
    </w:p>
    <w:p w14:paraId="5DB37239" w14:textId="77777777" w:rsidR="00C5346C" w:rsidRPr="00E764A7" w:rsidRDefault="00C5346C" w:rsidP="00C5346C">
      <w:pPr>
        <w:pStyle w:val="Tekstpodstawowy"/>
        <w:suppressAutoHyphens w:val="0"/>
        <w:spacing w:line="276" w:lineRule="auto"/>
        <w:jc w:val="both"/>
        <w:rPr>
          <w:rFonts w:ascii="Times New Roman" w:eastAsia="Calibri" w:hAnsi="Times New Roman" w:cs="Times New Roman"/>
          <w:sz w:val="24"/>
          <w:szCs w:val="24"/>
          <w:lang w:eastAsia="ar-SA" w:bidi="ar-SA"/>
        </w:rPr>
      </w:pPr>
    </w:p>
    <w:p w14:paraId="4831D058" w14:textId="77777777" w:rsidR="0045299F" w:rsidRPr="00E764A7" w:rsidRDefault="0045299F" w:rsidP="0045299F">
      <w:pPr>
        <w:pStyle w:val="Tekstpodstawowy"/>
        <w:suppressAutoHyphens w:val="0"/>
        <w:spacing w:line="276" w:lineRule="auto"/>
        <w:jc w:val="both"/>
        <w:rPr>
          <w:rFonts w:ascii="Times New Roman" w:eastAsia="Calibri" w:hAnsi="Times New Roman" w:cs="Times New Roman"/>
          <w:sz w:val="24"/>
          <w:szCs w:val="24"/>
          <w:lang w:eastAsia="ar-SA" w:bidi="ar-SA"/>
        </w:rPr>
      </w:pPr>
      <w:r w:rsidRPr="00E764A7">
        <w:rPr>
          <w:rFonts w:ascii="Times New Roman" w:eastAsia="Calibri" w:hAnsi="Times New Roman" w:cs="Times New Roman"/>
          <w:sz w:val="24"/>
          <w:szCs w:val="24"/>
          <w:lang w:eastAsia="ar-SA" w:bidi="ar-SA"/>
        </w:rPr>
        <w:t xml:space="preserve">Proponowany Producent / Importer </w:t>
      </w:r>
      <w:r w:rsidR="00165282">
        <w:rPr>
          <w:rFonts w:ascii="Times New Roman" w:eastAsia="Calibri" w:hAnsi="Times New Roman" w:cs="Times New Roman"/>
          <w:sz w:val="24"/>
          <w:szCs w:val="24"/>
          <w:lang w:eastAsia="ar-SA" w:bidi="ar-SA"/>
        </w:rPr>
        <w:t xml:space="preserve">stolarki okiennej i drzwiowej </w:t>
      </w:r>
      <w:r w:rsidRPr="00E764A7">
        <w:rPr>
          <w:rFonts w:ascii="Times New Roman" w:eastAsia="Calibri" w:hAnsi="Times New Roman" w:cs="Times New Roman"/>
          <w:sz w:val="24"/>
          <w:szCs w:val="24"/>
          <w:lang w:eastAsia="ar-SA" w:bidi="ar-SA"/>
        </w:rPr>
        <w:t>………………………………………….</w:t>
      </w:r>
    </w:p>
    <w:p w14:paraId="3A129F6E" w14:textId="77777777" w:rsidR="0045299F" w:rsidRPr="00E764A7" w:rsidRDefault="0045299F" w:rsidP="0045299F">
      <w:pPr>
        <w:pStyle w:val="Tekstpodstawowy"/>
        <w:suppressAutoHyphens w:val="0"/>
        <w:spacing w:line="276" w:lineRule="auto"/>
        <w:jc w:val="both"/>
        <w:rPr>
          <w:rFonts w:ascii="Times New Roman" w:eastAsia="Calibri" w:hAnsi="Times New Roman" w:cs="Times New Roman"/>
          <w:sz w:val="24"/>
          <w:szCs w:val="24"/>
          <w:lang w:eastAsia="ar-SA" w:bidi="ar-SA"/>
        </w:rPr>
      </w:pPr>
    </w:p>
    <w:p w14:paraId="777B022B" w14:textId="77777777" w:rsidR="0045299F" w:rsidRPr="00E764A7" w:rsidRDefault="0045299F" w:rsidP="0045299F">
      <w:pPr>
        <w:pStyle w:val="Tekstpodstawowy"/>
        <w:suppressAutoHyphens w:val="0"/>
        <w:spacing w:line="276" w:lineRule="auto"/>
        <w:jc w:val="both"/>
        <w:rPr>
          <w:rFonts w:ascii="Times New Roman" w:eastAsia="Calibri" w:hAnsi="Times New Roman" w:cs="Times New Roman"/>
          <w:sz w:val="24"/>
          <w:szCs w:val="24"/>
          <w:lang w:eastAsia="ar-SA" w:bidi="ar-SA"/>
        </w:rPr>
      </w:pPr>
    </w:p>
    <w:p w14:paraId="450F2933" w14:textId="77777777" w:rsidR="0045299F" w:rsidRPr="00E764A7" w:rsidRDefault="0045299F" w:rsidP="0045299F">
      <w:pPr>
        <w:pStyle w:val="Tekstpodstawowy"/>
        <w:suppressAutoHyphens w:val="0"/>
        <w:spacing w:line="276" w:lineRule="auto"/>
        <w:jc w:val="both"/>
        <w:rPr>
          <w:rFonts w:ascii="Times New Roman" w:eastAsia="Calibri" w:hAnsi="Times New Roman" w:cs="Times New Roman"/>
          <w:sz w:val="24"/>
          <w:szCs w:val="24"/>
          <w:lang w:eastAsia="ar-SA" w:bidi="ar-SA"/>
        </w:rPr>
      </w:pPr>
      <w:r w:rsidRPr="00E764A7">
        <w:rPr>
          <w:rFonts w:ascii="Times New Roman" w:eastAsia="Calibri" w:hAnsi="Times New Roman" w:cs="Times New Roman"/>
          <w:sz w:val="24"/>
          <w:szCs w:val="24"/>
          <w:lang w:eastAsia="ar-SA" w:bidi="ar-SA"/>
        </w:rPr>
        <w:t>Oferent/Wykonawca</w:t>
      </w:r>
      <w:r w:rsidRPr="00E764A7">
        <w:rPr>
          <w:rFonts w:ascii="Times New Roman" w:eastAsia="Calibri" w:hAnsi="Times New Roman" w:cs="Times New Roman"/>
          <w:sz w:val="24"/>
          <w:szCs w:val="24"/>
          <w:lang w:eastAsia="ar-SA" w:bidi="ar-SA"/>
        </w:rPr>
        <w:tab/>
      </w:r>
      <w:r w:rsidRPr="00E764A7">
        <w:rPr>
          <w:rFonts w:ascii="Times New Roman" w:eastAsia="Calibri" w:hAnsi="Times New Roman" w:cs="Times New Roman"/>
          <w:sz w:val="24"/>
          <w:szCs w:val="24"/>
          <w:lang w:eastAsia="ar-SA" w:bidi="ar-SA"/>
        </w:rPr>
        <w:tab/>
      </w:r>
      <w:r w:rsidRPr="00E764A7">
        <w:rPr>
          <w:rFonts w:ascii="Times New Roman" w:eastAsia="Calibri" w:hAnsi="Times New Roman" w:cs="Times New Roman"/>
          <w:sz w:val="24"/>
          <w:szCs w:val="24"/>
          <w:lang w:eastAsia="ar-SA" w:bidi="ar-SA"/>
        </w:rPr>
        <w:tab/>
        <w:t>………………………………………….</w:t>
      </w:r>
    </w:p>
    <w:p w14:paraId="71AC73D9" w14:textId="77777777" w:rsidR="0045299F" w:rsidRPr="00E764A7" w:rsidRDefault="0045299F" w:rsidP="0045299F">
      <w:pPr>
        <w:pStyle w:val="Tekstpodstawowy"/>
        <w:suppressAutoHyphens w:val="0"/>
        <w:spacing w:line="276" w:lineRule="auto"/>
        <w:jc w:val="both"/>
        <w:rPr>
          <w:rFonts w:ascii="Times New Roman" w:eastAsia="Calibri" w:hAnsi="Times New Roman" w:cs="Times New Roman"/>
          <w:sz w:val="24"/>
          <w:szCs w:val="24"/>
          <w:lang w:eastAsia="ar-SA" w:bidi="ar-SA"/>
        </w:rPr>
      </w:pPr>
    </w:p>
    <w:p w14:paraId="7FE5425D" w14:textId="77777777" w:rsidR="0045299F" w:rsidRPr="00E764A7" w:rsidRDefault="0045299F" w:rsidP="0045299F">
      <w:pPr>
        <w:pStyle w:val="Tekstpodstawowy"/>
        <w:suppressAutoHyphens w:val="0"/>
        <w:spacing w:line="276" w:lineRule="auto"/>
        <w:jc w:val="both"/>
        <w:rPr>
          <w:rFonts w:ascii="Times New Roman" w:eastAsia="Calibri" w:hAnsi="Times New Roman" w:cs="Times New Roman"/>
          <w:sz w:val="24"/>
          <w:szCs w:val="24"/>
          <w:lang w:eastAsia="ar-SA" w:bidi="ar-SA"/>
        </w:rPr>
      </w:pPr>
      <w:r w:rsidRPr="00E764A7">
        <w:rPr>
          <w:rFonts w:ascii="Times New Roman" w:eastAsia="Calibri" w:hAnsi="Times New Roman" w:cs="Times New Roman"/>
          <w:sz w:val="24"/>
          <w:szCs w:val="24"/>
          <w:lang w:eastAsia="ar-SA" w:bidi="ar-SA"/>
        </w:rPr>
        <w:t>Oferent/Wykonawca oferuje gwarancję na następujących warunkach: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3"/>
        <w:gridCol w:w="2553"/>
      </w:tblGrid>
      <w:tr w:rsidR="00165282" w:rsidRPr="00E764A7" w14:paraId="479184BE" w14:textId="77777777" w:rsidTr="00165282">
        <w:trPr>
          <w:trHeight w:val="1033"/>
          <w:jc w:val="center"/>
        </w:trPr>
        <w:tc>
          <w:tcPr>
            <w:tcW w:w="6803" w:type="dxa"/>
            <w:hideMark/>
          </w:tcPr>
          <w:p w14:paraId="192FF7C7" w14:textId="77777777" w:rsidR="00165282" w:rsidRPr="00E764A7" w:rsidRDefault="00165282" w:rsidP="002D4A7F">
            <w:pPr>
              <w:pStyle w:val="Tekstpodstawowy"/>
              <w:suppressAutoHyphens w:val="0"/>
              <w:spacing w:line="276" w:lineRule="auto"/>
              <w:jc w:val="center"/>
              <w:rPr>
                <w:rFonts w:ascii="Times New Roman" w:eastAsia="Calibri" w:hAnsi="Times New Roman" w:cs="Times New Roman"/>
                <w:sz w:val="24"/>
                <w:szCs w:val="24"/>
                <w:lang w:eastAsia="ar-SA" w:bidi="ar-SA"/>
              </w:rPr>
            </w:pPr>
            <w:r>
              <w:rPr>
                <w:rFonts w:ascii="Times New Roman" w:eastAsia="Calibri" w:hAnsi="Times New Roman" w:cs="Times New Roman"/>
                <w:sz w:val="24"/>
                <w:szCs w:val="24"/>
                <w:lang w:eastAsia="ar-SA" w:bidi="ar-SA"/>
              </w:rPr>
              <w:t>Element gwarancji dot. zamówienia</w:t>
            </w:r>
          </w:p>
        </w:tc>
        <w:tc>
          <w:tcPr>
            <w:tcW w:w="2553" w:type="dxa"/>
            <w:hideMark/>
          </w:tcPr>
          <w:p w14:paraId="604148DC" w14:textId="77777777" w:rsidR="00165282" w:rsidRDefault="00165282" w:rsidP="002D4A7F">
            <w:pPr>
              <w:pStyle w:val="Tekstpodstawowy"/>
              <w:suppressAutoHyphens w:val="0"/>
              <w:spacing w:line="276" w:lineRule="auto"/>
              <w:jc w:val="center"/>
              <w:rPr>
                <w:rFonts w:ascii="Times New Roman" w:eastAsia="Calibri" w:hAnsi="Times New Roman" w:cs="Times New Roman"/>
                <w:sz w:val="24"/>
                <w:szCs w:val="24"/>
                <w:lang w:eastAsia="ar-SA" w:bidi="ar-SA"/>
              </w:rPr>
            </w:pPr>
            <w:r w:rsidRPr="00E764A7">
              <w:rPr>
                <w:rFonts w:ascii="Times New Roman" w:eastAsia="Calibri" w:hAnsi="Times New Roman" w:cs="Times New Roman"/>
                <w:sz w:val="24"/>
                <w:szCs w:val="24"/>
                <w:lang w:eastAsia="ar-SA" w:bidi="ar-SA"/>
              </w:rPr>
              <w:t xml:space="preserve">Czas gwarancji </w:t>
            </w:r>
          </w:p>
          <w:p w14:paraId="43950945" w14:textId="77777777" w:rsidR="00165282" w:rsidRPr="00E764A7" w:rsidRDefault="00165282" w:rsidP="002D4A7F">
            <w:pPr>
              <w:pStyle w:val="Tekstpodstawowy"/>
              <w:suppressAutoHyphens w:val="0"/>
              <w:spacing w:line="276" w:lineRule="auto"/>
              <w:jc w:val="center"/>
              <w:rPr>
                <w:rFonts w:ascii="Times New Roman" w:eastAsia="Calibri" w:hAnsi="Times New Roman" w:cs="Times New Roman"/>
                <w:sz w:val="24"/>
                <w:szCs w:val="24"/>
                <w:lang w:eastAsia="ar-SA" w:bidi="ar-SA"/>
              </w:rPr>
            </w:pPr>
            <w:r w:rsidRPr="00E764A7">
              <w:rPr>
                <w:rFonts w:ascii="Times New Roman" w:eastAsia="Calibri" w:hAnsi="Times New Roman" w:cs="Times New Roman"/>
                <w:sz w:val="24"/>
                <w:szCs w:val="24"/>
                <w:lang w:eastAsia="ar-SA" w:bidi="ar-SA"/>
              </w:rPr>
              <w:t>w miesiącach</w:t>
            </w:r>
          </w:p>
        </w:tc>
      </w:tr>
      <w:tr w:rsidR="00165282" w:rsidRPr="00E764A7" w14:paraId="7B5FD147" w14:textId="77777777" w:rsidTr="00165282">
        <w:trPr>
          <w:trHeight w:val="689"/>
          <w:jc w:val="center"/>
        </w:trPr>
        <w:tc>
          <w:tcPr>
            <w:tcW w:w="6803" w:type="dxa"/>
            <w:hideMark/>
          </w:tcPr>
          <w:p w14:paraId="349E3D59" w14:textId="77777777" w:rsidR="00165282" w:rsidRPr="00E764A7" w:rsidRDefault="00165282" w:rsidP="00811D56">
            <w:pPr>
              <w:pStyle w:val="Tekstpodstawowy"/>
              <w:suppressAutoHyphens w:val="0"/>
              <w:spacing w:line="276" w:lineRule="auto"/>
              <w:rPr>
                <w:rFonts w:ascii="Times New Roman" w:eastAsia="Calibri" w:hAnsi="Times New Roman" w:cs="Times New Roman"/>
                <w:sz w:val="24"/>
                <w:szCs w:val="24"/>
                <w:lang w:eastAsia="ar-SA" w:bidi="ar-SA"/>
              </w:rPr>
            </w:pPr>
            <w:r>
              <w:rPr>
                <w:rFonts w:ascii="Times New Roman" w:eastAsia="Calibri" w:hAnsi="Times New Roman" w:cs="Times New Roman"/>
                <w:sz w:val="24"/>
                <w:szCs w:val="24"/>
                <w:lang w:eastAsia="ar-SA" w:bidi="ar-SA"/>
              </w:rPr>
              <w:t>Stolarka okienna - gwarancja producenta / importera</w:t>
            </w:r>
          </w:p>
        </w:tc>
        <w:tc>
          <w:tcPr>
            <w:tcW w:w="2553" w:type="dxa"/>
          </w:tcPr>
          <w:p w14:paraId="35A44E62" w14:textId="77777777" w:rsidR="00165282" w:rsidRPr="00E764A7" w:rsidRDefault="00165282" w:rsidP="002D4A7F">
            <w:pPr>
              <w:pStyle w:val="Tekstpodstawowy"/>
              <w:suppressAutoHyphens w:val="0"/>
              <w:snapToGrid w:val="0"/>
              <w:spacing w:line="276" w:lineRule="auto"/>
              <w:jc w:val="both"/>
              <w:rPr>
                <w:rFonts w:ascii="Times New Roman" w:eastAsia="Calibri" w:hAnsi="Times New Roman" w:cs="Times New Roman"/>
                <w:sz w:val="24"/>
                <w:szCs w:val="24"/>
                <w:lang w:eastAsia="ar-SA" w:bidi="ar-SA"/>
              </w:rPr>
            </w:pPr>
          </w:p>
        </w:tc>
      </w:tr>
      <w:tr w:rsidR="00165282" w:rsidRPr="00E764A7" w14:paraId="2C6B8A5B" w14:textId="77777777" w:rsidTr="00165282">
        <w:trPr>
          <w:trHeight w:val="689"/>
          <w:jc w:val="center"/>
        </w:trPr>
        <w:tc>
          <w:tcPr>
            <w:tcW w:w="6803" w:type="dxa"/>
          </w:tcPr>
          <w:p w14:paraId="25EC7C2B" w14:textId="77777777" w:rsidR="00165282" w:rsidRDefault="00165282" w:rsidP="00165282">
            <w:pPr>
              <w:pStyle w:val="Tekstpodstawowy"/>
              <w:suppressAutoHyphens w:val="0"/>
              <w:spacing w:line="276" w:lineRule="auto"/>
              <w:rPr>
                <w:rFonts w:ascii="Times New Roman" w:eastAsia="Calibri" w:hAnsi="Times New Roman" w:cs="Times New Roman"/>
                <w:sz w:val="24"/>
                <w:szCs w:val="24"/>
                <w:lang w:eastAsia="ar-SA" w:bidi="ar-SA"/>
              </w:rPr>
            </w:pPr>
            <w:r>
              <w:rPr>
                <w:rFonts w:ascii="Times New Roman" w:eastAsia="Calibri" w:hAnsi="Times New Roman" w:cs="Times New Roman"/>
                <w:sz w:val="24"/>
                <w:szCs w:val="24"/>
                <w:lang w:eastAsia="ar-SA" w:bidi="ar-SA"/>
              </w:rPr>
              <w:t>Stolarka okienna - gwarancja Wykonawcy na prace montażowe</w:t>
            </w:r>
          </w:p>
        </w:tc>
        <w:tc>
          <w:tcPr>
            <w:tcW w:w="2553" w:type="dxa"/>
          </w:tcPr>
          <w:p w14:paraId="7C643C55" w14:textId="77777777" w:rsidR="00165282" w:rsidRPr="00E764A7" w:rsidRDefault="00165282" w:rsidP="00165282">
            <w:pPr>
              <w:pStyle w:val="Tekstpodstawowy"/>
              <w:suppressAutoHyphens w:val="0"/>
              <w:snapToGrid w:val="0"/>
              <w:spacing w:line="276" w:lineRule="auto"/>
              <w:jc w:val="both"/>
              <w:rPr>
                <w:rFonts w:ascii="Times New Roman" w:eastAsia="Calibri" w:hAnsi="Times New Roman" w:cs="Times New Roman"/>
                <w:sz w:val="24"/>
                <w:szCs w:val="24"/>
                <w:lang w:eastAsia="ar-SA" w:bidi="ar-SA"/>
              </w:rPr>
            </w:pPr>
          </w:p>
        </w:tc>
      </w:tr>
      <w:tr w:rsidR="00165282" w:rsidRPr="00E764A7" w14:paraId="67BFA475" w14:textId="77777777" w:rsidTr="00165282">
        <w:trPr>
          <w:trHeight w:val="689"/>
          <w:jc w:val="center"/>
        </w:trPr>
        <w:tc>
          <w:tcPr>
            <w:tcW w:w="6803" w:type="dxa"/>
            <w:hideMark/>
          </w:tcPr>
          <w:p w14:paraId="34A79A1A" w14:textId="77777777" w:rsidR="00165282" w:rsidRPr="00E764A7" w:rsidRDefault="00165282" w:rsidP="00165282">
            <w:pPr>
              <w:pStyle w:val="Tekstpodstawowy"/>
              <w:suppressAutoHyphens w:val="0"/>
              <w:spacing w:line="276" w:lineRule="auto"/>
              <w:rPr>
                <w:rFonts w:ascii="Times New Roman" w:eastAsia="Calibri" w:hAnsi="Times New Roman" w:cs="Times New Roman"/>
                <w:sz w:val="24"/>
                <w:szCs w:val="24"/>
                <w:lang w:eastAsia="ar-SA" w:bidi="ar-SA"/>
              </w:rPr>
            </w:pPr>
            <w:r>
              <w:rPr>
                <w:rFonts w:ascii="Times New Roman" w:eastAsia="Calibri" w:hAnsi="Times New Roman" w:cs="Times New Roman"/>
                <w:sz w:val="24"/>
                <w:szCs w:val="24"/>
                <w:lang w:eastAsia="ar-SA" w:bidi="ar-SA"/>
              </w:rPr>
              <w:t>Stolarka drzwiowa - gwarancja producenta / importera</w:t>
            </w:r>
          </w:p>
        </w:tc>
        <w:tc>
          <w:tcPr>
            <w:tcW w:w="2553" w:type="dxa"/>
          </w:tcPr>
          <w:p w14:paraId="1CCFB781" w14:textId="77777777" w:rsidR="00165282" w:rsidRPr="00E764A7" w:rsidRDefault="00165282" w:rsidP="00165282">
            <w:pPr>
              <w:pStyle w:val="Tekstpodstawowy"/>
              <w:suppressAutoHyphens w:val="0"/>
              <w:snapToGrid w:val="0"/>
              <w:spacing w:line="276" w:lineRule="auto"/>
              <w:jc w:val="both"/>
              <w:rPr>
                <w:rFonts w:ascii="Times New Roman" w:eastAsia="Calibri" w:hAnsi="Times New Roman" w:cs="Times New Roman"/>
                <w:sz w:val="24"/>
                <w:szCs w:val="24"/>
                <w:lang w:eastAsia="ar-SA" w:bidi="ar-SA"/>
              </w:rPr>
            </w:pPr>
          </w:p>
        </w:tc>
      </w:tr>
      <w:tr w:rsidR="00165282" w:rsidRPr="00E764A7" w14:paraId="01FE3DED" w14:textId="77777777" w:rsidTr="00165282">
        <w:trPr>
          <w:trHeight w:val="689"/>
          <w:jc w:val="center"/>
        </w:trPr>
        <w:tc>
          <w:tcPr>
            <w:tcW w:w="6803" w:type="dxa"/>
          </w:tcPr>
          <w:p w14:paraId="3E14F91E" w14:textId="77777777" w:rsidR="00165282" w:rsidRDefault="00165282" w:rsidP="00165282">
            <w:pPr>
              <w:pStyle w:val="Tekstpodstawowy"/>
              <w:suppressAutoHyphens w:val="0"/>
              <w:spacing w:line="276" w:lineRule="auto"/>
              <w:rPr>
                <w:rFonts w:ascii="Times New Roman" w:eastAsia="Calibri" w:hAnsi="Times New Roman" w:cs="Times New Roman"/>
                <w:sz w:val="24"/>
                <w:szCs w:val="24"/>
                <w:lang w:eastAsia="ar-SA" w:bidi="ar-SA"/>
              </w:rPr>
            </w:pPr>
            <w:r>
              <w:rPr>
                <w:rFonts w:ascii="Times New Roman" w:eastAsia="Calibri" w:hAnsi="Times New Roman" w:cs="Times New Roman"/>
                <w:sz w:val="24"/>
                <w:szCs w:val="24"/>
                <w:lang w:eastAsia="ar-SA" w:bidi="ar-SA"/>
              </w:rPr>
              <w:t>Stolarka drzwiowa - gwarancja Wykonawcy na prace montażowe</w:t>
            </w:r>
          </w:p>
        </w:tc>
        <w:tc>
          <w:tcPr>
            <w:tcW w:w="2553" w:type="dxa"/>
          </w:tcPr>
          <w:p w14:paraId="45A5BADB" w14:textId="77777777" w:rsidR="00165282" w:rsidRPr="00E764A7" w:rsidRDefault="00165282" w:rsidP="00165282">
            <w:pPr>
              <w:pStyle w:val="Tekstpodstawowy"/>
              <w:suppressAutoHyphens w:val="0"/>
              <w:snapToGrid w:val="0"/>
              <w:spacing w:line="276" w:lineRule="auto"/>
              <w:jc w:val="both"/>
              <w:rPr>
                <w:rFonts w:ascii="Times New Roman" w:eastAsia="Calibri" w:hAnsi="Times New Roman" w:cs="Times New Roman"/>
                <w:sz w:val="24"/>
                <w:szCs w:val="24"/>
                <w:lang w:eastAsia="ar-SA" w:bidi="ar-SA"/>
              </w:rPr>
            </w:pPr>
          </w:p>
        </w:tc>
      </w:tr>
    </w:tbl>
    <w:p w14:paraId="119A62D3" w14:textId="77777777" w:rsidR="0045299F" w:rsidRPr="00E764A7" w:rsidRDefault="0045299F" w:rsidP="0045299F">
      <w:pPr>
        <w:pStyle w:val="Tekstpodstawowy"/>
        <w:suppressAutoHyphens w:val="0"/>
        <w:spacing w:line="276" w:lineRule="auto"/>
        <w:jc w:val="both"/>
        <w:rPr>
          <w:rFonts w:ascii="Times New Roman" w:eastAsia="Calibri" w:hAnsi="Times New Roman" w:cs="Times New Roman"/>
          <w:sz w:val="24"/>
          <w:szCs w:val="24"/>
          <w:lang w:eastAsia="ar-SA" w:bidi="ar-SA"/>
        </w:rPr>
      </w:pPr>
    </w:p>
    <w:p w14:paraId="6ACDF532" w14:textId="77777777" w:rsidR="0045299F" w:rsidRPr="00E764A7" w:rsidRDefault="0045299F" w:rsidP="0045299F">
      <w:pPr>
        <w:pStyle w:val="Tekstpodstawowy"/>
        <w:suppressAutoHyphens w:val="0"/>
        <w:spacing w:line="276" w:lineRule="auto"/>
        <w:jc w:val="both"/>
        <w:rPr>
          <w:rFonts w:ascii="Times New Roman" w:eastAsia="Calibri" w:hAnsi="Times New Roman" w:cs="Times New Roman"/>
          <w:sz w:val="24"/>
          <w:szCs w:val="24"/>
          <w:lang w:eastAsia="ar-SA" w:bidi="ar-SA"/>
        </w:rPr>
      </w:pPr>
    </w:p>
    <w:p w14:paraId="7A446703" w14:textId="77777777" w:rsidR="0045299F" w:rsidRPr="00E764A7" w:rsidRDefault="0045299F" w:rsidP="0045299F">
      <w:pPr>
        <w:pStyle w:val="Tekstpodstawowy"/>
        <w:suppressAutoHyphens w:val="0"/>
        <w:spacing w:line="276" w:lineRule="auto"/>
        <w:jc w:val="both"/>
        <w:rPr>
          <w:rFonts w:ascii="Times New Roman" w:eastAsia="Calibri" w:hAnsi="Times New Roman" w:cs="Times New Roman"/>
          <w:sz w:val="24"/>
          <w:szCs w:val="24"/>
          <w:lang w:eastAsia="ar-SA" w:bidi="ar-SA"/>
        </w:rPr>
      </w:pPr>
    </w:p>
    <w:p w14:paraId="2D30D501" w14:textId="77777777" w:rsidR="0045299F" w:rsidRPr="00E764A7" w:rsidRDefault="0045299F" w:rsidP="0045299F">
      <w:pPr>
        <w:pStyle w:val="Tekstpodstawowy"/>
        <w:suppressAutoHyphens w:val="0"/>
        <w:spacing w:line="276" w:lineRule="auto"/>
        <w:jc w:val="both"/>
        <w:rPr>
          <w:rFonts w:ascii="Times New Roman" w:eastAsia="Calibri" w:hAnsi="Times New Roman" w:cs="Times New Roman"/>
          <w:sz w:val="24"/>
          <w:szCs w:val="24"/>
          <w:lang w:eastAsia="ar-SA" w:bidi="ar-SA"/>
        </w:rPr>
      </w:pPr>
    </w:p>
    <w:p w14:paraId="45684507" w14:textId="77777777" w:rsidR="0045299F" w:rsidRPr="00E764A7" w:rsidRDefault="0045299F" w:rsidP="0045299F">
      <w:pPr>
        <w:pStyle w:val="Tekstpodstawowy"/>
        <w:suppressAutoHyphens w:val="0"/>
        <w:spacing w:line="276" w:lineRule="auto"/>
        <w:jc w:val="both"/>
        <w:rPr>
          <w:rFonts w:ascii="Times New Roman" w:eastAsia="Calibri" w:hAnsi="Times New Roman" w:cs="Times New Roman"/>
          <w:sz w:val="24"/>
          <w:szCs w:val="24"/>
          <w:lang w:eastAsia="ar-SA" w:bidi="ar-SA"/>
        </w:rPr>
      </w:pPr>
    </w:p>
    <w:p w14:paraId="4C2D0A30" w14:textId="77777777" w:rsidR="0045299F" w:rsidRPr="00E764A7" w:rsidRDefault="0045299F" w:rsidP="0045299F">
      <w:pPr>
        <w:pStyle w:val="Tekstpodstawowy"/>
        <w:suppressAutoHyphens w:val="0"/>
        <w:spacing w:line="276" w:lineRule="auto"/>
        <w:jc w:val="both"/>
        <w:rPr>
          <w:rFonts w:ascii="Times New Roman" w:eastAsia="Calibri" w:hAnsi="Times New Roman" w:cs="Times New Roman"/>
          <w:sz w:val="24"/>
          <w:szCs w:val="24"/>
          <w:lang w:eastAsia="ar-SA" w:bidi="ar-SA"/>
        </w:rPr>
      </w:pPr>
    </w:p>
    <w:p w14:paraId="76ECBBCF" w14:textId="77777777" w:rsidR="0045299F" w:rsidRPr="00E764A7" w:rsidRDefault="0045299F" w:rsidP="0045299F">
      <w:pPr>
        <w:widowControl/>
        <w:tabs>
          <w:tab w:val="left" w:pos="0"/>
          <w:tab w:val="right" w:pos="10348"/>
        </w:tabs>
        <w:suppressAutoHyphens w:val="0"/>
        <w:spacing w:line="276" w:lineRule="auto"/>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_______________________________________________________</w:t>
      </w:r>
    </w:p>
    <w:p w14:paraId="72EDF55F" w14:textId="77777777" w:rsidR="0045299F" w:rsidRPr="00E764A7" w:rsidRDefault="0045299F" w:rsidP="0045299F">
      <w:pPr>
        <w:widowControl/>
        <w:tabs>
          <w:tab w:val="left" w:pos="0"/>
          <w:tab w:val="right" w:pos="10348"/>
        </w:tabs>
        <w:suppressAutoHyphens w:val="0"/>
        <w:spacing w:line="276" w:lineRule="auto"/>
        <w:rPr>
          <w:rFonts w:ascii="Times New Roman" w:hAnsi="Times New Roman" w:cs="Times New Roman"/>
        </w:rPr>
      </w:pPr>
      <w:r w:rsidRPr="00E764A7">
        <w:rPr>
          <w:rFonts w:ascii="Times New Roman" w:eastAsia="Times New Roman" w:hAnsi="Times New Roman" w:cs="Times New Roman"/>
          <w:lang w:eastAsia="ar-SA" w:bidi="ar-SA"/>
        </w:rPr>
        <w:t>Data i podpis Oferenta/Wykonawcy</w:t>
      </w:r>
      <w:r w:rsidRPr="00E764A7">
        <w:rPr>
          <w:rFonts w:ascii="Times New Roman" w:eastAsia="Times New Roman" w:hAnsi="Times New Roman" w:cs="Times New Roman"/>
          <w:lang w:eastAsia="ar-SA" w:bidi="ar-SA"/>
        </w:rPr>
        <w:br w:type="page"/>
      </w:r>
    </w:p>
    <w:p w14:paraId="2DEB4369" w14:textId="77777777" w:rsidR="00073252" w:rsidRPr="00E764A7" w:rsidRDefault="00073252" w:rsidP="00073252">
      <w:pPr>
        <w:pStyle w:val="Nagwek3"/>
        <w:pageBreakBefore/>
        <w:numPr>
          <w:ilvl w:val="0"/>
          <w:numId w:val="0"/>
        </w:numPr>
        <w:suppressAutoHyphens w:val="0"/>
        <w:ind w:left="360" w:hanging="360"/>
        <w:jc w:val="center"/>
        <w:rPr>
          <w:bCs w:val="0"/>
          <w:sz w:val="22"/>
          <w:szCs w:val="22"/>
        </w:rPr>
      </w:pPr>
      <w:bookmarkStart w:id="64" w:name="_Toc75467041"/>
      <w:r w:rsidRPr="00E764A7">
        <w:rPr>
          <w:bCs w:val="0"/>
          <w:sz w:val="22"/>
          <w:szCs w:val="22"/>
        </w:rPr>
        <w:t xml:space="preserve">Załącznik nr </w:t>
      </w:r>
      <w:r w:rsidR="00F46126">
        <w:rPr>
          <w:bCs w:val="0"/>
          <w:sz w:val="22"/>
          <w:szCs w:val="22"/>
        </w:rPr>
        <w:t>3</w:t>
      </w:r>
      <w:r w:rsidRPr="00E764A7">
        <w:rPr>
          <w:bCs w:val="0"/>
          <w:sz w:val="22"/>
          <w:szCs w:val="22"/>
        </w:rPr>
        <w:t xml:space="preserve"> do SWZ. Oświadczenie wykonawcy dotyczące podstaw do wykluczenia z postępowania.</w:t>
      </w:r>
      <w:bookmarkEnd w:id="64"/>
    </w:p>
    <w:p w14:paraId="3585DD66" w14:textId="77777777" w:rsidR="00073252" w:rsidRPr="00E764A7" w:rsidRDefault="00073252" w:rsidP="00073252">
      <w:pPr>
        <w:rPr>
          <w:rFonts w:ascii="Times New Roman" w:hAnsi="Times New Roman" w:cs="Times New Roman"/>
        </w:rPr>
      </w:pPr>
    </w:p>
    <w:p w14:paraId="6B8B6C1E" w14:textId="77777777" w:rsidR="00073252" w:rsidRPr="00E764A7" w:rsidRDefault="00073252" w:rsidP="00073252">
      <w:pPr>
        <w:spacing w:line="480" w:lineRule="auto"/>
        <w:rPr>
          <w:rFonts w:ascii="Times New Roman" w:hAnsi="Times New Roman" w:cs="Times New Roman"/>
          <w:b/>
        </w:rPr>
      </w:pPr>
      <w:r w:rsidRPr="00E764A7">
        <w:rPr>
          <w:rFonts w:ascii="Times New Roman" w:hAnsi="Times New Roman" w:cs="Times New Roman"/>
          <w:b/>
        </w:rPr>
        <w:t>Wykonawca:</w:t>
      </w:r>
    </w:p>
    <w:p w14:paraId="5EBFA179" w14:textId="77777777" w:rsidR="00073252" w:rsidRPr="00E764A7" w:rsidRDefault="00073252" w:rsidP="00073252">
      <w:pPr>
        <w:spacing w:line="480" w:lineRule="auto"/>
        <w:ind w:right="5954"/>
        <w:rPr>
          <w:rFonts w:ascii="Times New Roman" w:hAnsi="Times New Roman" w:cs="Times New Roman"/>
        </w:rPr>
      </w:pPr>
      <w:r w:rsidRPr="00E764A7">
        <w:rPr>
          <w:rFonts w:ascii="Times New Roman" w:hAnsi="Times New Roman" w:cs="Times New Roman"/>
        </w:rPr>
        <w:t>…………………………………………………………………………</w:t>
      </w:r>
    </w:p>
    <w:p w14:paraId="78A2926B" w14:textId="77777777" w:rsidR="00073252" w:rsidRPr="00E764A7" w:rsidRDefault="00073252" w:rsidP="00073252">
      <w:pPr>
        <w:spacing w:line="480" w:lineRule="auto"/>
        <w:ind w:right="5954"/>
        <w:rPr>
          <w:rFonts w:ascii="Times New Roman" w:hAnsi="Times New Roman" w:cs="Times New Roman"/>
          <w:b/>
          <w:bCs/>
        </w:rPr>
      </w:pPr>
      <w:r w:rsidRPr="00E764A7">
        <w:rPr>
          <w:rFonts w:ascii="Times New Roman" w:hAnsi="Times New Roman" w:cs="Times New Roman"/>
          <w:b/>
          <w:bCs/>
        </w:rPr>
        <w:t>reprezentowany przez:</w:t>
      </w:r>
    </w:p>
    <w:p w14:paraId="0FD80F8E" w14:textId="77777777" w:rsidR="00073252" w:rsidRPr="00E764A7" w:rsidRDefault="00073252" w:rsidP="00073252">
      <w:pPr>
        <w:spacing w:line="480" w:lineRule="auto"/>
        <w:ind w:right="5954"/>
        <w:rPr>
          <w:rFonts w:ascii="Times New Roman" w:hAnsi="Times New Roman" w:cs="Times New Roman"/>
        </w:rPr>
      </w:pPr>
      <w:r w:rsidRPr="00E764A7">
        <w:rPr>
          <w:rFonts w:ascii="Times New Roman" w:hAnsi="Times New Roman" w:cs="Times New Roman"/>
        </w:rPr>
        <w:t>…………………………………..</w:t>
      </w:r>
    </w:p>
    <w:p w14:paraId="6ED977A6" w14:textId="77777777" w:rsidR="00073252" w:rsidRPr="00E764A7" w:rsidRDefault="00073252" w:rsidP="00073252">
      <w:pPr>
        <w:ind w:right="5954"/>
        <w:rPr>
          <w:rFonts w:ascii="Times New Roman" w:hAnsi="Times New Roman" w:cs="Times New Roman"/>
          <w:i/>
          <w:iCs/>
        </w:rPr>
      </w:pPr>
      <w:r w:rsidRPr="00E764A7">
        <w:rPr>
          <w:rFonts w:ascii="Times New Roman" w:hAnsi="Times New Roman" w:cs="Times New Roman"/>
        </w:rPr>
        <w:t>………………………………….</w:t>
      </w:r>
      <w:r w:rsidRPr="00E764A7">
        <w:rPr>
          <w:rFonts w:ascii="Times New Roman" w:hAnsi="Times New Roman" w:cs="Times New Roman"/>
        </w:rPr>
        <w:br/>
      </w:r>
      <w:r w:rsidRPr="00E764A7">
        <w:rPr>
          <w:rFonts w:ascii="Times New Roman" w:hAnsi="Times New Roman" w:cs="Times New Roman"/>
          <w:i/>
          <w:iCs/>
        </w:rPr>
        <w:t>(imię, nazwisko, stanowisko/ podstawa do reprezentacji)</w:t>
      </w:r>
    </w:p>
    <w:p w14:paraId="27D01CEF" w14:textId="77777777" w:rsidR="00073252" w:rsidRPr="00E764A7" w:rsidRDefault="00073252" w:rsidP="00073252">
      <w:pPr>
        <w:pStyle w:val="Nagwek"/>
        <w:keepNext w:val="0"/>
        <w:tabs>
          <w:tab w:val="left" w:pos="6379"/>
          <w:tab w:val="left" w:pos="6521"/>
          <w:tab w:val="right" w:pos="9356"/>
        </w:tabs>
        <w:suppressAutoHyphens w:val="0"/>
        <w:spacing w:before="0" w:after="0" w:line="276" w:lineRule="auto"/>
        <w:ind w:right="471"/>
        <w:jc w:val="center"/>
        <w:rPr>
          <w:rFonts w:ascii="Times New Roman" w:hAnsi="Times New Roman" w:cs="Times New Roman"/>
          <w:b/>
          <w:sz w:val="24"/>
          <w:szCs w:val="24"/>
          <w:u w:val="single"/>
        </w:rPr>
      </w:pPr>
    </w:p>
    <w:p w14:paraId="75F2B997" w14:textId="77777777" w:rsidR="00073252" w:rsidRPr="00E764A7" w:rsidRDefault="00073252" w:rsidP="00073252">
      <w:pPr>
        <w:pStyle w:val="Nagwek"/>
        <w:keepNext w:val="0"/>
        <w:tabs>
          <w:tab w:val="left" w:pos="6379"/>
          <w:tab w:val="left" w:pos="6521"/>
          <w:tab w:val="right" w:pos="9356"/>
        </w:tabs>
        <w:suppressAutoHyphens w:val="0"/>
        <w:spacing w:before="0" w:after="0" w:line="276" w:lineRule="auto"/>
        <w:ind w:right="471"/>
        <w:jc w:val="center"/>
        <w:rPr>
          <w:rFonts w:ascii="Times New Roman" w:hAnsi="Times New Roman" w:cs="Times New Roman"/>
          <w:b/>
          <w:sz w:val="24"/>
          <w:szCs w:val="24"/>
          <w:u w:val="single"/>
        </w:rPr>
      </w:pPr>
      <w:r w:rsidRPr="00E764A7">
        <w:rPr>
          <w:rFonts w:ascii="Times New Roman" w:hAnsi="Times New Roman" w:cs="Times New Roman"/>
          <w:b/>
          <w:sz w:val="24"/>
          <w:szCs w:val="24"/>
          <w:u w:val="single"/>
        </w:rPr>
        <w:t>OŚWIADCZENIE</w:t>
      </w:r>
    </w:p>
    <w:p w14:paraId="7BC6BB9B" w14:textId="77777777" w:rsidR="00073252" w:rsidRPr="00E764A7" w:rsidRDefault="00073252" w:rsidP="00073252">
      <w:pPr>
        <w:spacing w:before="120"/>
        <w:jc w:val="center"/>
        <w:rPr>
          <w:b/>
          <w:sz w:val="21"/>
          <w:szCs w:val="21"/>
          <w:u w:val="single"/>
        </w:rPr>
      </w:pPr>
      <w:r w:rsidRPr="00E764A7">
        <w:rPr>
          <w:rFonts w:ascii="Times New Roman" w:hAnsi="Times New Roman" w:cs="Times New Roman"/>
          <w:b/>
          <w:bCs/>
          <w:u w:val="single"/>
        </w:rPr>
        <w:t>składane na podstawie art. 125 ust. 1 ustawy z dnia 11 września 2019 r. Prawo zamówień publicznych dotyczące podstaw do wykluczenia z postępowania</w:t>
      </w:r>
      <w:r w:rsidRPr="00E764A7">
        <w:rPr>
          <w:b/>
          <w:sz w:val="21"/>
          <w:szCs w:val="21"/>
          <w:u w:val="single"/>
        </w:rPr>
        <w:br/>
      </w:r>
    </w:p>
    <w:p w14:paraId="12181CED" w14:textId="77777777" w:rsidR="00073252" w:rsidRPr="00E764A7" w:rsidRDefault="00073252" w:rsidP="00073252">
      <w:pPr>
        <w:jc w:val="both"/>
        <w:rPr>
          <w:sz w:val="21"/>
          <w:szCs w:val="21"/>
        </w:rPr>
      </w:pPr>
    </w:p>
    <w:p w14:paraId="421A6E10" w14:textId="77777777" w:rsidR="00073252" w:rsidRPr="00F46126" w:rsidRDefault="00073252" w:rsidP="00F46126">
      <w:pPr>
        <w:spacing w:line="276" w:lineRule="auto"/>
        <w:ind w:firstLine="340"/>
        <w:jc w:val="both"/>
        <w:rPr>
          <w:rFonts w:ascii="Times New Roman" w:hAnsi="Times New Roman" w:cs="Times New Roman"/>
          <w:b/>
          <w:bCs/>
        </w:rPr>
      </w:pPr>
      <w:r w:rsidRPr="00E764A7">
        <w:rPr>
          <w:rFonts w:ascii="Times New Roman" w:hAnsi="Times New Roman" w:cs="Times New Roman"/>
        </w:rPr>
        <w:t xml:space="preserve">Na potrzeby postępowania o udzielenie zamówienia publicznego prowadzonego przez Gminę Jordanów Śląski </w:t>
      </w:r>
      <w:r w:rsidR="00696EB6" w:rsidRPr="00E764A7">
        <w:rPr>
          <w:rFonts w:ascii="Times New Roman" w:hAnsi="Times New Roman" w:cs="Times New Roman"/>
        </w:rPr>
        <w:t>pn. „</w:t>
      </w:r>
      <w:r w:rsidR="00F46126" w:rsidRPr="00F46126">
        <w:rPr>
          <w:rFonts w:ascii="Times New Roman" w:hAnsi="Times New Roman" w:cs="Times New Roman"/>
          <w:b/>
          <w:bCs/>
        </w:rPr>
        <w:t>Wymiana stolarki okiennej i drzwiowej w budynkach użyteczności publicznej przy ul. Wrocławskiej 55 w Jordanowie Śląskim</w:t>
      </w:r>
      <w:r w:rsidRPr="00E764A7">
        <w:rPr>
          <w:rFonts w:ascii="Times New Roman" w:hAnsi="Times New Roman" w:cs="Times New Roman"/>
          <w:b/>
        </w:rPr>
        <w:t>”,</w:t>
      </w:r>
      <w:r w:rsidR="00F46126">
        <w:rPr>
          <w:rFonts w:ascii="Times New Roman" w:hAnsi="Times New Roman" w:cs="Times New Roman"/>
          <w:b/>
        </w:rPr>
        <w:t xml:space="preserve"> </w:t>
      </w:r>
      <w:r w:rsidRPr="00E764A7">
        <w:rPr>
          <w:rFonts w:ascii="Times New Roman" w:hAnsi="Times New Roman" w:cs="Times New Roman"/>
        </w:rPr>
        <w:t xml:space="preserve">oświadczam/my, że </w:t>
      </w:r>
      <w:r w:rsidRPr="00E764A7">
        <w:rPr>
          <w:rFonts w:ascii="Times New Roman" w:hAnsi="Times New Roman" w:cs="Times New Roman"/>
          <w:b/>
          <w:bCs/>
        </w:rPr>
        <w:t>nie podlegam wykluczeniu</w:t>
      </w:r>
      <w:r w:rsidRPr="00E764A7">
        <w:rPr>
          <w:rFonts w:ascii="Times New Roman" w:hAnsi="Times New Roman" w:cs="Times New Roman"/>
        </w:rPr>
        <w:t xml:space="preserve"> z postępowania na podstawie art. 108 ust. 1 ustawy PZP.</w:t>
      </w:r>
    </w:p>
    <w:p w14:paraId="0AFD3DF9" w14:textId="77777777" w:rsidR="00073252" w:rsidRPr="00E764A7" w:rsidRDefault="00073252" w:rsidP="00073252">
      <w:pPr>
        <w:spacing w:line="276" w:lineRule="auto"/>
        <w:jc w:val="both"/>
        <w:rPr>
          <w:rFonts w:ascii="Times New Roman" w:hAnsi="Times New Roman" w:cs="Times New Roman"/>
        </w:rPr>
      </w:pPr>
    </w:p>
    <w:p w14:paraId="303F2AFC" w14:textId="77777777" w:rsidR="00073252" w:rsidRPr="00E764A7" w:rsidRDefault="00073252" w:rsidP="00073252">
      <w:pPr>
        <w:spacing w:line="276" w:lineRule="auto"/>
        <w:jc w:val="both"/>
        <w:rPr>
          <w:rFonts w:ascii="Times New Roman" w:hAnsi="Times New Roman" w:cs="Times New Roman"/>
        </w:rPr>
      </w:pPr>
      <w:r w:rsidRPr="00E764A7">
        <w:rPr>
          <w:rFonts w:ascii="Times New Roman" w:hAnsi="Times New Roman" w:cs="Times New Roman"/>
        </w:rPr>
        <w:t>_____________________________________________________________________________</w:t>
      </w:r>
    </w:p>
    <w:p w14:paraId="0260E1DD" w14:textId="77777777" w:rsidR="00073252" w:rsidRPr="00E764A7" w:rsidRDefault="00073252" w:rsidP="00073252">
      <w:pPr>
        <w:spacing w:line="276" w:lineRule="auto"/>
        <w:ind w:firstLine="709"/>
        <w:jc w:val="both"/>
        <w:rPr>
          <w:rFonts w:ascii="Times New Roman" w:hAnsi="Times New Roman" w:cs="Times New Roman"/>
        </w:rPr>
      </w:pPr>
      <w:r w:rsidRPr="00E764A7">
        <w:rPr>
          <w:rFonts w:ascii="Times New Roman" w:hAnsi="Times New Roman" w:cs="Times New Roman"/>
          <w:b/>
          <w:bCs/>
        </w:rPr>
        <w:t>*</w:t>
      </w:r>
      <w:r w:rsidRPr="00E764A7">
        <w:rPr>
          <w:rFonts w:ascii="Times New Roman" w:hAnsi="Times New Roman" w:cs="Times New Roman"/>
        </w:rPr>
        <w:t xml:space="preserve">Oświadczam/y, że </w:t>
      </w:r>
      <w:r w:rsidRPr="00E764A7">
        <w:rPr>
          <w:rFonts w:ascii="Times New Roman" w:hAnsi="Times New Roman" w:cs="Times New Roman"/>
          <w:b/>
          <w:bCs/>
        </w:rPr>
        <w:t xml:space="preserve">zachodzą w stosunku do mnie podstawy wykluczenia </w:t>
      </w:r>
      <w:r w:rsidRPr="00E764A7">
        <w:rPr>
          <w:rFonts w:ascii="Times New Roman" w:hAnsi="Times New Roman" w:cs="Times New Roman"/>
        </w:rPr>
        <w:t>z postępowania na podstawie art. ……..…ustawy Pzp. Jednocześnie oświadczam, że w związku z ww. okolicznością, na podstawie art. 110 ust. 2 ustawy Pzp podjąłem następujące środki naprawcze:</w:t>
      </w:r>
    </w:p>
    <w:p w14:paraId="59C5865E" w14:textId="77777777" w:rsidR="00073252" w:rsidRPr="00E764A7" w:rsidRDefault="00073252" w:rsidP="00073252">
      <w:pPr>
        <w:spacing w:line="276" w:lineRule="auto"/>
        <w:jc w:val="both"/>
        <w:rPr>
          <w:rFonts w:ascii="Times New Roman" w:hAnsi="Times New Roman" w:cs="Times New Roman"/>
        </w:rPr>
      </w:pPr>
      <w:r w:rsidRPr="00E764A7">
        <w:rPr>
          <w:rFonts w:ascii="Times New Roman" w:hAnsi="Times New Roman" w:cs="Times New Roman"/>
        </w:rPr>
        <w:t>.………………...……………………………………………………………………………………</w:t>
      </w:r>
    </w:p>
    <w:p w14:paraId="09C0AF01" w14:textId="77777777" w:rsidR="00073252" w:rsidRPr="00E764A7" w:rsidRDefault="00073252" w:rsidP="00073252">
      <w:pPr>
        <w:pBdr>
          <w:bottom w:val="single" w:sz="6" w:space="1" w:color="auto"/>
        </w:pBdr>
        <w:spacing w:line="276" w:lineRule="auto"/>
        <w:jc w:val="both"/>
        <w:rPr>
          <w:rFonts w:ascii="Times New Roman" w:hAnsi="Times New Roman" w:cs="Times New Roman"/>
          <w:i/>
          <w:iCs/>
        </w:rPr>
      </w:pPr>
      <w:r w:rsidRPr="00E764A7">
        <w:rPr>
          <w:rFonts w:ascii="Times New Roman" w:hAnsi="Times New Roman" w:cs="Times New Roman"/>
          <w:b/>
          <w:bCs/>
          <w:i/>
          <w:iCs/>
        </w:rPr>
        <w:t>*</w:t>
      </w:r>
      <w:r w:rsidRPr="00E764A7">
        <w:rPr>
          <w:rFonts w:ascii="Times New Roman" w:hAnsi="Times New Roman" w:cs="Times New Roman"/>
          <w:i/>
          <w:iCs/>
        </w:rPr>
        <w:t xml:space="preserve"> jeżeli nie dotyczy proszę przekreślić lub napisać „nie dotyczy”</w:t>
      </w:r>
    </w:p>
    <w:p w14:paraId="40065E3A" w14:textId="77777777" w:rsidR="00073252" w:rsidRPr="00E764A7" w:rsidRDefault="00073252" w:rsidP="00073252">
      <w:pPr>
        <w:spacing w:line="276" w:lineRule="auto"/>
        <w:jc w:val="both"/>
        <w:rPr>
          <w:rFonts w:ascii="Times New Roman" w:hAnsi="Times New Roman" w:cs="Times New Roman"/>
        </w:rPr>
      </w:pPr>
      <w:r w:rsidRPr="00E764A7">
        <w:rPr>
          <w:rFonts w:ascii="Times New Roman" w:hAnsi="Times New Roman" w:cs="Times New Roman"/>
        </w:rPr>
        <w:t>Oświadczam, że wszystkie informacje podane w powyższych oświadczeniach są aktualne i zgodne z prawdą oraz zostały przedstawione z pełną świadomością konsekwencji wprowadzenia zamawiającego w błąd przy przedstawieniu informacji.</w:t>
      </w:r>
    </w:p>
    <w:p w14:paraId="4F59BEFF" w14:textId="77777777" w:rsidR="00073252" w:rsidRPr="00E764A7" w:rsidRDefault="00073252" w:rsidP="00073252">
      <w:pPr>
        <w:spacing w:line="360" w:lineRule="auto"/>
        <w:jc w:val="both"/>
        <w:rPr>
          <w:rFonts w:ascii="Times New Roman" w:hAnsi="Times New Roman" w:cs="Times New Roman"/>
        </w:rPr>
      </w:pPr>
    </w:p>
    <w:p w14:paraId="41011401" w14:textId="77777777" w:rsidR="00073252" w:rsidRPr="00E764A7" w:rsidRDefault="00073252" w:rsidP="00073252">
      <w:pPr>
        <w:spacing w:line="360" w:lineRule="auto"/>
        <w:jc w:val="both"/>
        <w:rPr>
          <w:rFonts w:ascii="Times New Roman" w:hAnsi="Times New Roman" w:cs="Times New Roman"/>
        </w:rPr>
      </w:pPr>
    </w:p>
    <w:p w14:paraId="61693C42" w14:textId="77777777" w:rsidR="00073252" w:rsidRPr="00E764A7" w:rsidRDefault="00073252" w:rsidP="00073252">
      <w:pPr>
        <w:spacing w:line="360" w:lineRule="auto"/>
        <w:jc w:val="both"/>
        <w:rPr>
          <w:rFonts w:ascii="Times New Roman" w:hAnsi="Times New Roman" w:cs="Times New Roman"/>
        </w:rPr>
      </w:pPr>
    </w:p>
    <w:p w14:paraId="1D399E46" w14:textId="77777777" w:rsidR="00073252" w:rsidRPr="00E764A7" w:rsidRDefault="00073252" w:rsidP="00073252">
      <w:pPr>
        <w:tabs>
          <w:tab w:val="center" w:pos="6379"/>
        </w:tabs>
        <w:ind w:firstLine="4253"/>
        <w:jc w:val="center"/>
        <w:rPr>
          <w:rFonts w:ascii="Times New Roman" w:eastAsia="Times New Roman" w:hAnsi="Times New Roman" w:cs="Times New Roman"/>
          <w:i/>
          <w:sz w:val="20"/>
          <w:szCs w:val="20"/>
          <w:lang w:eastAsia="zh-CN"/>
        </w:rPr>
      </w:pPr>
      <w:r w:rsidRPr="00E764A7">
        <w:rPr>
          <w:rFonts w:ascii="Times New Roman" w:eastAsia="Times New Roman" w:hAnsi="Times New Roman" w:cs="Times New Roman"/>
          <w:i/>
          <w:sz w:val="20"/>
          <w:szCs w:val="20"/>
          <w:lang w:eastAsia="zh-CN"/>
        </w:rPr>
        <w:t>………………………………..…………………….</w:t>
      </w:r>
    </w:p>
    <w:p w14:paraId="4679A54B" w14:textId="77777777" w:rsidR="00073252" w:rsidRPr="00E764A7" w:rsidRDefault="00073252" w:rsidP="00073252">
      <w:pPr>
        <w:spacing w:line="240" w:lineRule="atLeast"/>
        <w:ind w:left="-284" w:firstLine="4253"/>
        <w:jc w:val="center"/>
        <w:rPr>
          <w:rFonts w:ascii="Times New Roman" w:eastAsia="Times New Roman" w:hAnsi="Times New Roman" w:cs="Times New Roman"/>
          <w:i/>
          <w:sz w:val="20"/>
          <w:szCs w:val="20"/>
          <w:lang w:eastAsia="zh-CN"/>
        </w:rPr>
      </w:pPr>
      <w:r w:rsidRPr="00E764A7">
        <w:rPr>
          <w:rFonts w:ascii="Times New Roman" w:eastAsia="Times New Roman" w:hAnsi="Times New Roman" w:cs="Times New Roman"/>
          <w:i/>
          <w:sz w:val="16"/>
          <w:szCs w:val="16"/>
          <w:lang w:eastAsia="zh-CN"/>
        </w:rPr>
        <w:t>(imię, nazwisko i podpis osoby uprawnionej do</w:t>
      </w:r>
    </w:p>
    <w:p w14:paraId="43C6FB1F" w14:textId="77777777" w:rsidR="00073252" w:rsidRPr="00E764A7" w:rsidRDefault="00073252" w:rsidP="00073252">
      <w:pPr>
        <w:spacing w:line="240" w:lineRule="atLeast"/>
        <w:ind w:left="-284" w:firstLine="4253"/>
        <w:jc w:val="center"/>
        <w:rPr>
          <w:rFonts w:ascii="Times New Roman" w:eastAsia="Times New Roman" w:hAnsi="Times New Roman" w:cs="Times New Roman"/>
          <w:i/>
          <w:sz w:val="20"/>
          <w:szCs w:val="20"/>
          <w:lang w:eastAsia="zh-CN"/>
        </w:rPr>
      </w:pPr>
      <w:r w:rsidRPr="00E764A7">
        <w:rPr>
          <w:rFonts w:ascii="Times New Roman" w:eastAsia="Times New Roman" w:hAnsi="Times New Roman" w:cs="Times New Roman"/>
          <w:i/>
          <w:sz w:val="16"/>
          <w:szCs w:val="16"/>
          <w:lang w:eastAsia="zh-CN"/>
        </w:rPr>
        <w:t>reprezentowania Wykonawcy)</w:t>
      </w:r>
    </w:p>
    <w:p w14:paraId="439CBC0A" w14:textId="77777777" w:rsidR="00073252" w:rsidRPr="00E764A7" w:rsidRDefault="00073252" w:rsidP="00073252">
      <w:pPr>
        <w:spacing w:line="360" w:lineRule="auto"/>
        <w:jc w:val="both"/>
        <w:rPr>
          <w:rFonts w:ascii="Times New Roman" w:hAnsi="Times New Roman" w:cs="Times New Roman"/>
        </w:rPr>
      </w:pPr>
    </w:p>
    <w:p w14:paraId="6EE6950F" w14:textId="77777777" w:rsidR="00073252" w:rsidRPr="00E764A7" w:rsidRDefault="00073252" w:rsidP="00073252">
      <w:pPr>
        <w:pStyle w:val="Nagwek"/>
        <w:keepNext w:val="0"/>
        <w:tabs>
          <w:tab w:val="right" w:pos="9600"/>
        </w:tabs>
        <w:suppressAutoHyphens w:val="0"/>
        <w:spacing w:before="0" w:after="0" w:line="276" w:lineRule="auto"/>
        <w:ind w:right="470"/>
        <w:rPr>
          <w:rFonts w:ascii="Times New Roman" w:hAnsi="Times New Roman" w:cs="Times New Roman"/>
          <w:sz w:val="24"/>
          <w:szCs w:val="24"/>
        </w:rPr>
      </w:pPr>
    </w:p>
    <w:p w14:paraId="1EF160F4" w14:textId="77777777" w:rsidR="00073252" w:rsidRPr="00E764A7" w:rsidRDefault="00073252" w:rsidP="00073252">
      <w:pPr>
        <w:pStyle w:val="Nagwek3"/>
        <w:pageBreakBefore/>
        <w:numPr>
          <w:ilvl w:val="0"/>
          <w:numId w:val="0"/>
        </w:numPr>
        <w:suppressAutoHyphens w:val="0"/>
        <w:ind w:left="360" w:hanging="360"/>
        <w:jc w:val="center"/>
        <w:rPr>
          <w:bCs w:val="0"/>
          <w:sz w:val="22"/>
          <w:szCs w:val="22"/>
        </w:rPr>
      </w:pPr>
      <w:bookmarkStart w:id="65" w:name="_Toc75467042"/>
      <w:r w:rsidRPr="00E764A7">
        <w:rPr>
          <w:bCs w:val="0"/>
          <w:sz w:val="22"/>
          <w:szCs w:val="22"/>
        </w:rPr>
        <w:t xml:space="preserve">Załącznik nr </w:t>
      </w:r>
      <w:r w:rsidR="00F46126">
        <w:rPr>
          <w:bCs w:val="0"/>
          <w:sz w:val="22"/>
          <w:szCs w:val="22"/>
        </w:rPr>
        <w:t>4</w:t>
      </w:r>
      <w:r w:rsidRPr="00E764A7">
        <w:rPr>
          <w:bCs w:val="0"/>
          <w:sz w:val="22"/>
          <w:szCs w:val="22"/>
        </w:rPr>
        <w:t xml:space="preserve"> do SWZ. Oświadczenie dotyczące spełnienia warunków w postępowaniu.</w:t>
      </w:r>
      <w:bookmarkEnd w:id="65"/>
    </w:p>
    <w:p w14:paraId="2D2137E6" w14:textId="77777777" w:rsidR="00073252" w:rsidRPr="00E764A7" w:rsidRDefault="00073252" w:rsidP="00073252">
      <w:pPr>
        <w:rPr>
          <w:rFonts w:ascii="Times New Roman" w:hAnsi="Times New Roman" w:cs="Times New Roman"/>
        </w:rPr>
      </w:pPr>
    </w:p>
    <w:p w14:paraId="6E6A426D" w14:textId="77777777" w:rsidR="00073252" w:rsidRPr="00E764A7" w:rsidRDefault="00073252" w:rsidP="00073252">
      <w:pPr>
        <w:spacing w:line="480" w:lineRule="auto"/>
        <w:rPr>
          <w:rFonts w:ascii="Times New Roman" w:hAnsi="Times New Roman" w:cs="Times New Roman"/>
          <w:b/>
        </w:rPr>
      </w:pPr>
      <w:r w:rsidRPr="00E764A7">
        <w:rPr>
          <w:rFonts w:ascii="Times New Roman" w:hAnsi="Times New Roman" w:cs="Times New Roman"/>
          <w:b/>
        </w:rPr>
        <w:t>Wykonawca:</w:t>
      </w:r>
    </w:p>
    <w:p w14:paraId="7D83418F" w14:textId="77777777" w:rsidR="00073252" w:rsidRPr="00E764A7" w:rsidRDefault="00073252" w:rsidP="00073252">
      <w:pPr>
        <w:spacing w:line="480" w:lineRule="auto"/>
        <w:ind w:right="5954"/>
        <w:rPr>
          <w:rFonts w:ascii="Times New Roman" w:hAnsi="Times New Roman" w:cs="Times New Roman"/>
        </w:rPr>
      </w:pPr>
      <w:r w:rsidRPr="00E764A7">
        <w:rPr>
          <w:rFonts w:ascii="Times New Roman" w:hAnsi="Times New Roman" w:cs="Times New Roman"/>
        </w:rPr>
        <w:t>…………………………………………………………………………</w:t>
      </w:r>
    </w:p>
    <w:p w14:paraId="2F7715CB" w14:textId="77777777" w:rsidR="00073252" w:rsidRPr="00E764A7" w:rsidRDefault="00073252" w:rsidP="00073252">
      <w:pPr>
        <w:spacing w:line="480" w:lineRule="auto"/>
        <w:ind w:right="5954"/>
        <w:rPr>
          <w:rFonts w:ascii="Times New Roman" w:hAnsi="Times New Roman" w:cs="Times New Roman"/>
          <w:b/>
          <w:bCs/>
        </w:rPr>
      </w:pPr>
      <w:r w:rsidRPr="00E764A7">
        <w:rPr>
          <w:rFonts w:ascii="Times New Roman" w:hAnsi="Times New Roman" w:cs="Times New Roman"/>
          <w:b/>
          <w:bCs/>
        </w:rPr>
        <w:t>reprezentowany przez:</w:t>
      </w:r>
    </w:p>
    <w:p w14:paraId="068BD68E" w14:textId="77777777" w:rsidR="00073252" w:rsidRPr="00E764A7" w:rsidRDefault="00073252" w:rsidP="00073252">
      <w:pPr>
        <w:spacing w:line="480" w:lineRule="auto"/>
        <w:ind w:right="5954"/>
        <w:rPr>
          <w:rFonts w:ascii="Times New Roman" w:hAnsi="Times New Roman" w:cs="Times New Roman"/>
        </w:rPr>
      </w:pPr>
      <w:r w:rsidRPr="00E764A7">
        <w:rPr>
          <w:rFonts w:ascii="Times New Roman" w:hAnsi="Times New Roman" w:cs="Times New Roman"/>
        </w:rPr>
        <w:t>…………………………………..</w:t>
      </w:r>
    </w:p>
    <w:p w14:paraId="3DB2B5D7" w14:textId="77777777" w:rsidR="00073252" w:rsidRPr="00E764A7" w:rsidRDefault="00073252" w:rsidP="00073252">
      <w:pPr>
        <w:ind w:right="5954"/>
        <w:rPr>
          <w:rFonts w:ascii="Times New Roman" w:hAnsi="Times New Roman" w:cs="Times New Roman"/>
          <w:i/>
          <w:iCs/>
        </w:rPr>
      </w:pPr>
      <w:r w:rsidRPr="00E764A7">
        <w:rPr>
          <w:rFonts w:ascii="Times New Roman" w:hAnsi="Times New Roman" w:cs="Times New Roman"/>
        </w:rPr>
        <w:t>………………………………….</w:t>
      </w:r>
      <w:r w:rsidRPr="00E764A7">
        <w:rPr>
          <w:rFonts w:ascii="Times New Roman" w:hAnsi="Times New Roman" w:cs="Times New Roman"/>
        </w:rPr>
        <w:br/>
      </w:r>
      <w:r w:rsidRPr="00E764A7">
        <w:rPr>
          <w:rFonts w:ascii="Times New Roman" w:hAnsi="Times New Roman" w:cs="Times New Roman"/>
          <w:i/>
          <w:iCs/>
        </w:rPr>
        <w:t>(imię, nazwisko, stanowisko/ podstawa do reprezentacji)</w:t>
      </w:r>
    </w:p>
    <w:p w14:paraId="0BF6D20D" w14:textId="77777777" w:rsidR="00073252" w:rsidRPr="00E764A7" w:rsidRDefault="00073252" w:rsidP="00073252">
      <w:pPr>
        <w:pStyle w:val="Nagwek"/>
        <w:keepNext w:val="0"/>
        <w:tabs>
          <w:tab w:val="left" w:pos="6379"/>
          <w:tab w:val="left" w:pos="6521"/>
          <w:tab w:val="right" w:pos="9356"/>
        </w:tabs>
        <w:suppressAutoHyphens w:val="0"/>
        <w:spacing w:before="0" w:after="0" w:line="276" w:lineRule="auto"/>
        <w:ind w:right="471"/>
        <w:jc w:val="center"/>
        <w:rPr>
          <w:rFonts w:ascii="Times New Roman" w:hAnsi="Times New Roman" w:cs="Times New Roman"/>
          <w:b/>
          <w:sz w:val="24"/>
          <w:szCs w:val="24"/>
          <w:u w:val="single"/>
        </w:rPr>
      </w:pPr>
    </w:p>
    <w:p w14:paraId="16E4E124" w14:textId="77777777" w:rsidR="00073252" w:rsidRPr="00E764A7" w:rsidRDefault="00073252" w:rsidP="00073252">
      <w:pPr>
        <w:pStyle w:val="Nagwek"/>
        <w:keepNext w:val="0"/>
        <w:tabs>
          <w:tab w:val="left" w:pos="6379"/>
          <w:tab w:val="left" w:pos="6521"/>
          <w:tab w:val="right" w:pos="9356"/>
        </w:tabs>
        <w:suppressAutoHyphens w:val="0"/>
        <w:spacing w:before="0" w:after="0" w:line="276" w:lineRule="auto"/>
        <w:ind w:right="471"/>
        <w:jc w:val="center"/>
        <w:rPr>
          <w:rFonts w:ascii="Times New Roman" w:hAnsi="Times New Roman" w:cs="Times New Roman"/>
          <w:b/>
          <w:sz w:val="24"/>
          <w:szCs w:val="24"/>
          <w:u w:val="single"/>
        </w:rPr>
      </w:pPr>
      <w:r w:rsidRPr="00E764A7">
        <w:rPr>
          <w:rFonts w:ascii="Times New Roman" w:hAnsi="Times New Roman" w:cs="Times New Roman"/>
          <w:b/>
          <w:sz w:val="24"/>
          <w:szCs w:val="24"/>
          <w:u w:val="single"/>
        </w:rPr>
        <w:t>OŚWIADCZENIE</w:t>
      </w:r>
    </w:p>
    <w:p w14:paraId="659DE031" w14:textId="77777777" w:rsidR="00073252" w:rsidRPr="00E764A7" w:rsidRDefault="00073252" w:rsidP="00073252">
      <w:pPr>
        <w:spacing w:before="120"/>
        <w:jc w:val="center"/>
        <w:rPr>
          <w:b/>
          <w:sz w:val="21"/>
          <w:szCs w:val="21"/>
          <w:u w:val="single"/>
        </w:rPr>
      </w:pPr>
      <w:r w:rsidRPr="00E764A7">
        <w:rPr>
          <w:rFonts w:ascii="Times New Roman" w:hAnsi="Times New Roman" w:cs="Times New Roman"/>
          <w:b/>
          <w:bCs/>
          <w:u w:val="single"/>
        </w:rPr>
        <w:t>składane na podstawie art. 125 ust. 1 ustawy z dnia 11 września 2019 r. Prawo zamówień publicznych dotyczące spełnienia warunków udziału w postępowaniu</w:t>
      </w:r>
    </w:p>
    <w:p w14:paraId="74AEA7E4" w14:textId="77777777" w:rsidR="00073252" w:rsidRPr="00E764A7" w:rsidRDefault="00073252" w:rsidP="00073252">
      <w:pPr>
        <w:jc w:val="both"/>
        <w:rPr>
          <w:sz w:val="21"/>
          <w:szCs w:val="21"/>
        </w:rPr>
      </w:pPr>
    </w:p>
    <w:p w14:paraId="6B6BCBD6" w14:textId="77777777" w:rsidR="00073252" w:rsidRPr="00E764A7" w:rsidRDefault="00073252" w:rsidP="00073252">
      <w:pPr>
        <w:spacing w:line="276" w:lineRule="auto"/>
        <w:ind w:firstLine="340"/>
        <w:jc w:val="both"/>
        <w:rPr>
          <w:rFonts w:ascii="Times New Roman" w:hAnsi="Times New Roman" w:cs="Times New Roman"/>
          <w:b/>
        </w:rPr>
      </w:pPr>
      <w:r w:rsidRPr="00E764A7">
        <w:rPr>
          <w:rFonts w:ascii="Times New Roman" w:hAnsi="Times New Roman" w:cs="Times New Roman"/>
        </w:rPr>
        <w:t xml:space="preserve">Na potrzeby postępowania o udzielenie zamówienia publicznego prowadzonego przez Gminę Jordanów Śląski pn. </w:t>
      </w:r>
      <w:r w:rsidR="00F46126" w:rsidRPr="00E764A7">
        <w:rPr>
          <w:rFonts w:ascii="Times New Roman" w:hAnsi="Times New Roman" w:cs="Times New Roman"/>
        </w:rPr>
        <w:t>„</w:t>
      </w:r>
      <w:r w:rsidR="00F46126" w:rsidRPr="00F46126">
        <w:rPr>
          <w:rFonts w:ascii="Times New Roman" w:hAnsi="Times New Roman" w:cs="Times New Roman"/>
          <w:b/>
          <w:bCs/>
        </w:rPr>
        <w:t>Wymiana stolarki okiennej i drzwiowej w budynkach użyteczności publicznej przy ul. Wrocławskiej 55 w Jordanowie Śląskim</w:t>
      </w:r>
      <w:r w:rsidR="00F46126" w:rsidRPr="00E764A7">
        <w:rPr>
          <w:rFonts w:ascii="Times New Roman" w:hAnsi="Times New Roman" w:cs="Times New Roman"/>
          <w:b/>
        </w:rPr>
        <w:t>”</w:t>
      </w:r>
      <w:r w:rsidRPr="00E764A7">
        <w:rPr>
          <w:rFonts w:ascii="Times New Roman" w:hAnsi="Times New Roman" w:cs="Times New Roman"/>
          <w:b/>
        </w:rPr>
        <w:t>,</w:t>
      </w:r>
    </w:p>
    <w:p w14:paraId="2177D43E" w14:textId="77777777" w:rsidR="00073252" w:rsidRPr="00E764A7" w:rsidRDefault="00073252" w:rsidP="00073252">
      <w:pPr>
        <w:spacing w:line="264" w:lineRule="auto"/>
        <w:jc w:val="both"/>
      </w:pPr>
    </w:p>
    <w:p w14:paraId="0D161FF9" w14:textId="77777777" w:rsidR="00073252" w:rsidRPr="00E764A7" w:rsidRDefault="00073252" w:rsidP="00073252">
      <w:pPr>
        <w:spacing w:line="264" w:lineRule="auto"/>
        <w:jc w:val="both"/>
        <w:rPr>
          <w:rFonts w:ascii="Times New Roman" w:hAnsi="Times New Roman" w:cs="Times New Roman"/>
          <w:b/>
        </w:rPr>
      </w:pPr>
      <w:r w:rsidRPr="00E764A7">
        <w:rPr>
          <w:rFonts w:ascii="Times New Roman" w:hAnsi="Times New Roman" w:cs="Times New Roman"/>
        </w:rPr>
        <w:t>oświadczam, co następuje:</w:t>
      </w:r>
    </w:p>
    <w:p w14:paraId="24D557F2" w14:textId="77777777" w:rsidR="00073252" w:rsidRPr="00E764A7" w:rsidRDefault="00073252" w:rsidP="00073252">
      <w:pPr>
        <w:pStyle w:val="Tekstpodstawowy"/>
        <w:spacing w:line="264" w:lineRule="auto"/>
        <w:jc w:val="both"/>
        <w:rPr>
          <w:rFonts w:ascii="Times New Roman" w:hAnsi="Times New Roman" w:cs="Times New Roman"/>
          <w:sz w:val="24"/>
          <w:szCs w:val="24"/>
        </w:rPr>
      </w:pPr>
    </w:p>
    <w:p w14:paraId="279B9324" w14:textId="77777777" w:rsidR="00073252" w:rsidRPr="00E764A7" w:rsidRDefault="00073252" w:rsidP="00073252">
      <w:pPr>
        <w:pStyle w:val="Nagwek2"/>
        <w:tabs>
          <w:tab w:val="left" w:pos="10004"/>
        </w:tabs>
        <w:spacing w:line="264" w:lineRule="auto"/>
        <w:jc w:val="both"/>
        <w:rPr>
          <w:rFonts w:ascii="Times New Roman" w:hAnsi="Times New Roman" w:cs="Times New Roman"/>
          <w:szCs w:val="24"/>
        </w:rPr>
      </w:pPr>
      <w:r w:rsidRPr="00E764A7">
        <w:rPr>
          <w:rFonts w:ascii="Times New Roman" w:hAnsi="Times New Roman" w:cs="Times New Roman"/>
          <w:b w:val="0"/>
          <w:spacing w:val="-32"/>
          <w:szCs w:val="24"/>
          <w:shd w:val="clear" w:color="auto" w:fill="BEBEBE"/>
        </w:rPr>
        <w:t xml:space="preserve"> </w:t>
      </w:r>
      <w:bookmarkStart w:id="66" w:name="_Toc68898921"/>
      <w:bookmarkStart w:id="67" w:name="_Toc68950376"/>
      <w:bookmarkStart w:id="68" w:name="_Toc74503938"/>
      <w:bookmarkStart w:id="69" w:name="_Toc75467043"/>
      <w:r w:rsidRPr="00E764A7">
        <w:rPr>
          <w:rFonts w:ascii="Times New Roman" w:hAnsi="Times New Roman" w:cs="Times New Roman"/>
          <w:szCs w:val="24"/>
          <w:shd w:val="clear" w:color="auto" w:fill="BEBEBE"/>
        </w:rPr>
        <w:t>INFORMACJA DOTYCZĄCA</w:t>
      </w:r>
      <w:r w:rsidRPr="00E764A7">
        <w:rPr>
          <w:rFonts w:ascii="Times New Roman" w:hAnsi="Times New Roman" w:cs="Times New Roman"/>
          <w:spacing w:val="-15"/>
          <w:szCs w:val="24"/>
          <w:shd w:val="clear" w:color="auto" w:fill="BEBEBE"/>
        </w:rPr>
        <w:t xml:space="preserve"> </w:t>
      </w:r>
      <w:r w:rsidRPr="00E764A7">
        <w:rPr>
          <w:rFonts w:ascii="Times New Roman" w:hAnsi="Times New Roman" w:cs="Times New Roman"/>
          <w:szCs w:val="24"/>
          <w:shd w:val="clear" w:color="auto" w:fill="BEBEBE"/>
        </w:rPr>
        <w:t>WYKONAWCY:</w:t>
      </w:r>
      <w:bookmarkEnd w:id="66"/>
      <w:bookmarkEnd w:id="67"/>
      <w:bookmarkEnd w:id="68"/>
      <w:bookmarkEnd w:id="69"/>
    </w:p>
    <w:p w14:paraId="166896B6" w14:textId="77777777" w:rsidR="00073252" w:rsidRPr="00E764A7" w:rsidRDefault="00073252" w:rsidP="00073252">
      <w:pPr>
        <w:pStyle w:val="Tekstpodstawowy"/>
        <w:spacing w:line="264" w:lineRule="auto"/>
        <w:jc w:val="both"/>
        <w:rPr>
          <w:rFonts w:ascii="Times New Roman" w:hAnsi="Times New Roman" w:cs="Times New Roman"/>
          <w:b/>
          <w:sz w:val="24"/>
          <w:szCs w:val="24"/>
        </w:rPr>
      </w:pPr>
    </w:p>
    <w:p w14:paraId="456A744C" w14:textId="77777777" w:rsidR="00073252" w:rsidRPr="00E764A7" w:rsidRDefault="00073252" w:rsidP="00073252">
      <w:pPr>
        <w:pStyle w:val="Tekstpodstawowy"/>
        <w:tabs>
          <w:tab w:val="left" w:pos="9639"/>
        </w:tabs>
        <w:spacing w:line="264" w:lineRule="auto"/>
        <w:ind w:right="3"/>
        <w:jc w:val="both"/>
        <w:rPr>
          <w:rFonts w:ascii="Times New Roman" w:hAnsi="Times New Roman" w:cs="Times New Roman"/>
          <w:b/>
          <w:sz w:val="24"/>
          <w:szCs w:val="24"/>
        </w:rPr>
      </w:pPr>
      <w:r w:rsidRPr="00E764A7">
        <w:rPr>
          <w:rFonts w:ascii="Times New Roman" w:hAnsi="Times New Roman" w:cs="Times New Roman"/>
          <w:sz w:val="24"/>
          <w:szCs w:val="24"/>
        </w:rPr>
        <w:t>Oświadczam, że spełniam warunki udziału w postępowaniu określone przez zamawiającego            w Specyfikacji Warunków Zamówienia.</w:t>
      </w:r>
    </w:p>
    <w:p w14:paraId="1FFC5995" w14:textId="77777777" w:rsidR="00073252" w:rsidRPr="00E764A7" w:rsidRDefault="00073252" w:rsidP="00073252">
      <w:pPr>
        <w:pStyle w:val="Tekstpodstawowy"/>
        <w:spacing w:line="264" w:lineRule="auto"/>
        <w:jc w:val="both"/>
        <w:rPr>
          <w:rFonts w:ascii="Times New Roman" w:hAnsi="Times New Roman" w:cs="Times New Roman"/>
          <w:b/>
          <w:sz w:val="24"/>
          <w:szCs w:val="24"/>
        </w:rPr>
      </w:pPr>
    </w:p>
    <w:p w14:paraId="2F057808" w14:textId="77777777" w:rsidR="00073252" w:rsidRPr="00E764A7" w:rsidRDefault="00073252" w:rsidP="00073252">
      <w:pPr>
        <w:pStyle w:val="Tekstpodstawowy"/>
        <w:spacing w:line="264" w:lineRule="auto"/>
        <w:jc w:val="both"/>
        <w:rPr>
          <w:rFonts w:ascii="Times New Roman" w:hAnsi="Times New Roman" w:cs="Times New Roman"/>
          <w:b/>
          <w:sz w:val="24"/>
          <w:szCs w:val="24"/>
        </w:rPr>
      </w:pPr>
    </w:p>
    <w:p w14:paraId="7FDA88A5" w14:textId="77777777" w:rsidR="00073252" w:rsidRPr="00E764A7" w:rsidRDefault="00073252" w:rsidP="00073252">
      <w:pPr>
        <w:pStyle w:val="Tekstpodstawowy"/>
        <w:jc w:val="both"/>
        <w:rPr>
          <w:rFonts w:ascii="Times New Roman" w:hAnsi="Times New Roman" w:cs="Times New Roman"/>
          <w:sz w:val="24"/>
          <w:szCs w:val="24"/>
        </w:rPr>
      </w:pPr>
      <w:r w:rsidRPr="00E764A7">
        <w:rPr>
          <w:rFonts w:ascii="Times New Roman" w:hAnsi="Times New Roman" w:cs="Times New Roman"/>
          <w:sz w:val="24"/>
          <w:szCs w:val="24"/>
        </w:rPr>
        <w:t>…………………………………….……., dnia ………………….…….…. r.</w:t>
      </w:r>
    </w:p>
    <w:p w14:paraId="7DB9158D" w14:textId="77777777" w:rsidR="00073252" w:rsidRPr="00E764A7" w:rsidRDefault="00073252" w:rsidP="00073252">
      <w:pPr>
        <w:ind w:firstLine="708"/>
        <w:jc w:val="both"/>
        <w:rPr>
          <w:rFonts w:ascii="Times New Roman" w:hAnsi="Times New Roman" w:cs="Times New Roman"/>
          <w:i/>
        </w:rPr>
      </w:pPr>
      <w:r w:rsidRPr="00E764A7">
        <w:rPr>
          <w:rFonts w:ascii="Times New Roman" w:hAnsi="Times New Roman" w:cs="Times New Roman"/>
          <w:i/>
        </w:rPr>
        <w:t>(miejscowość)</w:t>
      </w:r>
    </w:p>
    <w:p w14:paraId="407CCCEA" w14:textId="77777777" w:rsidR="00073252" w:rsidRPr="00E764A7" w:rsidRDefault="00073252" w:rsidP="00073252">
      <w:pPr>
        <w:pStyle w:val="Tekstpodstawowy"/>
        <w:spacing w:line="264" w:lineRule="auto"/>
        <w:jc w:val="both"/>
        <w:rPr>
          <w:rFonts w:ascii="Times New Roman" w:hAnsi="Times New Roman" w:cs="Times New Roman"/>
          <w:i/>
          <w:sz w:val="24"/>
          <w:szCs w:val="24"/>
        </w:rPr>
      </w:pPr>
    </w:p>
    <w:p w14:paraId="0ECE0F3E" w14:textId="77777777" w:rsidR="00073252" w:rsidRPr="00E764A7" w:rsidRDefault="00073252" w:rsidP="00073252">
      <w:pPr>
        <w:pStyle w:val="Tekstpodstawowy"/>
        <w:spacing w:line="264" w:lineRule="auto"/>
        <w:jc w:val="both"/>
        <w:rPr>
          <w:rFonts w:ascii="Times New Roman" w:hAnsi="Times New Roman" w:cs="Times New Roman"/>
          <w:i/>
          <w:sz w:val="24"/>
          <w:szCs w:val="24"/>
        </w:rPr>
      </w:pPr>
    </w:p>
    <w:p w14:paraId="122B7606" w14:textId="77777777" w:rsidR="00073252" w:rsidRPr="00E764A7" w:rsidRDefault="00073252" w:rsidP="00073252">
      <w:pPr>
        <w:pStyle w:val="Tekstpodstawowy"/>
        <w:spacing w:line="264" w:lineRule="auto"/>
        <w:ind w:left="6137"/>
        <w:jc w:val="both"/>
        <w:rPr>
          <w:rFonts w:ascii="Times New Roman" w:hAnsi="Times New Roman" w:cs="Times New Roman"/>
          <w:sz w:val="24"/>
          <w:szCs w:val="24"/>
        </w:rPr>
      </w:pPr>
      <w:r w:rsidRPr="00E764A7">
        <w:rPr>
          <w:rFonts w:ascii="Times New Roman" w:hAnsi="Times New Roman" w:cs="Times New Roman"/>
          <w:sz w:val="24"/>
          <w:szCs w:val="24"/>
        </w:rPr>
        <w:t>….………………………………</w:t>
      </w:r>
    </w:p>
    <w:p w14:paraId="285B7602" w14:textId="77777777" w:rsidR="00073252" w:rsidRPr="00E764A7" w:rsidRDefault="00073252" w:rsidP="00073252">
      <w:pPr>
        <w:pStyle w:val="Tekstpodstawowy"/>
        <w:spacing w:line="264" w:lineRule="auto"/>
        <w:jc w:val="both"/>
        <w:rPr>
          <w:rFonts w:ascii="Times New Roman" w:hAnsi="Times New Roman" w:cs="Times New Roman"/>
          <w:sz w:val="24"/>
          <w:szCs w:val="24"/>
        </w:rPr>
        <w:sectPr w:rsidR="00073252" w:rsidRPr="00E764A7" w:rsidSect="00382E7D">
          <w:headerReference w:type="even" r:id="rId19"/>
          <w:headerReference w:type="default" r:id="rId20"/>
          <w:footerReference w:type="even" r:id="rId21"/>
          <w:footerReference w:type="default" r:id="rId22"/>
          <w:headerReference w:type="first" r:id="rId23"/>
          <w:footerReference w:type="first" r:id="rId24"/>
          <w:pgSz w:w="11910" w:h="16840"/>
          <w:pgMar w:top="1134" w:right="1134" w:bottom="1134" w:left="1134" w:header="284" w:footer="567" w:gutter="0"/>
          <w:pgNumType w:start="1"/>
          <w:cols w:space="708"/>
          <w:docGrid w:linePitch="326"/>
        </w:sectPr>
      </w:pP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t xml:space="preserve">         </w:t>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t xml:space="preserve"> (podpis)</w:t>
      </w:r>
    </w:p>
    <w:p w14:paraId="57CAFC8C" w14:textId="77777777" w:rsidR="00073252" w:rsidRPr="00E764A7" w:rsidRDefault="00073252" w:rsidP="00073252">
      <w:pPr>
        <w:shd w:val="clear" w:color="auto" w:fill="BFBFBF"/>
        <w:suppressAutoHyphens w:val="0"/>
        <w:spacing w:line="276" w:lineRule="auto"/>
        <w:ind w:right="470"/>
        <w:jc w:val="both"/>
        <w:rPr>
          <w:rFonts w:ascii="Times New Roman" w:eastAsia="Calibri" w:hAnsi="Times New Roman" w:cs="Times New Roman"/>
          <w:b/>
        </w:rPr>
      </w:pPr>
      <w:r w:rsidRPr="00E764A7">
        <w:rPr>
          <w:rFonts w:ascii="Times New Roman" w:eastAsia="Calibri" w:hAnsi="Times New Roman" w:cs="Times New Roman"/>
          <w:b/>
        </w:rPr>
        <w:t>OŚWIADCZENIE DOTYCZĄCE PODMIOTU, NA KTÓREGO ZASOBY POWOŁUJE SIĘ WYKONAWCA:</w:t>
      </w:r>
    </w:p>
    <w:p w14:paraId="21476E30" w14:textId="77777777" w:rsidR="00073252" w:rsidRPr="00E764A7" w:rsidRDefault="00073252" w:rsidP="00073252">
      <w:pPr>
        <w:suppressAutoHyphens w:val="0"/>
        <w:spacing w:line="276" w:lineRule="auto"/>
        <w:ind w:right="470"/>
        <w:jc w:val="both"/>
        <w:rPr>
          <w:rFonts w:ascii="Times New Roman" w:eastAsia="Calibri" w:hAnsi="Times New Roman" w:cs="Times New Roman"/>
          <w:b/>
        </w:rPr>
      </w:pPr>
    </w:p>
    <w:p w14:paraId="4C5AED6C" w14:textId="77777777" w:rsidR="00073252" w:rsidRPr="00E764A7" w:rsidRDefault="00073252" w:rsidP="00902302">
      <w:pPr>
        <w:pStyle w:val="Akapitzlist"/>
        <w:widowControl/>
        <w:numPr>
          <w:ilvl w:val="0"/>
          <w:numId w:val="64"/>
        </w:numPr>
        <w:suppressAutoHyphens w:val="0"/>
        <w:spacing w:line="276" w:lineRule="auto"/>
        <w:ind w:left="426" w:right="471" w:hanging="426"/>
        <w:jc w:val="both"/>
        <w:rPr>
          <w:rFonts w:ascii="Times New Roman" w:hAnsi="Times New Roman" w:cs="Times New Roman"/>
        </w:rPr>
      </w:pPr>
      <w:r w:rsidRPr="00E764A7">
        <w:rPr>
          <w:rFonts w:ascii="Times New Roman" w:hAnsi="Times New Roman" w:cs="Times New Roman"/>
        </w:rPr>
        <w:t>Oświadczam, że w celu wykazania spełniania warunków udziału w postępowaniu, określonych przez Zamawiającego w SWZ</w:t>
      </w:r>
      <w:r w:rsidRPr="00E764A7">
        <w:rPr>
          <w:rFonts w:ascii="Times New Roman" w:hAnsi="Times New Roman" w:cs="Times New Roman"/>
          <w:i/>
        </w:rPr>
        <w:t>,</w:t>
      </w:r>
      <w:r w:rsidRPr="00E764A7">
        <w:rPr>
          <w:rFonts w:ascii="Times New Roman" w:hAnsi="Times New Roman" w:cs="Times New Roman"/>
        </w:rPr>
        <w:t xml:space="preserve"> polegam na zasobach następującego/ych podmiotu/ów / osób </w:t>
      </w:r>
      <w:r w:rsidRPr="00E764A7">
        <w:rPr>
          <w:rFonts w:ascii="Times New Roman" w:hAnsi="Times New Roman" w:cs="Times New Roman"/>
          <w:i/>
        </w:rPr>
        <w:t>(podać pełną nazwę/firmę, adres, a także w zależności od podmiotu: NIP/PESEL, KRS/C</w:t>
      </w:r>
      <w:r w:rsidR="00F46126">
        <w:rPr>
          <w:rFonts w:ascii="Times New Roman" w:hAnsi="Times New Roman" w:cs="Times New Roman"/>
          <w:i/>
        </w:rPr>
        <w:t>E</w:t>
      </w:r>
      <w:r w:rsidR="000D0442">
        <w:rPr>
          <w:rFonts w:ascii="Times New Roman" w:hAnsi="Times New Roman" w:cs="Times New Roman"/>
          <w:i/>
        </w:rPr>
        <w:t>I</w:t>
      </w:r>
      <w:r w:rsidRPr="00E764A7">
        <w:rPr>
          <w:rFonts w:ascii="Times New Roman" w:hAnsi="Times New Roman" w:cs="Times New Roman"/>
          <w:i/>
        </w:rPr>
        <w:t>DG)</w:t>
      </w:r>
      <w:r w:rsidRPr="00E764A7">
        <w:rPr>
          <w:rFonts w:ascii="Times New Roman" w:hAnsi="Times New Roman" w:cs="Times New Roman"/>
        </w:rPr>
        <w:t>:</w:t>
      </w:r>
    </w:p>
    <w:p w14:paraId="575314BC" w14:textId="77777777" w:rsidR="00073252" w:rsidRPr="00E764A7" w:rsidRDefault="00073252" w:rsidP="00073252">
      <w:pPr>
        <w:pStyle w:val="Akapitzlist"/>
        <w:suppressAutoHyphens w:val="0"/>
        <w:spacing w:line="276" w:lineRule="auto"/>
        <w:ind w:left="426" w:right="471"/>
        <w:jc w:val="both"/>
        <w:rPr>
          <w:rFonts w:ascii="Times New Roman" w:hAnsi="Times New Roman" w:cs="Times New Roman"/>
        </w:rPr>
      </w:pPr>
      <w:r w:rsidRPr="00E764A7">
        <w:rPr>
          <w:rFonts w:ascii="Times New Roman" w:hAnsi="Times New Roman" w:cs="Times New Roman"/>
        </w:rPr>
        <w:t>…………………………………………………………………………………………………</w:t>
      </w:r>
    </w:p>
    <w:p w14:paraId="294F5B99" w14:textId="77777777" w:rsidR="00073252" w:rsidRPr="00E764A7" w:rsidRDefault="00073252" w:rsidP="00073252">
      <w:pPr>
        <w:suppressAutoHyphens w:val="0"/>
        <w:spacing w:line="276" w:lineRule="auto"/>
        <w:ind w:left="426" w:right="471"/>
        <w:rPr>
          <w:rFonts w:ascii="Times New Roman" w:hAnsi="Times New Roman" w:cs="Times New Roman"/>
        </w:rPr>
      </w:pPr>
      <w:r w:rsidRPr="00E764A7">
        <w:rPr>
          <w:rFonts w:ascii="Times New Roman" w:hAnsi="Times New Roman" w:cs="Times New Roman"/>
        </w:rPr>
        <w:t>..……………………………………………………………………………………………………………….……………………………., w następującym zakresie: …………………………………………………………………………………………………</w:t>
      </w:r>
    </w:p>
    <w:p w14:paraId="6479B440" w14:textId="77777777" w:rsidR="00073252" w:rsidRPr="00E764A7" w:rsidRDefault="00073252" w:rsidP="00073252">
      <w:pPr>
        <w:suppressAutoHyphens w:val="0"/>
        <w:spacing w:line="276" w:lineRule="auto"/>
        <w:ind w:left="357" w:right="471"/>
        <w:rPr>
          <w:rFonts w:ascii="Times New Roman" w:hAnsi="Times New Roman" w:cs="Times New Roman"/>
        </w:rPr>
      </w:pPr>
      <w:r w:rsidRPr="00E764A7">
        <w:rPr>
          <w:rFonts w:ascii="Times New Roman" w:hAnsi="Times New Roman" w:cs="Times New Roman"/>
        </w:rPr>
        <w:t>…………………………………………………………………………………………………</w:t>
      </w:r>
    </w:p>
    <w:p w14:paraId="2C04F9E1" w14:textId="77777777" w:rsidR="00073252" w:rsidRPr="00E764A7" w:rsidRDefault="00073252" w:rsidP="00073252">
      <w:pPr>
        <w:suppressAutoHyphens w:val="0"/>
        <w:spacing w:line="276" w:lineRule="auto"/>
        <w:ind w:right="471"/>
        <w:rPr>
          <w:rFonts w:ascii="Times New Roman" w:hAnsi="Times New Roman" w:cs="Times New Roman"/>
        </w:rPr>
      </w:pPr>
    </w:p>
    <w:p w14:paraId="55F30587" w14:textId="77777777" w:rsidR="00073252" w:rsidRPr="00E764A7" w:rsidRDefault="00073252" w:rsidP="00073252">
      <w:pPr>
        <w:suppressAutoHyphens w:val="0"/>
        <w:spacing w:line="276" w:lineRule="auto"/>
        <w:ind w:left="357" w:right="471" w:hanging="357"/>
        <w:jc w:val="both"/>
        <w:rPr>
          <w:rFonts w:ascii="Times New Roman" w:eastAsia="Calibri" w:hAnsi="Times New Roman" w:cs="Times New Roman"/>
        </w:rPr>
      </w:pPr>
      <w:r w:rsidRPr="00E764A7">
        <w:rPr>
          <w:rFonts w:ascii="Times New Roman" w:hAnsi="Times New Roman" w:cs="Times New Roman"/>
        </w:rPr>
        <w:t xml:space="preserve">2. </w:t>
      </w:r>
      <w:r w:rsidRPr="00E764A7">
        <w:rPr>
          <w:rFonts w:ascii="Times New Roman" w:hAnsi="Times New Roman" w:cs="Times New Roman"/>
        </w:rPr>
        <w:tab/>
        <w:t>Oświadczam, że w stosunku do podmiotu/tów wymienionego/nych w pkt. 1 powyżej, na     któ</w:t>
      </w:r>
      <w:r w:rsidRPr="00E764A7">
        <w:rPr>
          <w:rFonts w:ascii="Times New Roman" w:hAnsi="Times New Roman" w:cs="Times New Roman"/>
        </w:rPr>
        <w:softHyphen/>
        <w:t>rego/ych zasoby powołuję się w niniejszym postępowaniu,</w:t>
      </w:r>
      <w:r w:rsidRPr="00E764A7">
        <w:rPr>
          <w:rFonts w:ascii="Times New Roman" w:hAnsi="Times New Roman" w:cs="Times New Roman"/>
          <w:i/>
        </w:rPr>
        <w:t xml:space="preserve"> </w:t>
      </w:r>
      <w:r w:rsidRPr="00E764A7">
        <w:rPr>
          <w:rFonts w:ascii="Times New Roman" w:hAnsi="Times New Roman" w:cs="Times New Roman"/>
        </w:rPr>
        <w:t>nie zachodzą podstawy    wyklucze</w:t>
      </w:r>
      <w:r w:rsidRPr="00E764A7">
        <w:rPr>
          <w:rFonts w:ascii="Times New Roman" w:hAnsi="Times New Roman" w:cs="Times New Roman"/>
        </w:rPr>
        <w:softHyphen/>
        <w:t>nia z postępowania o udzielenie zamówienia.</w:t>
      </w:r>
    </w:p>
    <w:p w14:paraId="6727EF3F" w14:textId="77777777" w:rsidR="00073252" w:rsidRPr="00E764A7" w:rsidRDefault="00073252" w:rsidP="00073252">
      <w:pPr>
        <w:suppressAutoHyphens w:val="0"/>
        <w:spacing w:line="276" w:lineRule="auto"/>
        <w:ind w:right="470"/>
        <w:jc w:val="both"/>
        <w:rPr>
          <w:rFonts w:ascii="Times New Roman" w:eastAsia="Calibri" w:hAnsi="Times New Roman" w:cs="Times New Roman"/>
        </w:rPr>
      </w:pPr>
    </w:p>
    <w:p w14:paraId="0212309D" w14:textId="77777777" w:rsidR="00073252" w:rsidRPr="00E764A7" w:rsidRDefault="00073252" w:rsidP="00073252">
      <w:pPr>
        <w:suppressAutoHyphens w:val="0"/>
        <w:spacing w:line="276" w:lineRule="auto"/>
        <w:ind w:right="470"/>
        <w:jc w:val="both"/>
        <w:rPr>
          <w:rFonts w:ascii="Times New Roman" w:eastAsia="Calibri" w:hAnsi="Times New Roman" w:cs="Times New Roman"/>
          <w:b/>
        </w:rPr>
      </w:pPr>
    </w:p>
    <w:p w14:paraId="0EDF99A8" w14:textId="77777777" w:rsidR="00073252" w:rsidRPr="00E764A7" w:rsidRDefault="00073252" w:rsidP="00073252">
      <w:pPr>
        <w:pStyle w:val="Tekstpodstawowy"/>
        <w:jc w:val="both"/>
        <w:rPr>
          <w:rFonts w:ascii="Times New Roman" w:hAnsi="Times New Roman" w:cs="Times New Roman"/>
          <w:sz w:val="24"/>
          <w:szCs w:val="24"/>
        </w:rPr>
      </w:pPr>
      <w:r w:rsidRPr="00E764A7">
        <w:rPr>
          <w:rFonts w:ascii="Times New Roman" w:hAnsi="Times New Roman" w:cs="Times New Roman"/>
          <w:sz w:val="24"/>
          <w:szCs w:val="24"/>
        </w:rPr>
        <w:t>…………………………………….……., dnia ………………….…….…. r.</w:t>
      </w:r>
    </w:p>
    <w:p w14:paraId="3316725D" w14:textId="77777777" w:rsidR="00073252" w:rsidRPr="00E764A7" w:rsidRDefault="00073252" w:rsidP="00073252">
      <w:pPr>
        <w:ind w:firstLine="708"/>
        <w:jc w:val="both"/>
        <w:rPr>
          <w:rFonts w:ascii="Times New Roman" w:hAnsi="Times New Roman" w:cs="Times New Roman"/>
          <w:i/>
        </w:rPr>
      </w:pPr>
      <w:r w:rsidRPr="00E764A7">
        <w:rPr>
          <w:rFonts w:ascii="Times New Roman" w:hAnsi="Times New Roman" w:cs="Times New Roman"/>
          <w:i/>
        </w:rPr>
        <w:t>(miejscowość)</w:t>
      </w:r>
    </w:p>
    <w:p w14:paraId="7F2E2A54" w14:textId="77777777" w:rsidR="00073252" w:rsidRPr="00E764A7" w:rsidRDefault="00073252" w:rsidP="00073252">
      <w:pPr>
        <w:pStyle w:val="Tekstpodstawowy"/>
        <w:spacing w:line="264" w:lineRule="auto"/>
        <w:jc w:val="both"/>
        <w:rPr>
          <w:rFonts w:ascii="Times New Roman" w:hAnsi="Times New Roman" w:cs="Times New Roman"/>
          <w:i/>
          <w:sz w:val="24"/>
          <w:szCs w:val="24"/>
        </w:rPr>
      </w:pPr>
    </w:p>
    <w:p w14:paraId="291AE2D6" w14:textId="77777777" w:rsidR="00073252" w:rsidRPr="00E764A7" w:rsidRDefault="00073252" w:rsidP="00073252">
      <w:pPr>
        <w:pStyle w:val="Tekstpodstawowy"/>
        <w:spacing w:line="264" w:lineRule="auto"/>
        <w:jc w:val="both"/>
        <w:rPr>
          <w:rFonts w:ascii="Times New Roman" w:hAnsi="Times New Roman" w:cs="Times New Roman"/>
          <w:i/>
          <w:sz w:val="24"/>
          <w:szCs w:val="24"/>
        </w:rPr>
      </w:pPr>
    </w:p>
    <w:p w14:paraId="077CEB36" w14:textId="77777777" w:rsidR="00073252" w:rsidRPr="00E764A7" w:rsidRDefault="00073252" w:rsidP="00073252">
      <w:pPr>
        <w:pStyle w:val="Tekstpodstawowy"/>
        <w:spacing w:line="264" w:lineRule="auto"/>
        <w:ind w:left="6137"/>
        <w:jc w:val="both"/>
        <w:rPr>
          <w:rFonts w:ascii="Times New Roman" w:hAnsi="Times New Roman" w:cs="Times New Roman"/>
          <w:sz w:val="24"/>
          <w:szCs w:val="24"/>
        </w:rPr>
      </w:pPr>
      <w:r w:rsidRPr="00E764A7">
        <w:rPr>
          <w:rFonts w:ascii="Times New Roman" w:hAnsi="Times New Roman" w:cs="Times New Roman"/>
          <w:sz w:val="24"/>
          <w:szCs w:val="24"/>
        </w:rPr>
        <w:t>….………………………………</w:t>
      </w:r>
    </w:p>
    <w:p w14:paraId="5E582452" w14:textId="77777777" w:rsidR="00073252" w:rsidRPr="00E764A7" w:rsidRDefault="00073252" w:rsidP="00073252">
      <w:pPr>
        <w:suppressAutoHyphens w:val="0"/>
        <w:spacing w:line="276" w:lineRule="auto"/>
        <w:ind w:left="360" w:right="470"/>
        <w:jc w:val="both"/>
        <w:rPr>
          <w:rFonts w:ascii="Times New Roman" w:eastAsia="Calibri" w:hAnsi="Times New Roman" w:cs="Times New Roman"/>
          <w:b/>
        </w:rPr>
      </w:pP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t xml:space="preserve">         </w:t>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t xml:space="preserve">       </w:t>
      </w:r>
      <w:r w:rsidRPr="00E764A7">
        <w:rPr>
          <w:rFonts w:ascii="Times New Roman" w:hAnsi="Times New Roman" w:cs="Times New Roman"/>
        </w:rPr>
        <w:tab/>
        <w:t xml:space="preserve"> (podpis)</w:t>
      </w:r>
    </w:p>
    <w:p w14:paraId="76765658" w14:textId="77777777" w:rsidR="00073252" w:rsidRPr="00E764A7" w:rsidRDefault="00073252" w:rsidP="00073252">
      <w:pPr>
        <w:suppressAutoHyphens w:val="0"/>
        <w:spacing w:line="276" w:lineRule="auto"/>
        <w:ind w:left="360" w:right="470"/>
        <w:rPr>
          <w:rFonts w:ascii="Times New Roman" w:hAnsi="Times New Roman" w:cs="Times New Roman"/>
        </w:rPr>
      </w:pPr>
    </w:p>
    <w:p w14:paraId="34DB7823" w14:textId="77777777" w:rsidR="00073252" w:rsidRPr="00E764A7" w:rsidRDefault="00073252" w:rsidP="00073252">
      <w:pPr>
        <w:shd w:val="clear" w:color="auto" w:fill="BFBFBF"/>
        <w:suppressAutoHyphens w:val="0"/>
        <w:spacing w:line="276" w:lineRule="auto"/>
        <w:ind w:right="470"/>
        <w:jc w:val="both"/>
        <w:rPr>
          <w:rFonts w:ascii="Times New Roman" w:eastAsia="Calibri" w:hAnsi="Times New Roman" w:cs="Times New Roman"/>
          <w:b/>
        </w:rPr>
      </w:pPr>
      <w:r w:rsidRPr="00E764A7">
        <w:rPr>
          <w:rFonts w:ascii="Times New Roman" w:eastAsia="Calibri" w:hAnsi="Times New Roman" w:cs="Times New Roman"/>
          <w:b/>
        </w:rPr>
        <w:t>OŚWIADCZENIE DOTYCZĄCE PODANYCH INFORMACJI:</w:t>
      </w:r>
    </w:p>
    <w:p w14:paraId="629CAE74" w14:textId="77777777" w:rsidR="00073252" w:rsidRPr="00E764A7" w:rsidRDefault="00073252" w:rsidP="00073252">
      <w:pPr>
        <w:suppressAutoHyphens w:val="0"/>
        <w:spacing w:line="276" w:lineRule="auto"/>
        <w:ind w:right="470"/>
        <w:jc w:val="both"/>
        <w:rPr>
          <w:rFonts w:ascii="Times New Roman" w:eastAsia="Calibri" w:hAnsi="Times New Roman" w:cs="Times New Roman"/>
          <w:b/>
        </w:rPr>
      </w:pPr>
    </w:p>
    <w:p w14:paraId="2FDD8CE1" w14:textId="77777777" w:rsidR="00073252" w:rsidRPr="00E764A7" w:rsidRDefault="00073252" w:rsidP="00073252">
      <w:pPr>
        <w:suppressAutoHyphens w:val="0"/>
        <w:spacing w:line="276" w:lineRule="auto"/>
        <w:ind w:right="470"/>
        <w:jc w:val="both"/>
        <w:rPr>
          <w:rFonts w:ascii="Times New Roman" w:eastAsia="Calibri" w:hAnsi="Times New Roman" w:cs="Times New Roman"/>
        </w:rPr>
      </w:pPr>
      <w:r w:rsidRPr="00E764A7">
        <w:rPr>
          <w:rFonts w:ascii="Times New Roman" w:eastAsia="Calibri" w:hAnsi="Times New Roman" w:cs="Times New Roman"/>
        </w:rPr>
        <w:t>Oświadczam, że wszystkie informacje podane w powyższych oświadczeniach są aktualne i    zgod</w:t>
      </w:r>
      <w:r w:rsidRPr="00E764A7">
        <w:rPr>
          <w:rFonts w:ascii="Times New Roman" w:eastAsia="Calibri" w:hAnsi="Times New Roman" w:cs="Times New Roman"/>
        </w:rPr>
        <w:softHyphen/>
        <w:t>ne z prawdą oraz zostały przedstawione z pełną świadomością konsekwencji wprowadzenia Za</w:t>
      </w:r>
      <w:r w:rsidRPr="00E764A7">
        <w:rPr>
          <w:rFonts w:ascii="Times New Roman" w:eastAsia="Calibri" w:hAnsi="Times New Roman" w:cs="Times New Roman"/>
        </w:rPr>
        <w:softHyphen/>
        <w:t>mawiającego w błąd przy przedstawianiu informacji.</w:t>
      </w:r>
    </w:p>
    <w:p w14:paraId="61726D6D" w14:textId="77777777" w:rsidR="00073252" w:rsidRPr="00E764A7" w:rsidRDefault="00073252" w:rsidP="00073252">
      <w:pPr>
        <w:suppressAutoHyphens w:val="0"/>
        <w:spacing w:line="276" w:lineRule="auto"/>
        <w:ind w:right="470"/>
        <w:jc w:val="both"/>
        <w:rPr>
          <w:rFonts w:ascii="Times New Roman" w:eastAsia="Calibri" w:hAnsi="Times New Roman" w:cs="Times New Roman"/>
        </w:rPr>
      </w:pPr>
    </w:p>
    <w:p w14:paraId="7DDCD8B1" w14:textId="77777777" w:rsidR="00073252" w:rsidRPr="00E764A7" w:rsidRDefault="00073252" w:rsidP="00073252">
      <w:pPr>
        <w:pStyle w:val="Tekstpodstawowy"/>
        <w:jc w:val="both"/>
        <w:rPr>
          <w:rFonts w:ascii="Times New Roman" w:hAnsi="Times New Roman" w:cs="Times New Roman"/>
          <w:sz w:val="24"/>
          <w:szCs w:val="24"/>
        </w:rPr>
      </w:pPr>
      <w:r w:rsidRPr="00E764A7">
        <w:rPr>
          <w:rFonts w:ascii="Times New Roman" w:hAnsi="Times New Roman" w:cs="Times New Roman"/>
          <w:sz w:val="24"/>
          <w:szCs w:val="24"/>
        </w:rPr>
        <w:t>…………………………………….……., dnia ………………….…….…. r.</w:t>
      </w:r>
    </w:p>
    <w:p w14:paraId="1C72064C" w14:textId="77777777" w:rsidR="00073252" w:rsidRPr="00E764A7" w:rsidRDefault="00073252" w:rsidP="00073252">
      <w:pPr>
        <w:ind w:firstLine="708"/>
        <w:jc w:val="both"/>
        <w:rPr>
          <w:rFonts w:ascii="Times New Roman" w:hAnsi="Times New Roman" w:cs="Times New Roman"/>
          <w:i/>
        </w:rPr>
      </w:pPr>
      <w:r w:rsidRPr="00E764A7">
        <w:rPr>
          <w:rFonts w:ascii="Times New Roman" w:hAnsi="Times New Roman" w:cs="Times New Roman"/>
          <w:i/>
        </w:rPr>
        <w:t>(miejscowość)</w:t>
      </w:r>
    </w:p>
    <w:p w14:paraId="5D685F29" w14:textId="77777777" w:rsidR="00073252" w:rsidRPr="00E764A7" w:rsidRDefault="00073252" w:rsidP="00073252">
      <w:pPr>
        <w:pStyle w:val="Tekstpodstawowy"/>
        <w:spacing w:line="264" w:lineRule="auto"/>
        <w:jc w:val="both"/>
        <w:rPr>
          <w:rFonts w:ascii="Times New Roman" w:hAnsi="Times New Roman" w:cs="Times New Roman"/>
          <w:i/>
          <w:sz w:val="24"/>
          <w:szCs w:val="24"/>
        </w:rPr>
      </w:pPr>
    </w:p>
    <w:p w14:paraId="081781AA" w14:textId="77777777" w:rsidR="00073252" w:rsidRPr="00E764A7" w:rsidRDefault="00073252" w:rsidP="00073252">
      <w:pPr>
        <w:pStyle w:val="Tekstpodstawowy"/>
        <w:spacing w:line="264" w:lineRule="auto"/>
        <w:jc w:val="both"/>
        <w:rPr>
          <w:rFonts w:ascii="Times New Roman" w:hAnsi="Times New Roman" w:cs="Times New Roman"/>
          <w:i/>
          <w:sz w:val="24"/>
          <w:szCs w:val="24"/>
        </w:rPr>
      </w:pPr>
    </w:p>
    <w:p w14:paraId="08D5FB1A" w14:textId="77777777" w:rsidR="00073252" w:rsidRPr="00E764A7" w:rsidRDefault="00073252" w:rsidP="00073252">
      <w:pPr>
        <w:pStyle w:val="Tekstpodstawowy"/>
        <w:spacing w:line="264" w:lineRule="auto"/>
        <w:ind w:left="6137"/>
        <w:jc w:val="both"/>
        <w:rPr>
          <w:rFonts w:ascii="Times New Roman" w:hAnsi="Times New Roman" w:cs="Times New Roman"/>
          <w:sz w:val="24"/>
          <w:szCs w:val="24"/>
        </w:rPr>
      </w:pPr>
      <w:r w:rsidRPr="00E764A7">
        <w:rPr>
          <w:rFonts w:ascii="Times New Roman" w:hAnsi="Times New Roman" w:cs="Times New Roman"/>
          <w:sz w:val="24"/>
          <w:szCs w:val="24"/>
        </w:rPr>
        <w:t>….………………………………</w:t>
      </w:r>
    </w:p>
    <w:p w14:paraId="140ECB98" w14:textId="77777777" w:rsidR="00073252" w:rsidRPr="00E764A7" w:rsidRDefault="00073252" w:rsidP="00073252">
      <w:pPr>
        <w:suppressAutoHyphens w:val="0"/>
        <w:spacing w:line="276" w:lineRule="auto"/>
        <w:ind w:left="360" w:right="470"/>
        <w:jc w:val="both"/>
        <w:rPr>
          <w:rFonts w:ascii="Times New Roman" w:eastAsia="Calibri" w:hAnsi="Times New Roman" w:cs="Times New Roman"/>
          <w:b/>
        </w:rPr>
      </w:pP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t xml:space="preserve">         </w:t>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t xml:space="preserve">       </w:t>
      </w:r>
      <w:r w:rsidRPr="00E764A7">
        <w:rPr>
          <w:rFonts w:ascii="Times New Roman" w:hAnsi="Times New Roman" w:cs="Times New Roman"/>
        </w:rPr>
        <w:tab/>
        <w:t xml:space="preserve"> (podpis)</w:t>
      </w:r>
    </w:p>
    <w:p w14:paraId="16A55412" w14:textId="77777777" w:rsidR="00073252" w:rsidRPr="00E764A7" w:rsidRDefault="00073252" w:rsidP="00073252">
      <w:pPr>
        <w:jc w:val="both"/>
        <w:rPr>
          <w:rFonts w:ascii="Times New Roman" w:hAnsi="Times New Roman" w:cs="Times New Roman"/>
        </w:rPr>
      </w:pPr>
    </w:p>
    <w:p w14:paraId="5F9705D0" w14:textId="77777777" w:rsidR="00073252" w:rsidRPr="00E764A7" w:rsidRDefault="00073252" w:rsidP="00073252">
      <w:pPr>
        <w:pStyle w:val="Nagwek"/>
        <w:keepNext w:val="0"/>
        <w:tabs>
          <w:tab w:val="right" w:pos="9600"/>
        </w:tabs>
        <w:suppressAutoHyphens w:val="0"/>
        <w:spacing w:before="0" w:after="0" w:line="276" w:lineRule="auto"/>
        <w:ind w:right="470"/>
        <w:rPr>
          <w:rFonts w:ascii="Times New Roman" w:hAnsi="Times New Roman" w:cs="Times New Roman"/>
          <w:sz w:val="24"/>
          <w:szCs w:val="24"/>
        </w:rPr>
      </w:pPr>
    </w:p>
    <w:p w14:paraId="3FC6DD25" w14:textId="77777777" w:rsidR="00073252" w:rsidRPr="00E764A7" w:rsidRDefault="00073252" w:rsidP="00073252">
      <w:pPr>
        <w:pStyle w:val="Nagwek"/>
        <w:keepNext w:val="0"/>
        <w:tabs>
          <w:tab w:val="right" w:pos="9600"/>
        </w:tabs>
        <w:suppressAutoHyphens w:val="0"/>
        <w:spacing w:before="0" w:after="0" w:line="276" w:lineRule="auto"/>
        <w:ind w:right="470"/>
        <w:rPr>
          <w:rFonts w:ascii="Times New Roman" w:hAnsi="Times New Roman" w:cs="Times New Roman"/>
          <w:sz w:val="24"/>
          <w:szCs w:val="24"/>
        </w:rPr>
      </w:pPr>
    </w:p>
    <w:p w14:paraId="4B1EB373" w14:textId="77777777" w:rsidR="00073252" w:rsidRPr="00E764A7" w:rsidRDefault="00073252" w:rsidP="00073252">
      <w:pPr>
        <w:pStyle w:val="Nagwek"/>
        <w:keepNext w:val="0"/>
        <w:tabs>
          <w:tab w:val="right" w:pos="9600"/>
        </w:tabs>
        <w:suppressAutoHyphens w:val="0"/>
        <w:spacing w:before="0" w:after="0" w:line="276" w:lineRule="auto"/>
        <w:ind w:right="470"/>
        <w:rPr>
          <w:rFonts w:ascii="Times New Roman" w:hAnsi="Times New Roman" w:cs="Times New Roman"/>
          <w:sz w:val="24"/>
          <w:szCs w:val="24"/>
        </w:rPr>
      </w:pPr>
    </w:p>
    <w:p w14:paraId="73D728E7" w14:textId="77777777" w:rsidR="0055216F" w:rsidRPr="00E764A7" w:rsidRDefault="0055216F" w:rsidP="0055216F">
      <w:pPr>
        <w:pStyle w:val="Nagwek3"/>
        <w:pageBreakBefore/>
        <w:numPr>
          <w:ilvl w:val="0"/>
          <w:numId w:val="0"/>
        </w:numPr>
        <w:suppressAutoHyphens w:val="0"/>
        <w:ind w:left="360" w:hanging="360"/>
        <w:jc w:val="center"/>
        <w:rPr>
          <w:bCs w:val="0"/>
          <w:sz w:val="22"/>
          <w:szCs w:val="22"/>
        </w:rPr>
      </w:pPr>
      <w:bookmarkStart w:id="70" w:name="_Toc75467044"/>
      <w:r w:rsidRPr="00E764A7">
        <w:rPr>
          <w:bCs w:val="0"/>
          <w:sz w:val="22"/>
          <w:szCs w:val="22"/>
        </w:rPr>
        <w:t xml:space="preserve">Załącznik nr </w:t>
      </w:r>
      <w:r w:rsidR="0011433B">
        <w:rPr>
          <w:bCs w:val="0"/>
          <w:sz w:val="22"/>
          <w:szCs w:val="22"/>
        </w:rPr>
        <w:t>5</w:t>
      </w:r>
      <w:r w:rsidRPr="00E764A7">
        <w:rPr>
          <w:bCs w:val="0"/>
          <w:sz w:val="22"/>
          <w:szCs w:val="22"/>
        </w:rPr>
        <w:t xml:space="preserve"> do SWZ. Oświadczenie </w:t>
      </w:r>
      <w:r w:rsidR="0002328E" w:rsidRPr="00E764A7">
        <w:rPr>
          <w:bCs w:val="0"/>
          <w:sz w:val="22"/>
          <w:szCs w:val="22"/>
        </w:rPr>
        <w:t>Wykonawców wspólnie ubiegających się o udzielenie zamówienia</w:t>
      </w:r>
      <w:r w:rsidRPr="00E764A7">
        <w:rPr>
          <w:bCs w:val="0"/>
          <w:sz w:val="22"/>
          <w:szCs w:val="22"/>
        </w:rPr>
        <w:t>.</w:t>
      </w:r>
      <w:bookmarkEnd w:id="70"/>
    </w:p>
    <w:p w14:paraId="204915DD" w14:textId="77777777" w:rsidR="0055216F" w:rsidRPr="00E764A7" w:rsidRDefault="0055216F" w:rsidP="0055216F">
      <w:pPr>
        <w:autoSpaceDE w:val="0"/>
        <w:ind w:left="1418" w:hanging="992"/>
        <w:jc w:val="center"/>
        <w:outlineLvl w:val="0"/>
        <w:rPr>
          <w:rFonts w:ascii="Times New Roman" w:hAnsi="Times New Roman" w:cs="Times New Roman"/>
          <w:b/>
        </w:rPr>
      </w:pPr>
    </w:p>
    <w:p w14:paraId="2ED88126" w14:textId="77777777" w:rsidR="0055216F" w:rsidRPr="00E764A7" w:rsidRDefault="0055216F" w:rsidP="0055216F">
      <w:pPr>
        <w:pStyle w:val="Nagwek"/>
        <w:keepNext w:val="0"/>
        <w:tabs>
          <w:tab w:val="left" w:pos="6379"/>
          <w:tab w:val="left" w:pos="6521"/>
          <w:tab w:val="right" w:pos="9356"/>
        </w:tabs>
        <w:suppressAutoHyphens w:val="0"/>
        <w:spacing w:before="0" w:after="0" w:line="276" w:lineRule="auto"/>
        <w:ind w:right="471"/>
        <w:jc w:val="center"/>
        <w:rPr>
          <w:rFonts w:ascii="Times New Roman" w:hAnsi="Times New Roman" w:cs="Times New Roman"/>
          <w:b/>
          <w:sz w:val="24"/>
          <w:szCs w:val="24"/>
          <w:u w:val="single"/>
        </w:rPr>
      </w:pPr>
      <w:r w:rsidRPr="00E764A7">
        <w:rPr>
          <w:rFonts w:ascii="Times New Roman" w:hAnsi="Times New Roman" w:cs="Times New Roman"/>
          <w:b/>
          <w:sz w:val="24"/>
          <w:szCs w:val="24"/>
          <w:u w:val="single"/>
        </w:rPr>
        <w:t>OŚWIADCZENIE Wykonawców wspólnie ubiegających się o udzielenie zamówienia</w:t>
      </w:r>
    </w:p>
    <w:p w14:paraId="42DF5BAE" w14:textId="77777777" w:rsidR="0055216F" w:rsidRPr="00E764A7" w:rsidRDefault="0055216F" w:rsidP="0055216F">
      <w:pPr>
        <w:jc w:val="center"/>
        <w:rPr>
          <w:b/>
          <w:sz w:val="21"/>
          <w:szCs w:val="21"/>
          <w:u w:val="single"/>
        </w:rPr>
      </w:pPr>
      <w:r w:rsidRPr="00E764A7">
        <w:rPr>
          <w:rFonts w:ascii="Times New Roman" w:hAnsi="Times New Roman" w:cs="Times New Roman"/>
          <w:b/>
          <w:bCs/>
          <w:u w:val="single"/>
        </w:rPr>
        <w:t xml:space="preserve">składane na podstawie art. 117 ust. 4 ustawy z dnia 11 września 2019 r. Prawo zamówień </w:t>
      </w:r>
    </w:p>
    <w:p w14:paraId="0DCD09FD" w14:textId="77777777" w:rsidR="0055216F" w:rsidRPr="00E764A7" w:rsidRDefault="0055216F" w:rsidP="0055216F">
      <w:pPr>
        <w:autoSpaceDE w:val="0"/>
        <w:rPr>
          <w:rFonts w:ascii="Times New Roman" w:hAnsi="Times New Roman" w:cs="Times New Roman"/>
        </w:rPr>
      </w:pPr>
    </w:p>
    <w:p w14:paraId="0E04F858" w14:textId="77777777" w:rsidR="0055216F" w:rsidRPr="00E764A7" w:rsidRDefault="0055216F" w:rsidP="0055216F">
      <w:pPr>
        <w:autoSpaceDE w:val="0"/>
        <w:autoSpaceDN w:val="0"/>
        <w:adjustRightInd w:val="0"/>
        <w:jc w:val="center"/>
        <w:rPr>
          <w:rFonts w:ascii="Times New Roman" w:hAnsi="Times New Roman" w:cs="Times New Roman"/>
          <w:b/>
          <w:bCs/>
        </w:rPr>
      </w:pPr>
      <w:r w:rsidRPr="00E764A7">
        <w:rPr>
          <w:rFonts w:ascii="Times New Roman" w:hAnsi="Times New Roman" w:cs="Times New Roman"/>
          <w:b/>
          <w:bCs/>
        </w:rPr>
        <w:t>Z KTÓREGO WYNIKA, KTÓRE ROBOTY BUDOWLANE, DOSTAWY LUB USŁUGI WYKONAJĄ POSZCZEGÓLNI WYKONAWCY</w:t>
      </w:r>
    </w:p>
    <w:p w14:paraId="6FB7FBBE" w14:textId="77777777" w:rsidR="0055216F" w:rsidRPr="00E764A7" w:rsidRDefault="0055216F" w:rsidP="0055216F">
      <w:pPr>
        <w:autoSpaceDE w:val="0"/>
        <w:autoSpaceDN w:val="0"/>
        <w:adjustRightInd w:val="0"/>
        <w:rPr>
          <w:rFonts w:ascii="Times New Roman" w:hAnsi="Times New Roman" w:cs="Times New Roman"/>
        </w:rPr>
      </w:pPr>
    </w:p>
    <w:p w14:paraId="00419593" w14:textId="77777777" w:rsidR="0055216F" w:rsidRPr="00E764A7" w:rsidRDefault="0055216F" w:rsidP="0055216F">
      <w:pPr>
        <w:spacing w:line="276" w:lineRule="auto"/>
        <w:ind w:firstLine="340"/>
        <w:jc w:val="both"/>
        <w:rPr>
          <w:rFonts w:ascii="Times New Roman" w:hAnsi="Times New Roman" w:cs="Times New Roman"/>
          <w:b/>
        </w:rPr>
      </w:pPr>
      <w:r w:rsidRPr="00E764A7">
        <w:rPr>
          <w:rFonts w:ascii="Times New Roman" w:eastAsia="Bookman Old Style" w:hAnsi="Times New Roman" w:cs="Times New Roman"/>
        </w:rPr>
        <w:t>Składając ofertę wspólną w postępowaniu o udzielenie zamówienia publicznego prowadzonego               w trybie podstawowym, pn.</w:t>
      </w:r>
      <w:r w:rsidR="0011433B">
        <w:rPr>
          <w:rFonts w:ascii="Times New Roman" w:eastAsia="Bookman Old Style" w:hAnsi="Times New Roman" w:cs="Times New Roman"/>
        </w:rPr>
        <w:t xml:space="preserve"> </w:t>
      </w:r>
      <w:r w:rsidRPr="00E764A7">
        <w:rPr>
          <w:rFonts w:ascii="Times New Roman" w:hAnsi="Times New Roman" w:cs="Times New Roman"/>
          <w:b/>
        </w:rPr>
        <w:t>,,</w:t>
      </w:r>
      <w:r w:rsidR="0011433B" w:rsidRPr="00F46126">
        <w:rPr>
          <w:rFonts w:ascii="Times New Roman" w:hAnsi="Times New Roman" w:cs="Times New Roman"/>
          <w:b/>
          <w:bCs/>
        </w:rPr>
        <w:t>Wymiana stolarki okiennej i drzwiowej w budynkach użyteczności publicznej przy ul. Wrocławskiej 55 w Jordanowie Śląskim</w:t>
      </w:r>
      <w:r w:rsidR="0011433B" w:rsidRPr="00E764A7">
        <w:rPr>
          <w:rFonts w:ascii="Times New Roman" w:hAnsi="Times New Roman" w:cs="Times New Roman"/>
          <w:b/>
        </w:rPr>
        <w:t>”,</w:t>
      </w:r>
    </w:p>
    <w:tbl>
      <w:tblPr>
        <w:tblStyle w:val="Tabela-Siatka"/>
        <w:tblW w:w="5000" w:type="pct"/>
        <w:tblLook w:val="04A0" w:firstRow="1" w:lastRow="0" w:firstColumn="1" w:lastColumn="0" w:noHBand="0" w:noVBand="1"/>
      </w:tblPr>
      <w:tblGrid>
        <w:gridCol w:w="2081"/>
        <w:gridCol w:w="2876"/>
        <w:gridCol w:w="2478"/>
        <w:gridCol w:w="2478"/>
      </w:tblGrid>
      <w:tr w:rsidR="0055216F" w:rsidRPr="00E764A7" w14:paraId="39B550BE" w14:textId="77777777" w:rsidTr="0055216F">
        <w:tc>
          <w:tcPr>
            <w:tcW w:w="1049" w:type="pct"/>
            <w:vAlign w:val="center"/>
          </w:tcPr>
          <w:p w14:paraId="6F13CB17" w14:textId="77777777" w:rsidR="0055216F" w:rsidRPr="00E764A7" w:rsidRDefault="0055216F" w:rsidP="00333FE6">
            <w:pPr>
              <w:ind w:right="220"/>
              <w:jc w:val="center"/>
              <w:rPr>
                <w:rFonts w:ascii="Times New Roman" w:eastAsia="Arial Unicode MS" w:hAnsi="Times New Roman" w:cs="Times New Roman"/>
                <w:noProof/>
              </w:rPr>
            </w:pPr>
          </w:p>
        </w:tc>
        <w:tc>
          <w:tcPr>
            <w:tcW w:w="1450" w:type="pct"/>
            <w:vAlign w:val="center"/>
          </w:tcPr>
          <w:p w14:paraId="65633561" w14:textId="77777777" w:rsidR="0055216F" w:rsidRPr="00E764A7" w:rsidRDefault="0055216F" w:rsidP="00333FE6">
            <w:pPr>
              <w:ind w:right="220"/>
              <w:jc w:val="center"/>
              <w:rPr>
                <w:rFonts w:ascii="Times New Roman" w:eastAsia="Arial Unicode MS" w:hAnsi="Times New Roman" w:cs="Times New Roman"/>
                <w:noProof/>
              </w:rPr>
            </w:pPr>
            <w:r w:rsidRPr="00E764A7">
              <w:rPr>
                <w:rFonts w:ascii="Times New Roman" w:eastAsia="Arial Unicode MS" w:hAnsi="Times New Roman" w:cs="Times New Roman"/>
                <w:noProof/>
              </w:rPr>
              <w:t>Nazwa / Firma Wykonawcy</w:t>
            </w:r>
          </w:p>
        </w:tc>
        <w:tc>
          <w:tcPr>
            <w:tcW w:w="1250" w:type="pct"/>
            <w:vAlign w:val="center"/>
          </w:tcPr>
          <w:p w14:paraId="2A03B46A" w14:textId="77777777" w:rsidR="0055216F" w:rsidRPr="00E764A7" w:rsidRDefault="0055216F" w:rsidP="00333FE6">
            <w:pPr>
              <w:ind w:right="220"/>
              <w:jc w:val="center"/>
              <w:rPr>
                <w:rFonts w:ascii="Times New Roman" w:eastAsia="Arial Unicode MS" w:hAnsi="Times New Roman" w:cs="Times New Roman"/>
                <w:noProof/>
              </w:rPr>
            </w:pPr>
            <w:r w:rsidRPr="00E764A7">
              <w:rPr>
                <w:rFonts w:ascii="Times New Roman" w:hAnsi="Times New Roman" w:cs="Times New Roman"/>
              </w:rPr>
              <w:t>Adres (ulica, kod, miejscowość)</w:t>
            </w:r>
          </w:p>
        </w:tc>
        <w:tc>
          <w:tcPr>
            <w:tcW w:w="1250" w:type="pct"/>
            <w:vAlign w:val="center"/>
          </w:tcPr>
          <w:p w14:paraId="6B2D08BE" w14:textId="77777777" w:rsidR="0055216F" w:rsidRPr="00E764A7" w:rsidRDefault="0055216F" w:rsidP="00333FE6">
            <w:pPr>
              <w:ind w:right="220"/>
              <w:jc w:val="center"/>
              <w:rPr>
                <w:rFonts w:ascii="Times New Roman" w:eastAsia="Arial Unicode MS" w:hAnsi="Times New Roman" w:cs="Times New Roman"/>
                <w:noProof/>
              </w:rPr>
            </w:pPr>
            <w:r w:rsidRPr="00E764A7">
              <w:rPr>
                <w:rFonts w:ascii="Times New Roman" w:hAnsi="Times New Roman" w:cs="Times New Roman"/>
              </w:rPr>
              <w:t>NIP</w:t>
            </w:r>
          </w:p>
        </w:tc>
      </w:tr>
      <w:tr w:rsidR="0055216F" w:rsidRPr="00E764A7" w14:paraId="78689B4D" w14:textId="77777777" w:rsidTr="0055216F">
        <w:tc>
          <w:tcPr>
            <w:tcW w:w="1049" w:type="pct"/>
            <w:vAlign w:val="center"/>
          </w:tcPr>
          <w:p w14:paraId="7BE75C44" w14:textId="77777777" w:rsidR="0055216F" w:rsidRPr="00E764A7" w:rsidRDefault="0055216F" w:rsidP="00333FE6">
            <w:pPr>
              <w:ind w:right="220"/>
              <w:rPr>
                <w:rFonts w:ascii="Times New Roman" w:eastAsia="Arial Unicode MS" w:hAnsi="Times New Roman" w:cs="Times New Roman"/>
                <w:noProof/>
              </w:rPr>
            </w:pPr>
            <w:r w:rsidRPr="00E764A7">
              <w:rPr>
                <w:rFonts w:ascii="Times New Roman" w:eastAsia="Arial Unicode MS" w:hAnsi="Times New Roman" w:cs="Times New Roman"/>
                <w:noProof/>
              </w:rPr>
              <w:t xml:space="preserve">Wykonawca 1 / </w:t>
            </w:r>
            <w:r w:rsidRPr="00E764A7">
              <w:rPr>
                <w:rFonts w:ascii="Times New Roman" w:eastAsia="Arial Unicode MS" w:hAnsi="Times New Roman" w:cs="Times New Roman"/>
                <w:noProof/>
              </w:rPr>
              <w:br/>
              <w:t>Lider:</w:t>
            </w:r>
          </w:p>
        </w:tc>
        <w:tc>
          <w:tcPr>
            <w:tcW w:w="1450" w:type="pct"/>
            <w:vAlign w:val="center"/>
          </w:tcPr>
          <w:p w14:paraId="75CB9556" w14:textId="77777777" w:rsidR="0055216F" w:rsidRPr="00E764A7" w:rsidRDefault="0055216F" w:rsidP="00333FE6">
            <w:pPr>
              <w:ind w:right="220"/>
              <w:jc w:val="center"/>
              <w:rPr>
                <w:rFonts w:ascii="Times New Roman" w:eastAsia="Arial Unicode MS" w:hAnsi="Times New Roman" w:cs="Times New Roman"/>
                <w:noProof/>
              </w:rPr>
            </w:pPr>
          </w:p>
        </w:tc>
        <w:tc>
          <w:tcPr>
            <w:tcW w:w="1250" w:type="pct"/>
            <w:vAlign w:val="center"/>
          </w:tcPr>
          <w:p w14:paraId="1E2CEF2B" w14:textId="77777777" w:rsidR="0055216F" w:rsidRPr="00E764A7" w:rsidRDefault="0055216F" w:rsidP="00333FE6">
            <w:pPr>
              <w:ind w:right="220"/>
              <w:jc w:val="center"/>
              <w:rPr>
                <w:rFonts w:ascii="Times New Roman" w:eastAsia="Arial Unicode MS" w:hAnsi="Times New Roman" w:cs="Times New Roman"/>
                <w:noProof/>
              </w:rPr>
            </w:pPr>
          </w:p>
        </w:tc>
        <w:tc>
          <w:tcPr>
            <w:tcW w:w="1250" w:type="pct"/>
            <w:vAlign w:val="center"/>
          </w:tcPr>
          <w:p w14:paraId="3CDFFFE4" w14:textId="77777777" w:rsidR="0055216F" w:rsidRPr="00E764A7" w:rsidRDefault="0055216F" w:rsidP="00333FE6">
            <w:pPr>
              <w:ind w:right="220"/>
              <w:jc w:val="center"/>
              <w:rPr>
                <w:rFonts w:ascii="Times New Roman" w:eastAsia="Arial Unicode MS" w:hAnsi="Times New Roman" w:cs="Times New Roman"/>
                <w:noProof/>
              </w:rPr>
            </w:pPr>
          </w:p>
        </w:tc>
      </w:tr>
      <w:tr w:rsidR="0055216F" w:rsidRPr="00E764A7" w14:paraId="6BFDF2F3" w14:textId="77777777" w:rsidTr="0055216F">
        <w:tc>
          <w:tcPr>
            <w:tcW w:w="1049" w:type="pct"/>
            <w:vAlign w:val="center"/>
          </w:tcPr>
          <w:p w14:paraId="601AD221" w14:textId="77777777" w:rsidR="0055216F" w:rsidRPr="00E764A7" w:rsidRDefault="0055216F" w:rsidP="00333FE6">
            <w:pPr>
              <w:ind w:right="220"/>
              <w:rPr>
                <w:rFonts w:ascii="Times New Roman" w:eastAsia="Arial Unicode MS" w:hAnsi="Times New Roman" w:cs="Times New Roman"/>
                <w:noProof/>
              </w:rPr>
            </w:pPr>
            <w:r w:rsidRPr="00E764A7">
              <w:rPr>
                <w:rFonts w:ascii="Times New Roman" w:eastAsia="Arial Unicode MS" w:hAnsi="Times New Roman" w:cs="Times New Roman"/>
                <w:noProof/>
              </w:rPr>
              <w:t>Wykonawca 2 /Partner:</w:t>
            </w:r>
          </w:p>
        </w:tc>
        <w:tc>
          <w:tcPr>
            <w:tcW w:w="1450" w:type="pct"/>
            <w:vAlign w:val="center"/>
          </w:tcPr>
          <w:p w14:paraId="7FFC313F" w14:textId="77777777" w:rsidR="0055216F" w:rsidRPr="00E764A7" w:rsidRDefault="0055216F" w:rsidP="00333FE6">
            <w:pPr>
              <w:ind w:right="220"/>
              <w:jc w:val="center"/>
              <w:rPr>
                <w:rFonts w:ascii="Times New Roman" w:eastAsia="Arial Unicode MS" w:hAnsi="Times New Roman" w:cs="Times New Roman"/>
                <w:noProof/>
              </w:rPr>
            </w:pPr>
          </w:p>
        </w:tc>
        <w:tc>
          <w:tcPr>
            <w:tcW w:w="1250" w:type="pct"/>
            <w:vAlign w:val="center"/>
          </w:tcPr>
          <w:p w14:paraId="08FA485C" w14:textId="77777777" w:rsidR="0055216F" w:rsidRPr="00E764A7" w:rsidRDefault="0055216F" w:rsidP="00333FE6">
            <w:pPr>
              <w:ind w:right="220"/>
              <w:jc w:val="center"/>
              <w:rPr>
                <w:rFonts w:ascii="Times New Roman" w:eastAsia="Arial Unicode MS" w:hAnsi="Times New Roman" w:cs="Times New Roman"/>
                <w:noProof/>
              </w:rPr>
            </w:pPr>
          </w:p>
        </w:tc>
        <w:tc>
          <w:tcPr>
            <w:tcW w:w="1250" w:type="pct"/>
            <w:vAlign w:val="center"/>
          </w:tcPr>
          <w:p w14:paraId="04B69850" w14:textId="77777777" w:rsidR="0055216F" w:rsidRPr="00E764A7" w:rsidRDefault="0055216F" w:rsidP="00333FE6">
            <w:pPr>
              <w:ind w:right="220"/>
              <w:jc w:val="center"/>
              <w:rPr>
                <w:rFonts w:ascii="Times New Roman" w:eastAsia="Arial Unicode MS" w:hAnsi="Times New Roman" w:cs="Times New Roman"/>
                <w:noProof/>
              </w:rPr>
            </w:pPr>
          </w:p>
        </w:tc>
      </w:tr>
      <w:tr w:rsidR="0055216F" w:rsidRPr="00E764A7" w14:paraId="38D038F6" w14:textId="77777777" w:rsidTr="0055216F">
        <w:tc>
          <w:tcPr>
            <w:tcW w:w="1049" w:type="pct"/>
            <w:vAlign w:val="center"/>
          </w:tcPr>
          <w:p w14:paraId="085E55D5" w14:textId="77777777" w:rsidR="0055216F" w:rsidRPr="00E764A7" w:rsidRDefault="0055216F" w:rsidP="00333FE6">
            <w:pPr>
              <w:ind w:right="220"/>
              <w:rPr>
                <w:rFonts w:ascii="Times New Roman" w:eastAsia="Arial Unicode MS" w:hAnsi="Times New Roman" w:cs="Times New Roman"/>
                <w:noProof/>
              </w:rPr>
            </w:pPr>
            <w:r w:rsidRPr="00E764A7">
              <w:rPr>
                <w:rFonts w:ascii="Times New Roman" w:eastAsia="Arial Unicode MS" w:hAnsi="Times New Roman" w:cs="Times New Roman"/>
                <w:noProof/>
              </w:rPr>
              <w:t>Wykonawca 3/ Partner:</w:t>
            </w:r>
          </w:p>
        </w:tc>
        <w:tc>
          <w:tcPr>
            <w:tcW w:w="1450" w:type="pct"/>
            <w:vAlign w:val="center"/>
          </w:tcPr>
          <w:p w14:paraId="260F821B" w14:textId="77777777" w:rsidR="0055216F" w:rsidRPr="00E764A7" w:rsidRDefault="0055216F" w:rsidP="00333FE6">
            <w:pPr>
              <w:ind w:right="220"/>
              <w:jc w:val="center"/>
              <w:rPr>
                <w:rFonts w:ascii="Times New Roman" w:eastAsia="Arial Unicode MS" w:hAnsi="Times New Roman" w:cs="Times New Roman"/>
                <w:noProof/>
              </w:rPr>
            </w:pPr>
          </w:p>
        </w:tc>
        <w:tc>
          <w:tcPr>
            <w:tcW w:w="1250" w:type="pct"/>
            <w:vAlign w:val="center"/>
          </w:tcPr>
          <w:p w14:paraId="3BFF025A" w14:textId="77777777" w:rsidR="0055216F" w:rsidRPr="00E764A7" w:rsidRDefault="0055216F" w:rsidP="00333FE6">
            <w:pPr>
              <w:ind w:right="220"/>
              <w:jc w:val="center"/>
              <w:rPr>
                <w:rFonts w:ascii="Times New Roman" w:eastAsia="Arial Unicode MS" w:hAnsi="Times New Roman" w:cs="Times New Roman"/>
                <w:noProof/>
              </w:rPr>
            </w:pPr>
          </w:p>
        </w:tc>
        <w:tc>
          <w:tcPr>
            <w:tcW w:w="1250" w:type="pct"/>
            <w:vAlign w:val="center"/>
          </w:tcPr>
          <w:p w14:paraId="410A078B" w14:textId="77777777" w:rsidR="0055216F" w:rsidRPr="00E764A7" w:rsidRDefault="0055216F" w:rsidP="00333FE6">
            <w:pPr>
              <w:ind w:right="220"/>
              <w:jc w:val="center"/>
              <w:rPr>
                <w:rFonts w:ascii="Times New Roman" w:eastAsia="Arial Unicode MS" w:hAnsi="Times New Roman" w:cs="Times New Roman"/>
                <w:noProof/>
              </w:rPr>
            </w:pPr>
          </w:p>
        </w:tc>
      </w:tr>
    </w:tbl>
    <w:p w14:paraId="27260A90" w14:textId="77777777" w:rsidR="0055216F" w:rsidRPr="00E764A7" w:rsidRDefault="0055216F" w:rsidP="0055216F">
      <w:pPr>
        <w:autoSpaceDE w:val="0"/>
        <w:spacing w:line="360" w:lineRule="auto"/>
        <w:jc w:val="both"/>
        <w:rPr>
          <w:rFonts w:ascii="Times New Roman" w:eastAsia="Bookman Old Style" w:hAnsi="Times New Roman" w:cs="Times New Roman"/>
        </w:rPr>
      </w:pPr>
      <w:r w:rsidRPr="00E764A7">
        <w:rPr>
          <w:rFonts w:ascii="Times New Roman" w:eastAsia="Bookman Old Style" w:hAnsi="Times New Roman" w:cs="Times New Roman"/>
        </w:rPr>
        <w:t xml:space="preserve"> (wskazać wszystkie podmioty wspólnie ubiegające się o zamówienie)</w:t>
      </w:r>
    </w:p>
    <w:p w14:paraId="796FFDF1" w14:textId="77777777" w:rsidR="0055216F" w:rsidRPr="00E764A7" w:rsidRDefault="0055216F" w:rsidP="0055216F">
      <w:pPr>
        <w:autoSpaceDE w:val="0"/>
        <w:jc w:val="both"/>
        <w:rPr>
          <w:rFonts w:ascii="Times New Roman" w:hAnsi="Times New Roman" w:cs="Times New Roman"/>
          <w:b/>
        </w:rPr>
      </w:pPr>
      <w:r w:rsidRPr="00E764A7">
        <w:rPr>
          <w:rFonts w:ascii="Times New Roman" w:hAnsi="Times New Roman" w:cs="Times New Roman"/>
          <w:b/>
        </w:rPr>
        <w:t>przedkładamy oświadczenie wskazujące, które roboty budowlane, dostawy lub usługi wykonają poszczególni wykonawcy.</w:t>
      </w:r>
    </w:p>
    <w:p w14:paraId="586DF944" w14:textId="77777777" w:rsidR="0055216F" w:rsidRPr="00E764A7" w:rsidRDefault="0055216F" w:rsidP="0055216F">
      <w:pPr>
        <w:autoSpaceDE w:val="0"/>
        <w:jc w:val="both"/>
        <w:rPr>
          <w:rFonts w:ascii="Times New Roman" w:hAnsi="Times New Roman" w:cs="Times New Roman"/>
        </w:rPr>
      </w:pPr>
    </w:p>
    <w:tbl>
      <w:tblPr>
        <w:tblStyle w:val="Tabela-Siatka"/>
        <w:tblW w:w="0" w:type="auto"/>
        <w:tblLook w:val="04A0" w:firstRow="1" w:lastRow="0" w:firstColumn="1" w:lastColumn="0" w:noHBand="0" w:noVBand="1"/>
      </w:tblPr>
      <w:tblGrid>
        <w:gridCol w:w="445"/>
        <w:gridCol w:w="4374"/>
        <w:gridCol w:w="5094"/>
      </w:tblGrid>
      <w:tr w:rsidR="0055216F" w:rsidRPr="00E764A7" w14:paraId="3F15BDE4" w14:textId="77777777" w:rsidTr="00333FE6">
        <w:trPr>
          <w:trHeight w:val="674"/>
        </w:trPr>
        <w:tc>
          <w:tcPr>
            <w:tcW w:w="1190" w:type="dxa"/>
          </w:tcPr>
          <w:p w14:paraId="0E008324" w14:textId="77777777" w:rsidR="0055216F" w:rsidRPr="00E764A7" w:rsidRDefault="0055216F" w:rsidP="00333FE6">
            <w:pPr>
              <w:autoSpaceDE w:val="0"/>
              <w:jc w:val="both"/>
              <w:rPr>
                <w:rFonts w:ascii="Times New Roman" w:hAnsi="Times New Roman" w:cs="Times New Roman"/>
                <w:b/>
              </w:rPr>
            </w:pPr>
            <w:r w:rsidRPr="00E764A7">
              <w:rPr>
                <w:rFonts w:ascii="Times New Roman" w:hAnsi="Times New Roman" w:cs="Times New Roman"/>
                <w:b/>
              </w:rPr>
              <w:t>LP</w:t>
            </w:r>
          </w:p>
        </w:tc>
        <w:tc>
          <w:tcPr>
            <w:tcW w:w="4530" w:type="dxa"/>
          </w:tcPr>
          <w:p w14:paraId="44B3C2F6" w14:textId="77777777" w:rsidR="0055216F" w:rsidRPr="00E764A7" w:rsidRDefault="0055216F" w:rsidP="00333FE6">
            <w:pPr>
              <w:autoSpaceDE w:val="0"/>
              <w:jc w:val="center"/>
              <w:rPr>
                <w:rFonts w:ascii="Times New Roman" w:hAnsi="Times New Roman" w:cs="Times New Roman"/>
                <w:b/>
              </w:rPr>
            </w:pPr>
            <w:r w:rsidRPr="00E764A7">
              <w:rPr>
                <w:rFonts w:ascii="Times New Roman" w:hAnsi="Times New Roman" w:cs="Times New Roman"/>
                <w:b/>
              </w:rPr>
              <w:t>NAZWA I DANE PODMIOTU (LIDER, PARTNER KONSORCJUM, SPÓŁKA CYWILNA)</w:t>
            </w:r>
          </w:p>
        </w:tc>
        <w:tc>
          <w:tcPr>
            <w:tcW w:w="4376" w:type="dxa"/>
          </w:tcPr>
          <w:p w14:paraId="3F4B2AC3" w14:textId="77777777" w:rsidR="0055216F" w:rsidRPr="00E764A7" w:rsidRDefault="0055216F" w:rsidP="00333FE6">
            <w:pPr>
              <w:autoSpaceDE w:val="0"/>
              <w:jc w:val="center"/>
              <w:rPr>
                <w:rFonts w:ascii="Times New Roman" w:hAnsi="Times New Roman" w:cs="Times New Roman"/>
                <w:b/>
              </w:rPr>
            </w:pPr>
            <w:r w:rsidRPr="00E764A7">
              <w:rPr>
                <w:rFonts w:ascii="Times New Roman" w:hAnsi="Times New Roman" w:cs="Times New Roman"/>
                <w:b/>
              </w:rPr>
              <w:t xml:space="preserve">OKREŚLENIE ZAKRESU, WYKONYWANYCH W RAMACH PRZEDMIOTOWEGO ZAMÓWIENIA </w:t>
            </w:r>
          </w:p>
          <w:p w14:paraId="41B45B0C" w14:textId="77777777" w:rsidR="0055216F" w:rsidRPr="00E764A7" w:rsidRDefault="0055216F" w:rsidP="00333FE6">
            <w:pPr>
              <w:autoSpaceDE w:val="0"/>
              <w:jc w:val="center"/>
              <w:rPr>
                <w:rFonts w:ascii="Times New Roman" w:hAnsi="Times New Roman" w:cs="Times New Roman"/>
                <w:b/>
              </w:rPr>
            </w:pPr>
            <w:r w:rsidRPr="00E764A7">
              <w:rPr>
                <w:rFonts w:ascii="Times New Roman" w:hAnsi="Times New Roman" w:cs="Times New Roman"/>
                <w:b/>
              </w:rPr>
              <w:t xml:space="preserve"> - ROBÓT BUDOWLANYCH / USŁUG /DOSTAW</w:t>
            </w:r>
          </w:p>
        </w:tc>
      </w:tr>
      <w:tr w:rsidR="0055216F" w:rsidRPr="00E764A7" w14:paraId="4452B1AC" w14:textId="77777777" w:rsidTr="0055216F">
        <w:trPr>
          <w:trHeight w:val="1098"/>
        </w:trPr>
        <w:tc>
          <w:tcPr>
            <w:tcW w:w="1190" w:type="dxa"/>
          </w:tcPr>
          <w:p w14:paraId="4022A833" w14:textId="77777777" w:rsidR="0055216F" w:rsidRPr="00E764A7" w:rsidRDefault="0055216F" w:rsidP="00333FE6">
            <w:pPr>
              <w:autoSpaceDE w:val="0"/>
              <w:jc w:val="both"/>
              <w:rPr>
                <w:rFonts w:ascii="Times New Roman" w:hAnsi="Times New Roman" w:cs="Times New Roman"/>
              </w:rPr>
            </w:pPr>
            <w:r w:rsidRPr="00E764A7">
              <w:rPr>
                <w:rFonts w:ascii="Times New Roman" w:hAnsi="Times New Roman" w:cs="Times New Roman"/>
              </w:rPr>
              <w:t>1</w:t>
            </w:r>
          </w:p>
          <w:p w14:paraId="0C9B743D" w14:textId="77777777" w:rsidR="0055216F" w:rsidRPr="00E764A7" w:rsidRDefault="0055216F" w:rsidP="00333FE6">
            <w:pPr>
              <w:autoSpaceDE w:val="0"/>
              <w:jc w:val="both"/>
              <w:rPr>
                <w:rFonts w:ascii="Times New Roman" w:hAnsi="Times New Roman" w:cs="Times New Roman"/>
              </w:rPr>
            </w:pPr>
          </w:p>
          <w:p w14:paraId="42C6F51E" w14:textId="77777777" w:rsidR="0055216F" w:rsidRPr="00E764A7" w:rsidRDefault="0055216F" w:rsidP="00333FE6">
            <w:pPr>
              <w:autoSpaceDE w:val="0"/>
              <w:jc w:val="both"/>
              <w:rPr>
                <w:rFonts w:ascii="Times New Roman" w:hAnsi="Times New Roman" w:cs="Times New Roman"/>
              </w:rPr>
            </w:pPr>
          </w:p>
          <w:p w14:paraId="65B65923" w14:textId="77777777" w:rsidR="0055216F" w:rsidRPr="00E764A7" w:rsidRDefault="0055216F" w:rsidP="00333FE6">
            <w:pPr>
              <w:autoSpaceDE w:val="0"/>
              <w:jc w:val="both"/>
              <w:rPr>
                <w:rFonts w:ascii="Times New Roman" w:hAnsi="Times New Roman" w:cs="Times New Roman"/>
              </w:rPr>
            </w:pPr>
          </w:p>
        </w:tc>
        <w:tc>
          <w:tcPr>
            <w:tcW w:w="4530" w:type="dxa"/>
          </w:tcPr>
          <w:p w14:paraId="1F867A5E" w14:textId="77777777" w:rsidR="0055216F" w:rsidRPr="00E764A7" w:rsidRDefault="0055216F" w:rsidP="00333FE6">
            <w:pPr>
              <w:autoSpaceDE w:val="0"/>
              <w:jc w:val="both"/>
              <w:rPr>
                <w:rFonts w:ascii="Times New Roman" w:hAnsi="Times New Roman" w:cs="Times New Roman"/>
              </w:rPr>
            </w:pPr>
          </w:p>
          <w:p w14:paraId="05113C26" w14:textId="77777777" w:rsidR="0055216F" w:rsidRPr="00E764A7" w:rsidRDefault="0055216F" w:rsidP="00333FE6">
            <w:pPr>
              <w:autoSpaceDE w:val="0"/>
              <w:jc w:val="both"/>
              <w:rPr>
                <w:rFonts w:ascii="Times New Roman" w:hAnsi="Times New Roman" w:cs="Times New Roman"/>
              </w:rPr>
            </w:pPr>
            <w:r w:rsidRPr="00E764A7">
              <w:rPr>
                <w:rFonts w:ascii="Times New Roman" w:hAnsi="Times New Roman" w:cs="Times New Roman"/>
              </w:rPr>
              <w:t>lider konsorcjum………………………………………………..</w:t>
            </w:r>
          </w:p>
          <w:p w14:paraId="013D22AC" w14:textId="77777777" w:rsidR="0055216F" w:rsidRPr="00E764A7" w:rsidRDefault="0055216F" w:rsidP="00333FE6">
            <w:pPr>
              <w:autoSpaceDE w:val="0"/>
              <w:jc w:val="both"/>
              <w:rPr>
                <w:rFonts w:ascii="Times New Roman" w:hAnsi="Times New Roman" w:cs="Times New Roman"/>
              </w:rPr>
            </w:pPr>
          </w:p>
        </w:tc>
        <w:tc>
          <w:tcPr>
            <w:tcW w:w="4376" w:type="dxa"/>
          </w:tcPr>
          <w:p w14:paraId="2167E20C" w14:textId="77777777" w:rsidR="0055216F" w:rsidRPr="00E764A7" w:rsidRDefault="0055216F" w:rsidP="00333FE6">
            <w:pPr>
              <w:autoSpaceDE w:val="0"/>
              <w:jc w:val="both"/>
              <w:rPr>
                <w:rFonts w:ascii="Times New Roman" w:hAnsi="Times New Roman" w:cs="Times New Roman"/>
              </w:rPr>
            </w:pPr>
            <w:r w:rsidRPr="00E764A7">
              <w:rPr>
                <w:rFonts w:ascii="Times New Roman" w:hAnsi="Times New Roman" w:cs="Times New Roman"/>
              </w:rPr>
              <w:t>zakres zamówienia jakie zostaną wykonane:</w:t>
            </w:r>
          </w:p>
          <w:p w14:paraId="2957BDBB" w14:textId="77777777" w:rsidR="0055216F" w:rsidRPr="00E764A7" w:rsidRDefault="0055216F" w:rsidP="00333FE6">
            <w:pPr>
              <w:autoSpaceDE w:val="0"/>
              <w:jc w:val="both"/>
              <w:rPr>
                <w:rFonts w:ascii="Times New Roman" w:hAnsi="Times New Roman" w:cs="Times New Roman"/>
              </w:rPr>
            </w:pPr>
          </w:p>
          <w:p w14:paraId="261665F8" w14:textId="77777777" w:rsidR="0055216F" w:rsidRPr="00E764A7" w:rsidRDefault="0055216F" w:rsidP="00333FE6">
            <w:pPr>
              <w:autoSpaceDE w:val="0"/>
              <w:jc w:val="both"/>
              <w:rPr>
                <w:rFonts w:ascii="Times New Roman" w:hAnsi="Times New Roman" w:cs="Times New Roman"/>
              </w:rPr>
            </w:pPr>
            <w:r w:rsidRPr="00E764A7">
              <w:rPr>
                <w:rFonts w:ascii="Times New Roman" w:hAnsi="Times New Roman" w:cs="Times New Roman"/>
              </w:rPr>
              <w:t>……………………………………………………………………….</w:t>
            </w:r>
          </w:p>
        </w:tc>
      </w:tr>
      <w:tr w:rsidR="0055216F" w:rsidRPr="00E764A7" w14:paraId="7BB4001E" w14:textId="77777777" w:rsidTr="00333FE6">
        <w:trPr>
          <w:trHeight w:val="337"/>
        </w:trPr>
        <w:tc>
          <w:tcPr>
            <w:tcW w:w="1190" w:type="dxa"/>
          </w:tcPr>
          <w:p w14:paraId="3376FC1F" w14:textId="77777777" w:rsidR="0055216F" w:rsidRPr="00E764A7" w:rsidRDefault="0055216F" w:rsidP="00333FE6">
            <w:pPr>
              <w:autoSpaceDE w:val="0"/>
              <w:jc w:val="both"/>
              <w:rPr>
                <w:rFonts w:ascii="Times New Roman" w:hAnsi="Times New Roman" w:cs="Times New Roman"/>
              </w:rPr>
            </w:pPr>
            <w:r w:rsidRPr="00E764A7">
              <w:rPr>
                <w:rFonts w:ascii="Times New Roman" w:hAnsi="Times New Roman" w:cs="Times New Roman"/>
              </w:rPr>
              <w:t>2</w:t>
            </w:r>
          </w:p>
          <w:p w14:paraId="76B31151" w14:textId="77777777" w:rsidR="0055216F" w:rsidRPr="00E764A7" w:rsidRDefault="0055216F" w:rsidP="00333FE6">
            <w:pPr>
              <w:autoSpaceDE w:val="0"/>
              <w:jc w:val="both"/>
              <w:rPr>
                <w:rFonts w:ascii="Times New Roman" w:hAnsi="Times New Roman" w:cs="Times New Roman"/>
              </w:rPr>
            </w:pPr>
          </w:p>
          <w:p w14:paraId="4EAC4B62" w14:textId="77777777" w:rsidR="0055216F" w:rsidRPr="00E764A7" w:rsidRDefault="0055216F" w:rsidP="00333FE6">
            <w:pPr>
              <w:autoSpaceDE w:val="0"/>
              <w:jc w:val="both"/>
              <w:rPr>
                <w:rFonts w:ascii="Times New Roman" w:hAnsi="Times New Roman" w:cs="Times New Roman"/>
              </w:rPr>
            </w:pPr>
          </w:p>
          <w:p w14:paraId="42D4CB4A" w14:textId="77777777" w:rsidR="0055216F" w:rsidRPr="00E764A7" w:rsidRDefault="0055216F" w:rsidP="00333FE6">
            <w:pPr>
              <w:autoSpaceDE w:val="0"/>
              <w:jc w:val="both"/>
              <w:rPr>
                <w:rFonts w:ascii="Times New Roman" w:hAnsi="Times New Roman" w:cs="Times New Roman"/>
              </w:rPr>
            </w:pPr>
          </w:p>
        </w:tc>
        <w:tc>
          <w:tcPr>
            <w:tcW w:w="4530" w:type="dxa"/>
          </w:tcPr>
          <w:p w14:paraId="7887A3CE" w14:textId="77777777" w:rsidR="0055216F" w:rsidRPr="00E764A7" w:rsidRDefault="0055216F" w:rsidP="00333FE6">
            <w:pPr>
              <w:autoSpaceDE w:val="0"/>
              <w:jc w:val="both"/>
              <w:rPr>
                <w:rFonts w:ascii="Times New Roman" w:hAnsi="Times New Roman" w:cs="Times New Roman"/>
              </w:rPr>
            </w:pPr>
          </w:p>
          <w:p w14:paraId="06A41272" w14:textId="77777777" w:rsidR="0055216F" w:rsidRPr="00E764A7" w:rsidRDefault="0055216F" w:rsidP="00333FE6">
            <w:pPr>
              <w:autoSpaceDE w:val="0"/>
              <w:jc w:val="both"/>
              <w:rPr>
                <w:rFonts w:ascii="Times New Roman" w:hAnsi="Times New Roman" w:cs="Times New Roman"/>
              </w:rPr>
            </w:pPr>
            <w:r w:rsidRPr="00E764A7">
              <w:rPr>
                <w:rFonts w:ascii="Times New Roman" w:hAnsi="Times New Roman" w:cs="Times New Roman"/>
              </w:rPr>
              <w:t>partner konsorcjum…………………………………………..</w:t>
            </w:r>
          </w:p>
          <w:p w14:paraId="5F645596" w14:textId="77777777" w:rsidR="0055216F" w:rsidRPr="00E764A7" w:rsidRDefault="0055216F" w:rsidP="00333FE6">
            <w:pPr>
              <w:autoSpaceDE w:val="0"/>
              <w:jc w:val="both"/>
              <w:rPr>
                <w:rFonts w:ascii="Times New Roman" w:hAnsi="Times New Roman" w:cs="Times New Roman"/>
              </w:rPr>
            </w:pPr>
          </w:p>
        </w:tc>
        <w:tc>
          <w:tcPr>
            <w:tcW w:w="4376" w:type="dxa"/>
          </w:tcPr>
          <w:p w14:paraId="273441D9" w14:textId="77777777" w:rsidR="0055216F" w:rsidRPr="00E764A7" w:rsidRDefault="0055216F" w:rsidP="00333FE6">
            <w:pPr>
              <w:autoSpaceDE w:val="0"/>
              <w:jc w:val="both"/>
              <w:rPr>
                <w:rFonts w:ascii="Times New Roman" w:hAnsi="Times New Roman" w:cs="Times New Roman"/>
              </w:rPr>
            </w:pPr>
            <w:r w:rsidRPr="00E764A7">
              <w:rPr>
                <w:rFonts w:ascii="Times New Roman" w:hAnsi="Times New Roman" w:cs="Times New Roman"/>
              </w:rPr>
              <w:t>zakres zamówienia jakie zostaną wykonane:</w:t>
            </w:r>
          </w:p>
          <w:p w14:paraId="1ACED9F5" w14:textId="77777777" w:rsidR="0055216F" w:rsidRPr="00E764A7" w:rsidRDefault="0055216F" w:rsidP="00333FE6">
            <w:pPr>
              <w:autoSpaceDE w:val="0"/>
              <w:jc w:val="both"/>
              <w:rPr>
                <w:rFonts w:ascii="Times New Roman" w:hAnsi="Times New Roman" w:cs="Times New Roman"/>
              </w:rPr>
            </w:pPr>
          </w:p>
          <w:p w14:paraId="0C8C415B" w14:textId="77777777" w:rsidR="0055216F" w:rsidRPr="00E764A7" w:rsidRDefault="0055216F" w:rsidP="00333FE6">
            <w:pPr>
              <w:autoSpaceDE w:val="0"/>
              <w:jc w:val="both"/>
              <w:rPr>
                <w:rFonts w:ascii="Times New Roman" w:hAnsi="Times New Roman" w:cs="Times New Roman"/>
              </w:rPr>
            </w:pPr>
            <w:r w:rsidRPr="00E764A7">
              <w:rPr>
                <w:rFonts w:ascii="Times New Roman" w:hAnsi="Times New Roman" w:cs="Times New Roman"/>
              </w:rPr>
              <w:t>……………………………………………………………………….</w:t>
            </w:r>
          </w:p>
        </w:tc>
      </w:tr>
      <w:tr w:rsidR="0055216F" w:rsidRPr="00E764A7" w14:paraId="275137D0" w14:textId="77777777" w:rsidTr="00333FE6">
        <w:trPr>
          <w:trHeight w:val="337"/>
        </w:trPr>
        <w:tc>
          <w:tcPr>
            <w:tcW w:w="1190" w:type="dxa"/>
          </w:tcPr>
          <w:p w14:paraId="43758AB7" w14:textId="77777777" w:rsidR="0055216F" w:rsidRPr="00E764A7" w:rsidRDefault="0055216F" w:rsidP="00333FE6">
            <w:pPr>
              <w:autoSpaceDE w:val="0"/>
              <w:jc w:val="both"/>
              <w:rPr>
                <w:rFonts w:ascii="Times New Roman" w:hAnsi="Times New Roman" w:cs="Times New Roman"/>
              </w:rPr>
            </w:pPr>
            <w:r w:rsidRPr="00E764A7">
              <w:rPr>
                <w:rFonts w:ascii="Times New Roman" w:hAnsi="Times New Roman" w:cs="Times New Roman"/>
              </w:rPr>
              <w:t>3</w:t>
            </w:r>
          </w:p>
          <w:p w14:paraId="0F57663A" w14:textId="77777777" w:rsidR="0055216F" w:rsidRPr="00E764A7" w:rsidRDefault="0055216F" w:rsidP="00333FE6">
            <w:pPr>
              <w:autoSpaceDE w:val="0"/>
              <w:jc w:val="both"/>
              <w:rPr>
                <w:rFonts w:ascii="Times New Roman" w:hAnsi="Times New Roman" w:cs="Times New Roman"/>
              </w:rPr>
            </w:pPr>
          </w:p>
          <w:p w14:paraId="26F96715" w14:textId="77777777" w:rsidR="0055216F" w:rsidRPr="00E764A7" w:rsidRDefault="0055216F" w:rsidP="00333FE6">
            <w:pPr>
              <w:autoSpaceDE w:val="0"/>
              <w:jc w:val="both"/>
              <w:rPr>
                <w:rFonts w:ascii="Times New Roman" w:hAnsi="Times New Roman" w:cs="Times New Roman"/>
              </w:rPr>
            </w:pPr>
          </w:p>
          <w:p w14:paraId="48F46A51" w14:textId="77777777" w:rsidR="0055216F" w:rsidRPr="00E764A7" w:rsidRDefault="0055216F" w:rsidP="00333FE6">
            <w:pPr>
              <w:autoSpaceDE w:val="0"/>
              <w:jc w:val="both"/>
              <w:rPr>
                <w:rFonts w:ascii="Times New Roman" w:hAnsi="Times New Roman" w:cs="Times New Roman"/>
              </w:rPr>
            </w:pPr>
          </w:p>
        </w:tc>
        <w:tc>
          <w:tcPr>
            <w:tcW w:w="4530" w:type="dxa"/>
          </w:tcPr>
          <w:p w14:paraId="639F8F86" w14:textId="77777777" w:rsidR="0055216F" w:rsidRPr="00E764A7" w:rsidRDefault="0055216F" w:rsidP="00333FE6">
            <w:pPr>
              <w:autoSpaceDE w:val="0"/>
              <w:jc w:val="both"/>
              <w:rPr>
                <w:rFonts w:ascii="Times New Roman" w:hAnsi="Times New Roman" w:cs="Times New Roman"/>
              </w:rPr>
            </w:pPr>
          </w:p>
          <w:p w14:paraId="7B51E94F" w14:textId="77777777" w:rsidR="0055216F" w:rsidRPr="00E764A7" w:rsidRDefault="0055216F" w:rsidP="00333FE6">
            <w:pPr>
              <w:autoSpaceDE w:val="0"/>
              <w:jc w:val="both"/>
              <w:rPr>
                <w:rFonts w:ascii="Times New Roman" w:hAnsi="Times New Roman" w:cs="Times New Roman"/>
              </w:rPr>
            </w:pPr>
            <w:r w:rsidRPr="00E764A7">
              <w:rPr>
                <w:rFonts w:ascii="Times New Roman" w:hAnsi="Times New Roman" w:cs="Times New Roman"/>
              </w:rPr>
              <w:t>partner konsorcjum…………………………………………..</w:t>
            </w:r>
          </w:p>
          <w:p w14:paraId="10706F8B" w14:textId="77777777" w:rsidR="0055216F" w:rsidRPr="00E764A7" w:rsidRDefault="0055216F" w:rsidP="00333FE6">
            <w:pPr>
              <w:autoSpaceDE w:val="0"/>
              <w:jc w:val="both"/>
              <w:rPr>
                <w:rFonts w:ascii="Times New Roman" w:hAnsi="Times New Roman" w:cs="Times New Roman"/>
              </w:rPr>
            </w:pPr>
          </w:p>
        </w:tc>
        <w:tc>
          <w:tcPr>
            <w:tcW w:w="4376" w:type="dxa"/>
          </w:tcPr>
          <w:p w14:paraId="4473D414" w14:textId="77777777" w:rsidR="0055216F" w:rsidRPr="00E764A7" w:rsidRDefault="0055216F" w:rsidP="00333FE6">
            <w:pPr>
              <w:autoSpaceDE w:val="0"/>
              <w:jc w:val="both"/>
              <w:rPr>
                <w:rFonts w:ascii="Times New Roman" w:hAnsi="Times New Roman" w:cs="Times New Roman"/>
              </w:rPr>
            </w:pPr>
            <w:r w:rsidRPr="00E764A7">
              <w:rPr>
                <w:rFonts w:ascii="Times New Roman" w:hAnsi="Times New Roman" w:cs="Times New Roman"/>
              </w:rPr>
              <w:t>zakres zamówienia jakie zostaną wykonane:</w:t>
            </w:r>
          </w:p>
          <w:p w14:paraId="2A9BE007" w14:textId="77777777" w:rsidR="0055216F" w:rsidRPr="00E764A7" w:rsidRDefault="0055216F" w:rsidP="00333FE6">
            <w:pPr>
              <w:autoSpaceDE w:val="0"/>
              <w:jc w:val="both"/>
              <w:rPr>
                <w:rFonts w:ascii="Times New Roman" w:hAnsi="Times New Roman" w:cs="Times New Roman"/>
              </w:rPr>
            </w:pPr>
          </w:p>
          <w:p w14:paraId="38EE4170" w14:textId="77777777" w:rsidR="0055216F" w:rsidRPr="00E764A7" w:rsidRDefault="0055216F" w:rsidP="00333FE6">
            <w:pPr>
              <w:autoSpaceDE w:val="0"/>
              <w:jc w:val="both"/>
              <w:rPr>
                <w:rFonts w:ascii="Times New Roman" w:hAnsi="Times New Roman" w:cs="Times New Roman"/>
              </w:rPr>
            </w:pPr>
            <w:r w:rsidRPr="00E764A7">
              <w:rPr>
                <w:rFonts w:ascii="Times New Roman" w:hAnsi="Times New Roman" w:cs="Times New Roman"/>
              </w:rPr>
              <w:t>……………………………………………………………………….</w:t>
            </w:r>
          </w:p>
        </w:tc>
      </w:tr>
    </w:tbl>
    <w:p w14:paraId="71D6DD08" w14:textId="77777777" w:rsidR="0055216F" w:rsidRPr="00E764A7" w:rsidRDefault="0055216F" w:rsidP="0055216F">
      <w:pPr>
        <w:autoSpaceDE w:val="0"/>
        <w:jc w:val="both"/>
        <w:rPr>
          <w:rFonts w:ascii="Times New Roman" w:hAnsi="Times New Roman" w:cs="Times New Roman"/>
        </w:rPr>
      </w:pPr>
    </w:p>
    <w:p w14:paraId="5AEA7E21" w14:textId="77777777" w:rsidR="0055216F" w:rsidRPr="00E764A7" w:rsidRDefault="0055216F" w:rsidP="0055216F">
      <w:pPr>
        <w:suppressAutoHyphens w:val="0"/>
        <w:autoSpaceDE w:val="0"/>
        <w:autoSpaceDN w:val="0"/>
        <w:adjustRightInd w:val="0"/>
        <w:rPr>
          <w:rFonts w:ascii="Times New Roman" w:hAnsi="Times New Roman" w:cs="Times New Roman"/>
          <w:b/>
        </w:rPr>
      </w:pPr>
    </w:p>
    <w:p w14:paraId="70F5AC80" w14:textId="77777777" w:rsidR="0055216F" w:rsidRPr="00E764A7" w:rsidRDefault="0055216F" w:rsidP="0055216F">
      <w:pPr>
        <w:jc w:val="both"/>
        <w:rPr>
          <w:rFonts w:ascii="Times New Roman" w:hAnsi="Times New Roman" w:cs="Times New Roman"/>
          <w:spacing w:val="-4"/>
        </w:rPr>
      </w:pPr>
      <w:r w:rsidRPr="00E764A7">
        <w:rPr>
          <w:rFonts w:ascii="Times New Roman" w:hAnsi="Times New Roman" w:cs="Times New Roman"/>
        </w:rPr>
        <w:t>* - niepotrzebne skreślić</w:t>
      </w:r>
    </w:p>
    <w:p w14:paraId="1BE795A6" w14:textId="77777777" w:rsidR="0055216F" w:rsidRPr="00E764A7" w:rsidRDefault="0055216F" w:rsidP="00612AD0">
      <w:pPr>
        <w:pStyle w:val="Bezodstpw"/>
      </w:pPr>
      <w:bookmarkStart w:id="71" w:name="_Toc68898923"/>
      <w:bookmarkStart w:id="72" w:name="_Toc68950378"/>
      <w:bookmarkStart w:id="73" w:name="_Toc74503940"/>
      <w:bookmarkStart w:id="74" w:name="_Toc75467045"/>
      <w:r w:rsidRPr="00E764A7">
        <w:t>Oświadczenie podpisuje osoba uprawniona</w:t>
      </w:r>
      <w:bookmarkEnd w:id="71"/>
      <w:bookmarkEnd w:id="72"/>
      <w:bookmarkEnd w:id="73"/>
      <w:bookmarkEnd w:id="74"/>
      <w:r w:rsidRPr="00E764A7">
        <w:t xml:space="preserve"> </w:t>
      </w:r>
    </w:p>
    <w:p w14:paraId="1E64D18E" w14:textId="77777777" w:rsidR="0055216F" w:rsidRPr="00E764A7" w:rsidRDefault="0055216F" w:rsidP="00612AD0">
      <w:pPr>
        <w:pStyle w:val="Bezodstpw"/>
      </w:pPr>
      <w:bookmarkStart w:id="75" w:name="_Toc68898924"/>
      <w:bookmarkStart w:id="76" w:name="_Toc68950379"/>
      <w:bookmarkStart w:id="77" w:name="_Toc74503941"/>
      <w:bookmarkStart w:id="78" w:name="_Toc75467046"/>
      <w:r w:rsidRPr="00E764A7">
        <w:t>do reprezentacji</w:t>
      </w:r>
      <w:bookmarkEnd w:id="75"/>
      <w:bookmarkEnd w:id="76"/>
      <w:bookmarkEnd w:id="77"/>
      <w:bookmarkEnd w:id="78"/>
    </w:p>
    <w:p w14:paraId="1CC7FCAB" w14:textId="77777777" w:rsidR="00073252" w:rsidRPr="00E764A7" w:rsidRDefault="00073252" w:rsidP="00073252">
      <w:pPr>
        <w:pStyle w:val="Nagwek3"/>
        <w:pageBreakBefore/>
        <w:numPr>
          <w:ilvl w:val="0"/>
          <w:numId w:val="0"/>
        </w:numPr>
        <w:suppressAutoHyphens w:val="0"/>
        <w:ind w:left="360" w:hanging="360"/>
        <w:jc w:val="center"/>
        <w:rPr>
          <w:bCs w:val="0"/>
          <w:sz w:val="22"/>
          <w:szCs w:val="22"/>
        </w:rPr>
      </w:pPr>
      <w:bookmarkStart w:id="79" w:name="_Toc75467047"/>
      <w:r w:rsidRPr="00E764A7">
        <w:rPr>
          <w:bCs w:val="0"/>
          <w:sz w:val="22"/>
          <w:szCs w:val="22"/>
        </w:rPr>
        <w:t xml:space="preserve">Załącznik nr </w:t>
      </w:r>
      <w:r w:rsidR="0011433B">
        <w:rPr>
          <w:bCs w:val="0"/>
          <w:sz w:val="22"/>
          <w:szCs w:val="22"/>
        </w:rPr>
        <w:t>6</w:t>
      </w:r>
      <w:r w:rsidRPr="00E764A7">
        <w:rPr>
          <w:bCs w:val="0"/>
          <w:sz w:val="22"/>
          <w:szCs w:val="22"/>
        </w:rPr>
        <w:t xml:space="preserve"> do SWZ. Oświadczenie </w:t>
      </w:r>
      <w:r w:rsidR="00BA7438" w:rsidRPr="00E764A7">
        <w:rPr>
          <w:bCs w:val="0"/>
          <w:sz w:val="22"/>
          <w:szCs w:val="22"/>
        </w:rPr>
        <w:t>– zobowiązanie podmiotów udostępniających zasoby</w:t>
      </w:r>
      <w:r w:rsidRPr="00E764A7">
        <w:rPr>
          <w:bCs w:val="0"/>
          <w:sz w:val="22"/>
          <w:szCs w:val="22"/>
        </w:rPr>
        <w:t>.</w:t>
      </w:r>
      <w:bookmarkEnd w:id="79"/>
    </w:p>
    <w:p w14:paraId="3F34FBEC" w14:textId="77777777" w:rsidR="00073252" w:rsidRPr="00E764A7" w:rsidRDefault="00073252" w:rsidP="0055216F">
      <w:pPr>
        <w:tabs>
          <w:tab w:val="left" w:pos="3119"/>
        </w:tabs>
        <w:autoSpaceDE w:val="0"/>
        <w:jc w:val="center"/>
        <w:rPr>
          <w:rFonts w:ascii="Times New Roman" w:hAnsi="Times New Roman" w:cs="Times New Roman"/>
          <w:b/>
          <w:u w:val="single"/>
        </w:rPr>
      </w:pPr>
    </w:p>
    <w:p w14:paraId="6EB1515E" w14:textId="77777777" w:rsidR="00073252" w:rsidRPr="00E764A7" w:rsidRDefault="00073252" w:rsidP="0055216F">
      <w:pPr>
        <w:tabs>
          <w:tab w:val="left" w:pos="3119"/>
        </w:tabs>
        <w:autoSpaceDE w:val="0"/>
        <w:jc w:val="center"/>
        <w:rPr>
          <w:rFonts w:ascii="Times New Roman" w:hAnsi="Times New Roman" w:cs="Times New Roman"/>
          <w:b/>
          <w:u w:val="single"/>
        </w:rPr>
      </w:pPr>
    </w:p>
    <w:p w14:paraId="238B6BAD" w14:textId="77777777" w:rsidR="0055216F" w:rsidRPr="00E764A7" w:rsidRDefault="0055216F" w:rsidP="0055216F">
      <w:pPr>
        <w:tabs>
          <w:tab w:val="left" w:pos="3119"/>
        </w:tabs>
        <w:autoSpaceDE w:val="0"/>
        <w:jc w:val="center"/>
        <w:rPr>
          <w:rFonts w:ascii="Times New Roman" w:hAnsi="Times New Roman" w:cs="Times New Roman"/>
          <w:b/>
          <w:u w:val="single"/>
        </w:rPr>
      </w:pPr>
      <w:r w:rsidRPr="00E764A7">
        <w:rPr>
          <w:rFonts w:ascii="Times New Roman" w:hAnsi="Times New Roman" w:cs="Times New Roman"/>
          <w:b/>
          <w:u w:val="single"/>
        </w:rPr>
        <w:t xml:space="preserve">Zobowiązanie podmiotów udostępniających zasoby </w:t>
      </w:r>
    </w:p>
    <w:p w14:paraId="36AE8E4F" w14:textId="77777777" w:rsidR="0055216F" w:rsidRPr="00E764A7" w:rsidRDefault="0055216F" w:rsidP="0055216F">
      <w:pPr>
        <w:tabs>
          <w:tab w:val="left" w:pos="3119"/>
        </w:tabs>
        <w:autoSpaceDE w:val="0"/>
        <w:jc w:val="center"/>
        <w:rPr>
          <w:rFonts w:ascii="Times New Roman" w:hAnsi="Times New Roman" w:cs="Times New Roman"/>
          <w:b/>
          <w:u w:val="single"/>
        </w:rPr>
      </w:pPr>
      <w:r w:rsidRPr="00E764A7">
        <w:rPr>
          <w:rFonts w:ascii="Times New Roman" w:hAnsi="Times New Roman" w:cs="Times New Roman"/>
          <w:b/>
          <w:u w:val="single"/>
        </w:rPr>
        <w:t>składane na podst. art. 118 ust. 3 ustawy pzp</w:t>
      </w:r>
    </w:p>
    <w:p w14:paraId="61964AF5" w14:textId="77777777" w:rsidR="0055216F" w:rsidRPr="00E764A7" w:rsidRDefault="0055216F" w:rsidP="0055216F">
      <w:pPr>
        <w:tabs>
          <w:tab w:val="left" w:pos="3119"/>
        </w:tabs>
        <w:autoSpaceDE w:val="0"/>
        <w:ind w:left="709" w:firstLine="709"/>
        <w:rPr>
          <w:rFonts w:ascii="Times New Roman" w:hAnsi="Times New Roman" w:cs="Times New Roman"/>
          <w:b/>
          <w:sz w:val="36"/>
          <w:szCs w:val="36"/>
        </w:rPr>
      </w:pPr>
    </w:p>
    <w:p w14:paraId="5DC6862C" w14:textId="77777777" w:rsidR="0055216F" w:rsidRPr="00E764A7" w:rsidRDefault="0055216F" w:rsidP="0055216F">
      <w:pPr>
        <w:shd w:val="clear" w:color="auto" w:fill="FFFFFF"/>
        <w:jc w:val="both"/>
        <w:rPr>
          <w:rFonts w:ascii="Times New Roman" w:eastAsia="Bookman Old Style" w:hAnsi="Times New Roman" w:cs="Times New Roman"/>
          <w:b/>
          <w:sz w:val="22"/>
          <w:szCs w:val="22"/>
        </w:rPr>
      </w:pPr>
      <w:r w:rsidRPr="00E764A7">
        <w:rPr>
          <w:rFonts w:ascii="Times New Roman" w:eastAsia="Bookman Old Style" w:hAnsi="Times New Roman" w:cs="Times New Roman"/>
          <w:b/>
          <w:sz w:val="22"/>
          <w:szCs w:val="22"/>
        </w:rPr>
        <w:t xml:space="preserve">Ja niżej podpisany działając w imieniu </w:t>
      </w:r>
    </w:p>
    <w:p w14:paraId="241638C7" w14:textId="77777777" w:rsidR="0055216F" w:rsidRPr="00E764A7" w:rsidRDefault="0055216F" w:rsidP="0055216F">
      <w:pPr>
        <w:shd w:val="clear" w:color="auto" w:fill="FFFFFF"/>
        <w:jc w:val="both"/>
        <w:rPr>
          <w:rFonts w:ascii="Times New Roman" w:eastAsia="Bookman Old Style" w:hAnsi="Times New Roman" w:cs="Times New Roman"/>
          <w:sz w:val="22"/>
          <w:szCs w:val="22"/>
        </w:rPr>
      </w:pPr>
    </w:p>
    <w:p w14:paraId="038CE843" w14:textId="77777777" w:rsidR="0055216F" w:rsidRPr="00E764A7" w:rsidRDefault="0055216F" w:rsidP="0055216F">
      <w:pPr>
        <w:shd w:val="clear" w:color="auto" w:fill="FFFFFF"/>
        <w:jc w:val="both"/>
        <w:rPr>
          <w:rFonts w:ascii="Times New Roman" w:eastAsia="Bookman Old Style" w:hAnsi="Times New Roman" w:cs="Times New Roman"/>
          <w:sz w:val="22"/>
          <w:szCs w:val="22"/>
        </w:rPr>
      </w:pPr>
      <w:r w:rsidRPr="00E764A7">
        <w:rPr>
          <w:rFonts w:ascii="Times New Roman" w:eastAsia="Bookman Old Style" w:hAnsi="Times New Roman" w:cs="Times New Roman"/>
          <w:sz w:val="22"/>
          <w:szCs w:val="22"/>
        </w:rPr>
        <w:t>…………………………………………………….</w:t>
      </w:r>
    </w:p>
    <w:p w14:paraId="4FB70E22" w14:textId="77777777" w:rsidR="0055216F" w:rsidRPr="00E764A7" w:rsidRDefault="0055216F" w:rsidP="0055216F">
      <w:pPr>
        <w:shd w:val="clear" w:color="auto" w:fill="FFFFFF"/>
        <w:jc w:val="both"/>
        <w:rPr>
          <w:rFonts w:ascii="Times New Roman" w:eastAsia="Bookman Old Style" w:hAnsi="Times New Roman" w:cs="Times New Roman"/>
          <w:sz w:val="22"/>
          <w:szCs w:val="22"/>
        </w:rPr>
      </w:pPr>
      <w:r w:rsidRPr="00E764A7">
        <w:rPr>
          <w:rFonts w:ascii="Times New Roman" w:eastAsia="Bookman Old Style" w:hAnsi="Times New Roman" w:cs="Times New Roman"/>
          <w:sz w:val="22"/>
          <w:szCs w:val="22"/>
        </w:rPr>
        <w:t>…………………………………………………….</w:t>
      </w:r>
    </w:p>
    <w:p w14:paraId="3CA6063E" w14:textId="77777777" w:rsidR="0055216F" w:rsidRPr="00E764A7" w:rsidRDefault="0055216F" w:rsidP="0055216F">
      <w:pPr>
        <w:shd w:val="clear" w:color="auto" w:fill="FFFFFF"/>
        <w:jc w:val="both"/>
        <w:rPr>
          <w:rFonts w:ascii="Times New Roman" w:eastAsia="Bookman Old Style" w:hAnsi="Times New Roman" w:cs="Times New Roman"/>
          <w:sz w:val="16"/>
          <w:szCs w:val="16"/>
        </w:rPr>
      </w:pPr>
      <w:r w:rsidRPr="00E764A7">
        <w:rPr>
          <w:rFonts w:ascii="Times New Roman" w:eastAsia="Bookman Old Style" w:hAnsi="Times New Roman" w:cs="Times New Roman"/>
          <w:sz w:val="16"/>
          <w:szCs w:val="16"/>
        </w:rPr>
        <w:t>(nazwa i dane Firmy udostępniającej zasób)</w:t>
      </w:r>
    </w:p>
    <w:p w14:paraId="484A54D6" w14:textId="77777777" w:rsidR="0055216F" w:rsidRPr="00E764A7" w:rsidRDefault="0055216F" w:rsidP="0055216F">
      <w:pPr>
        <w:shd w:val="clear" w:color="auto" w:fill="FFFFFF"/>
        <w:jc w:val="both"/>
        <w:rPr>
          <w:rFonts w:ascii="Times New Roman" w:eastAsia="Bookman Old Style" w:hAnsi="Times New Roman" w:cs="Times New Roman"/>
          <w:sz w:val="22"/>
          <w:szCs w:val="22"/>
        </w:rPr>
      </w:pPr>
    </w:p>
    <w:p w14:paraId="66A56730" w14:textId="77777777" w:rsidR="00073252" w:rsidRPr="00E764A7" w:rsidRDefault="0055216F" w:rsidP="00073252">
      <w:pPr>
        <w:spacing w:line="276" w:lineRule="auto"/>
        <w:ind w:firstLine="340"/>
        <w:jc w:val="both"/>
        <w:rPr>
          <w:rFonts w:ascii="Times New Roman" w:hAnsi="Times New Roman" w:cs="Times New Roman"/>
          <w:b/>
        </w:rPr>
      </w:pPr>
      <w:r w:rsidRPr="00E764A7">
        <w:rPr>
          <w:rFonts w:ascii="Times New Roman" w:eastAsia="Bookman Old Style" w:hAnsi="Times New Roman" w:cs="Times New Roman"/>
          <w:sz w:val="22"/>
          <w:szCs w:val="22"/>
        </w:rPr>
        <w:t xml:space="preserve">jako podmiotu udostępniającego zasoby w postępowaniu prowadzonym przez Gminę </w:t>
      </w:r>
      <w:r w:rsidR="00073252" w:rsidRPr="00E764A7">
        <w:rPr>
          <w:rFonts w:ascii="Times New Roman" w:eastAsia="Bookman Old Style" w:hAnsi="Times New Roman" w:cs="Times New Roman"/>
          <w:sz w:val="22"/>
          <w:szCs w:val="22"/>
        </w:rPr>
        <w:t>Jordanów Śląski</w:t>
      </w:r>
      <w:r w:rsidRPr="00E764A7">
        <w:rPr>
          <w:rFonts w:ascii="Times New Roman" w:eastAsia="Bookman Old Style" w:hAnsi="Times New Roman" w:cs="Times New Roman"/>
          <w:sz w:val="22"/>
          <w:szCs w:val="22"/>
        </w:rPr>
        <w:t xml:space="preserve">   którego przedmiotem jest: </w:t>
      </w:r>
      <w:r w:rsidR="00073252" w:rsidRPr="00E764A7">
        <w:rPr>
          <w:rFonts w:ascii="Times New Roman" w:hAnsi="Times New Roman" w:cs="Times New Roman"/>
          <w:b/>
        </w:rPr>
        <w:t>,,</w:t>
      </w:r>
      <w:r w:rsidR="0011433B" w:rsidRPr="00F46126">
        <w:rPr>
          <w:rFonts w:ascii="Times New Roman" w:hAnsi="Times New Roman" w:cs="Times New Roman"/>
          <w:b/>
          <w:bCs/>
        </w:rPr>
        <w:t>Wymiana stolarki okiennej i drzwiowej w budynkach użyteczności publicznej przy ul. Wrocławskiej 55 w Jordanowie Śląskim</w:t>
      </w:r>
      <w:r w:rsidR="0011433B" w:rsidRPr="00E764A7">
        <w:rPr>
          <w:rFonts w:ascii="Times New Roman" w:hAnsi="Times New Roman" w:cs="Times New Roman"/>
          <w:b/>
        </w:rPr>
        <w:t>”,</w:t>
      </w:r>
    </w:p>
    <w:p w14:paraId="72748748" w14:textId="77777777" w:rsidR="0055216F" w:rsidRPr="00E764A7" w:rsidRDefault="0055216F" w:rsidP="0055216F">
      <w:pPr>
        <w:shd w:val="clear" w:color="auto" w:fill="FFFFFF"/>
        <w:jc w:val="both"/>
        <w:rPr>
          <w:rFonts w:ascii="Times New Roman" w:eastAsia="Bookman Old Style" w:hAnsi="Times New Roman" w:cs="Times New Roman"/>
          <w:sz w:val="22"/>
          <w:szCs w:val="22"/>
        </w:rPr>
      </w:pPr>
    </w:p>
    <w:p w14:paraId="7B76D61B" w14:textId="77777777" w:rsidR="0055216F" w:rsidRPr="00E764A7" w:rsidRDefault="0055216F" w:rsidP="0055216F">
      <w:pPr>
        <w:shd w:val="clear" w:color="auto" w:fill="FFFFFF"/>
        <w:jc w:val="both"/>
        <w:rPr>
          <w:rFonts w:ascii="Times New Roman" w:hAnsi="Times New Roman" w:cs="Times New Roman"/>
          <w:b/>
          <w:sz w:val="22"/>
          <w:szCs w:val="22"/>
        </w:rPr>
      </w:pPr>
    </w:p>
    <w:p w14:paraId="1900BAE1" w14:textId="77777777" w:rsidR="0055216F" w:rsidRPr="00E764A7" w:rsidRDefault="0055216F" w:rsidP="0055216F">
      <w:pPr>
        <w:shd w:val="clear" w:color="auto" w:fill="FFFFFF"/>
        <w:jc w:val="both"/>
        <w:rPr>
          <w:rFonts w:ascii="Times New Roman" w:hAnsi="Times New Roman" w:cs="Times New Roman"/>
          <w:sz w:val="22"/>
          <w:szCs w:val="22"/>
        </w:rPr>
      </w:pPr>
      <w:r w:rsidRPr="00E764A7">
        <w:rPr>
          <w:rFonts w:ascii="Times New Roman" w:hAnsi="Times New Roman" w:cs="Times New Roman"/>
          <w:sz w:val="22"/>
          <w:szCs w:val="22"/>
        </w:rPr>
        <w:t>składam zobowiązanie do oddania wykonawcy do dyspozycji niezbędnych zasobów na potrzeby realizacji przedmiotowego zamówienia.</w:t>
      </w:r>
    </w:p>
    <w:p w14:paraId="4C0E00F6" w14:textId="77777777" w:rsidR="0055216F" w:rsidRPr="00E764A7" w:rsidRDefault="0055216F" w:rsidP="0055216F">
      <w:pPr>
        <w:shd w:val="clear" w:color="auto" w:fill="FFFFFF"/>
        <w:jc w:val="both"/>
        <w:rPr>
          <w:rFonts w:ascii="Times New Roman" w:hAnsi="Times New Roman" w:cs="Times New Roman"/>
          <w:sz w:val="22"/>
          <w:szCs w:val="22"/>
        </w:rPr>
      </w:pPr>
    </w:p>
    <w:p w14:paraId="5047B22F" w14:textId="77777777" w:rsidR="0055216F" w:rsidRPr="00E764A7" w:rsidRDefault="0055216F" w:rsidP="0055216F">
      <w:pPr>
        <w:shd w:val="clear" w:color="auto" w:fill="FFFFFF"/>
        <w:jc w:val="both"/>
        <w:rPr>
          <w:rFonts w:ascii="Times New Roman" w:hAnsi="Times New Roman" w:cs="Times New Roman"/>
          <w:b/>
          <w:sz w:val="22"/>
          <w:szCs w:val="22"/>
        </w:rPr>
      </w:pPr>
      <w:r w:rsidRPr="00E764A7">
        <w:rPr>
          <w:rFonts w:ascii="Times New Roman" w:hAnsi="Times New Roman" w:cs="Times New Roman"/>
          <w:b/>
          <w:sz w:val="22"/>
          <w:szCs w:val="22"/>
        </w:rPr>
        <w:t>Niniejsze zobowiązanie potwierdza, że stosunek łączący wykonawcę z podmiotem udostępniającym zasoby gwarantuje rzeczywisty dostęp do tych zasobów.</w:t>
      </w:r>
    </w:p>
    <w:p w14:paraId="698BA697" w14:textId="77777777" w:rsidR="0055216F" w:rsidRPr="00E764A7" w:rsidRDefault="0055216F" w:rsidP="0055216F">
      <w:pPr>
        <w:shd w:val="clear" w:color="auto" w:fill="FFFFFF"/>
        <w:jc w:val="both"/>
        <w:rPr>
          <w:rFonts w:ascii="Times New Roman" w:hAnsi="Times New Roman" w:cs="Times New Roman"/>
          <w:sz w:val="22"/>
          <w:szCs w:val="22"/>
        </w:rPr>
      </w:pPr>
    </w:p>
    <w:p w14:paraId="2D82CFD0" w14:textId="77777777" w:rsidR="00073252" w:rsidRPr="00E764A7" w:rsidRDefault="0055216F" w:rsidP="00902302">
      <w:pPr>
        <w:pStyle w:val="Akapitzlist"/>
        <w:numPr>
          <w:ilvl w:val="0"/>
          <w:numId w:val="66"/>
        </w:numPr>
        <w:shd w:val="clear" w:color="auto" w:fill="FFFFFF"/>
        <w:jc w:val="both"/>
        <w:rPr>
          <w:rFonts w:ascii="Times New Roman" w:hAnsi="Times New Roman" w:cs="Times New Roman"/>
          <w:sz w:val="22"/>
          <w:szCs w:val="22"/>
        </w:rPr>
      </w:pPr>
      <w:r w:rsidRPr="00E764A7">
        <w:rPr>
          <w:rFonts w:ascii="Times New Roman" w:hAnsi="Times New Roman" w:cs="Times New Roman"/>
          <w:b/>
          <w:sz w:val="22"/>
          <w:szCs w:val="22"/>
        </w:rPr>
        <w:t>zasób w postaci</w:t>
      </w:r>
      <w:r w:rsidRPr="00E764A7">
        <w:rPr>
          <w:rFonts w:ascii="Times New Roman" w:hAnsi="Times New Roman" w:cs="Times New Roman"/>
          <w:sz w:val="22"/>
          <w:szCs w:val="22"/>
        </w:rPr>
        <w:t xml:space="preserve"> </w:t>
      </w:r>
    </w:p>
    <w:p w14:paraId="0E6B3A0E" w14:textId="77777777" w:rsidR="0055216F" w:rsidRPr="00E764A7" w:rsidRDefault="0055216F" w:rsidP="00073252">
      <w:pPr>
        <w:pStyle w:val="Akapitzlist"/>
        <w:shd w:val="clear" w:color="auto" w:fill="FFFFFF"/>
        <w:jc w:val="both"/>
        <w:rPr>
          <w:rFonts w:ascii="Times New Roman" w:hAnsi="Times New Roman" w:cs="Times New Roman"/>
          <w:sz w:val="22"/>
          <w:szCs w:val="22"/>
        </w:rPr>
      </w:pPr>
      <w:r w:rsidRPr="00E764A7">
        <w:rPr>
          <w:rFonts w:ascii="Times New Roman" w:hAnsi="Times New Roman" w:cs="Times New Roman"/>
          <w:sz w:val="22"/>
          <w:szCs w:val="22"/>
        </w:rPr>
        <w:t>………………………………………….……..…………………………………………………</w:t>
      </w:r>
    </w:p>
    <w:p w14:paraId="429ED63F" w14:textId="77777777" w:rsidR="0055216F" w:rsidRPr="00E764A7" w:rsidRDefault="0055216F" w:rsidP="0055216F">
      <w:pPr>
        <w:suppressAutoHyphens w:val="0"/>
        <w:ind w:left="709" w:firstLine="709"/>
        <w:rPr>
          <w:rFonts w:ascii="Times New Roman" w:hAnsi="Times New Roman" w:cs="Times New Roman"/>
          <w:sz w:val="16"/>
          <w:szCs w:val="16"/>
        </w:rPr>
      </w:pPr>
      <w:r w:rsidRPr="00E764A7">
        <w:rPr>
          <w:rFonts w:ascii="Times New Roman" w:hAnsi="Times New Roman" w:cs="Times New Roman"/>
          <w:sz w:val="16"/>
          <w:szCs w:val="16"/>
        </w:rPr>
        <w:t xml:space="preserve">                                                               (określenie zasobu: zdolność techniczna lub zawodowa (wiedza i doświadczenia) </w:t>
      </w:r>
    </w:p>
    <w:p w14:paraId="628DFA56" w14:textId="77777777" w:rsidR="0055216F" w:rsidRPr="00E764A7" w:rsidRDefault="0055216F" w:rsidP="0055216F">
      <w:pPr>
        <w:suppressAutoHyphens w:val="0"/>
        <w:rPr>
          <w:rFonts w:ascii="Times New Roman" w:hAnsi="Times New Roman" w:cs="Times New Roman"/>
          <w:sz w:val="16"/>
          <w:szCs w:val="16"/>
        </w:rPr>
      </w:pPr>
    </w:p>
    <w:p w14:paraId="7BC9B212" w14:textId="77777777" w:rsidR="0055216F" w:rsidRPr="00E764A7" w:rsidRDefault="0055216F" w:rsidP="0055216F">
      <w:pPr>
        <w:suppressAutoHyphens w:val="0"/>
        <w:rPr>
          <w:rFonts w:ascii="Times New Roman" w:hAnsi="Times New Roman" w:cs="Times New Roman"/>
          <w:sz w:val="22"/>
          <w:szCs w:val="22"/>
        </w:rPr>
      </w:pPr>
    </w:p>
    <w:p w14:paraId="03C14DE9" w14:textId="77777777" w:rsidR="00073252" w:rsidRPr="00E764A7" w:rsidRDefault="0055216F" w:rsidP="00902302">
      <w:pPr>
        <w:pStyle w:val="Akapitzlist"/>
        <w:numPr>
          <w:ilvl w:val="0"/>
          <w:numId w:val="66"/>
        </w:numPr>
        <w:shd w:val="clear" w:color="auto" w:fill="FFFFFF"/>
        <w:jc w:val="both"/>
        <w:rPr>
          <w:rFonts w:ascii="Times New Roman" w:hAnsi="Times New Roman" w:cs="Times New Roman"/>
          <w:sz w:val="22"/>
          <w:szCs w:val="22"/>
        </w:rPr>
      </w:pPr>
      <w:r w:rsidRPr="00E764A7">
        <w:rPr>
          <w:rFonts w:ascii="Times New Roman" w:hAnsi="Times New Roman" w:cs="Times New Roman"/>
          <w:b/>
          <w:sz w:val="22"/>
          <w:szCs w:val="22"/>
        </w:rPr>
        <w:t>zakres udostępnienia</w:t>
      </w:r>
    </w:p>
    <w:p w14:paraId="29D69061" w14:textId="77777777" w:rsidR="0055216F" w:rsidRPr="00E764A7" w:rsidRDefault="0055216F" w:rsidP="00073252">
      <w:pPr>
        <w:pStyle w:val="Akapitzlist"/>
        <w:shd w:val="clear" w:color="auto" w:fill="FFFFFF"/>
        <w:jc w:val="both"/>
        <w:rPr>
          <w:rFonts w:ascii="Times New Roman" w:hAnsi="Times New Roman" w:cs="Times New Roman"/>
          <w:sz w:val="22"/>
          <w:szCs w:val="22"/>
        </w:rPr>
      </w:pPr>
      <w:r w:rsidRPr="00E764A7">
        <w:rPr>
          <w:rFonts w:ascii="Times New Roman" w:hAnsi="Times New Roman" w:cs="Times New Roman"/>
          <w:sz w:val="22"/>
          <w:szCs w:val="22"/>
        </w:rPr>
        <w:t xml:space="preserve"> .......................................................................................................................................................</w:t>
      </w:r>
    </w:p>
    <w:p w14:paraId="276D9D93" w14:textId="77777777" w:rsidR="0055216F" w:rsidRPr="00E764A7" w:rsidRDefault="0055216F" w:rsidP="0055216F">
      <w:pPr>
        <w:suppressAutoHyphens w:val="0"/>
        <w:ind w:left="2836" w:firstLine="709"/>
        <w:rPr>
          <w:rFonts w:ascii="Times New Roman" w:hAnsi="Times New Roman" w:cs="Times New Roman"/>
          <w:sz w:val="16"/>
          <w:szCs w:val="16"/>
        </w:rPr>
      </w:pPr>
      <w:r w:rsidRPr="00E764A7">
        <w:rPr>
          <w:rFonts w:ascii="Times New Roman" w:hAnsi="Times New Roman" w:cs="Times New Roman"/>
          <w:sz w:val="16"/>
          <w:szCs w:val="16"/>
        </w:rPr>
        <w:t xml:space="preserve">(określenie zakresu udostępnienia - jakie roboty budowlane/usługi/dostawy </w:t>
      </w:r>
    </w:p>
    <w:p w14:paraId="3342DD0E" w14:textId="77777777" w:rsidR="0055216F" w:rsidRPr="00E764A7" w:rsidRDefault="0055216F" w:rsidP="0055216F">
      <w:pPr>
        <w:suppressAutoHyphens w:val="0"/>
        <w:ind w:left="3545" w:firstLine="709"/>
        <w:rPr>
          <w:rFonts w:ascii="Times New Roman" w:hAnsi="Times New Roman" w:cs="Times New Roman"/>
          <w:sz w:val="16"/>
          <w:szCs w:val="16"/>
        </w:rPr>
      </w:pPr>
      <w:r w:rsidRPr="00E764A7">
        <w:rPr>
          <w:rFonts w:ascii="Times New Roman" w:hAnsi="Times New Roman" w:cs="Times New Roman"/>
          <w:sz w:val="16"/>
          <w:szCs w:val="16"/>
        </w:rPr>
        <w:t>podmiot udostępniający będzie realizował)</w:t>
      </w:r>
    </w:p>
    <w:p w14:paraId="272734F5" w14:textId="77777777" w:rsidR="0055216F" w:rsidRPr="00E764A7" w:rsidRDefault="0055216F" w:rsidP="0055216F">
      <w:pPr>
        <w:suppressAutoHyphens w:val="0"/>
        <w:ind w:left="3545" w:firstLine="709"/>
        <w:rPr>
          <w:rFonts w:ascii="Times New Roman" w:hAnsi="Times New Roman" w:cs="Times New Roman"/>
          <w:sz w:val="16"/>
          <w:szCs w:val="16"/>
        </w:rPr>
      </w:pPr>
    </w:p>
    <w:p w14:paraId="262770CC" w14:textId="77777777" w:rsidR="0055216F" w:rsidRPr="00E764A7" w:rsidRDefault="0055216F" w:rsidP="0055216F">
      <w:pPr>
        <w:suppressAutoHyphens w:val="0"/>
        <w:rPr>
          <w:rFonts w:ascii="Times New Roman" w:hAnsi="Times New Roman" w:cs="Times New Roman"/>
          <w:sz w:val="22"/>
          <w:szCs w:val="22"/>
        </w:rPr>
      </w:pPr>
    </w:p>
    <w:p w14:paraId="521F1B20" w14:textId="77777777" w:rsidR="0055216F" w:rsidRPr="00E764A7" w:rsidRDefault="0055216F" w:rsidP="00902302">
      <w:pPr>
        <w:pStyle w:val="Akapitzlist"/>
        <w:numPr>
          <w:ilvl w:val="0"/>
          <w:numId w:val="66"/>
        </w:numPr>
        <w:shd w:val="clear" w:color="auto" w:fill="FFFFFF"/>
        <w:jc w:val="both"/>
        <w:rPr>
          <w:rFonts w:ascii="Times New Roman" w:hAnsi="Times New Roman" w:cs="Times New Roman"/>
          <w:sz w:val="22"/>
          <w:szCs w:val="22"/>
        </w:rPr>
      </w:pPr>
      <w:r w:rsidRPr="00E764A7">
        <w:rPr>
          <w:rFonts w:ascii="Times New Roman" w:hAnsi="Times New Roman" w:cs="Times New Roman"/>
          <w:b/>
          <w:sz w:val="22"/>
          <w:szCs w:val="22"/>
        </w:rPr>
        <w:t>zasób będzie wykorzystywany przez wykonawcę przy realizacji zamówienia w następujący sposób/poprzez</w:t>
      </w:r>
      <w:r w:rsidRPr="00E764A7">
        <w:rPr>
          <w:rFonts w:ascii="Times New Roman" w:hAnsi="Times New Roman" w:cs="Times New Roman"/>
          <w:sz w:val="22"/>
          <w:szCs w:val="22"/>
        </w:rPr>
        <w:t>…………………………………………………………………………………………………………………………</w:t>
      </w:r>
    </w:p>
    <w:p w14:paraId="0E606C60" w14:textId="77777777" w:rsidR="0055216F" w:rsidRPr="00E764A7" w:rsidRDefault="0055216F" w:rsidP="0055216F">
      <w:pPr>
        <w:suppressAutoHyphens w:val="0"/>
        <w:ind w:left="2835"/>
        <w:jc w:val="center"/>
        <w:rPr>
          <w:rFonts w:ascii="Times New Roman" w:hAnsi="Times New Roman" w:cs="Times New Roman"/>
          <w:sz w:val="16"/>
          <w:szCs w:val="16"/>
        </w:rPr>
      </w:pPr>
      <w:r w:rsidRPr="00E764A7">
        <w:rPr>
          <w:rFonts w:ascii="Times New Roman" w:hAnsi="Times New Roman" w:cs="Times New Roman"/>
          <w:sz w:val="16"/>
          <w:szCs w:val="16"/>
        </w:rPr>
        <w:t>(określenie sposobu wykorzystania przez wykonawcę z udostępnianych zasobów przy realizacji zamówienia, np. podwykonawstwo, itp.)</w:t>
      </w:r>
    </w:p>
    <w:p w14:paraId="242A58DF" w14:textId="77777777" w:rsidR="0055216F" w:rsidRPr="00E764A7" w:rsidRDefault="0055216F" w:rsidP="0055216F">
      <w:pPr>
        <w:suppressAutoHyphens w:val="0"/>
        <w:ind w:left="2835"/>
        <w:jc w:val="center"/>
        <w:rPr>
          <w:rFonts w:ascii="Times New Roman" w:hAnsi="Times New Roman" w:cs="Times New Roman"/>
          <w:sz w:val="16"/>
          <w:szCs w:val="16"/>
        </w:rPr>
      </w:pPr>
    </w:p>
    <w:p w14:paraId="07A02D1F" w14:textId="77777777" w:rsidR="0055216F" w:rsidRPr="00E764A7" w:rsidRDefault="0055216F" w:rsidP="0055216F">
      <w:pPr>
        <w:shd w:val="clear" w:color="auto" w:fill="FFFFFF"/>
        <w:jc w:val="both"/>
        <w:rPr>
          <w:rFonts w:ascii="Times New Roman" w:hAnsi="Times New Roman" w:cs="Times New Roman"/>
          <w:sz w:val="16"/>
          <w:szCs w:val="16"/>
        </w:rPr>
      </w:pPr>
    </w:p>
    <w:p w14:paraId="26EFA407" w14:textId="77777777" w:rsidR="0055216F" w:rsidRPr="00E764A7" w:rsidRDefault="0055216F" w:rsidP="0055216F">
      <w:pPr>
        <w:shd w:val="clear" w:color="auto" w:fill="FFFFFF"/>
        <w:jc w:val="both"/>
        <w:rPr>
          <w:rFonts w:ascii="Times New Roman" w:hAnsi="Times New Roman" w:cs="Times New Roman"/>
          <w:sz w:val="16"/>
          <w:szCs w:val="16"/>
        </w:rPr>
      </w:pPr>
    </w:p>
    <w:p w14:paraId="527468FF" w14:textId="77777777" w:rsidR="0055216F" w:rsidRPr="00E764A7" w:rsidRDefault="0055216F" w:rsidP="00902302">
      <w:pPr>
        <w:pStyle w:val="Akapitzlist"/>
        <w:numPr>
          <w:ilvl w:val="0"/>
          <w:numId w:val="66"/>
        </w:numPr>
        <w:shd w:val="clear" w:color="auto" w:fill="FFFFFF"/>
        <w:jc w:val="both"/>
        <w:rPr>
          <w:rFonts w:ascii="Times New Roman" w:hAnsi="Times New Roman" w:cs="Times New Roman"/>
          <w:b/>
          <w:sz w:val="22"/>
          <w:szCs w:val="22"/>
        </w:rPr>
      </w:pPr>
      <w:r w:rsidRPr="00E764A7">
        <w:rPr>
          <w:rFonts w:ascii="Times New Roman" w:hAnsi="Times New Roman" w:cs="Times New Roman"/>
          <w:b/>
          <w:sz w:val="22"/>
          <w:szCs w:val="22"/>
        </w:rPr>
        <w:t>okres udostępnienia wykonawcy i wykorzystania przez tego wykonawcę zasobów podmiotu udostępniającego te zasoby przy wykonywaniu zamówienia</w:t>
      </w:r>
    </w:p>
    <w:p w14:paraId="56ECF147" w14:textId="77777777" w:rsidR="0055216F" w:rsidRPr="00E764A7" w:rsidRDefault="0055216F" w:rsidP="0055216F">
      <w:pPr>
        <w:pStyle w:val="Akapitzlist"/>
        <w:shd w:val="clear" w:color="auto" w:fill="FFFFFF"/>
        <w:jc w:val="both"/>
        <w:rPr>
          <w:rFonts w:ascii="Times New Roman" w:hAnsi="Times New Roman" w:cs="Times New Roman"/>
          <w:sz w:val="22"/>
          <w:szCs w:val="22"/>
        </w:rPr>
      </w:pPr>
      <w:r w:rsidRPr="00E764A7">
        <w:rPr>
          <w:rFonts w:ascii="Times New Roman" w:hAnsi="Times New Roman" w:cs="Times New Roman"/>
          <w:sz w:val="22"/>
          <w:szCs w:val="22"/>
        </w:rPr>
        <w:t>………………………………………………………….……………………………………………………………………………………</w:t>
      </w:r>
    </w:p>
    <w:p w14:paraId="5AF1072F" w14:textId="77777777" w:rsidR="0055216F" w:rsidRPr="00E764A7" w:rsidRDefault="0055216F" w:rsidP="0055216F">
      <w:pPr>
        <w:suppressAutoHyphens w:val="0"/>
        <w:ind w:left="2835"/>
        <w:jc w:val="center"/>
        <w:rPr>
          <w:rFonts w:ascii="Times New Roman" w:hAnsi="Times New Roman" w:cs="Times New Roman"/>
          <w:sz w:val="16"/>
          <w:szCs w:val="16"/>
        </w:rPr>
      </w:pPr>
      <w:r w:rsidRPr="00E764A7">
        <w:rPr>
          <w:rFonts w:ascii="Times New Roman" w:hAnsi="Times New Roman" w:cs="Times New Roman"/>
          <w:sz w:val="16"/>
          <w:szCs w:val="16"/>
        </w:rPr>
        <w:t>(wskazać odpowiedni okres np. w dniach, tygodniach, miesiącach, na cały okres realizacji)</w:t>
      </w:r>
    </w:p>
    <w:p w14:paraId="6BAD8078" w14:textId="77777777" w:rsidR="0055216F" w:rsidRPr="00E764A7" w:rsidRDefault="0055216F" w:rsidP="0055216F">
      <w:pPr>
        <w:suppressAutoHyphens w:val="0"/>
        <w:ind w:left="2835"/>
        <w:jc w:val="center"/>
        <w:rPr>
          <w:rFonts w:ascii="Times New Roman" w:hAnsi="Times New Roman" w:cs="Times New Roman"/>
          <w:sz w:val="16"/>
          <w:szCs w:val="16"/>
        </w:rPr>
      </w:pPr>
    </w:p>
    <w:p w14:paraId="7A267918" w14:textId="77777777" w:rsidR="0055216F" w:rsidRPr="00E764A7" w:rsidRDefault="0055216F" w:rsidP="0055216F">
      <w:pPr>
        <w:suppressAutoHyphens w:val="0"/>
        <w:rPr>
          <w:rFonts w:ascii="Times New Roman" w:hAnsi="Times New Roman" w:cs="Times New Roman"/>
          <w:sz w:val="16"/>
          <w:szCs w:val="16"/>
        </w:rPr>
      </w:pPr>
    </w:p>
    <w:p w14:paraId="31009783" w14:textId="77777777" w:rsidR="0055216F" w:rsidRPr="00E764A7" w:rsidRDefault="0055216F" w:rsidP="0055216F">
      <w:pPr>
        <w:suppressAutoHyphens w:val="0"/>
        <w:rPr>
          <w:rFonts w:ascii="Times New Roman" w:hAnsi="Times New Roman" w:cs="Times New Roman"/>
          <w:sz w:val="16"/>
          <w:szCs w:val="16"/>
        </w:rPr>
      </w:pPr>
    </w:p>
    <w:p w14:paraId="7EC157ED" w14:textId="77777777" w:rsidR="0055216F" w:rsidRPr="00E764A7" w:rsidRDefault="0055216F" w:rsidP="00902302">
      <w:pPr>
        <w:pStyle w:val="Akapitzlist"/>
        <w:numPr>
          <w:ilvl w:val="0"/>
          <w:numId w:val="66"/>
        </w:numPr>
        <w:suppressAutoHyphens w:val="0"/>
        <w:rPr>
          <w:rFonts w:ascii="Times New Roman" w:hAnsi="Times New Roman" w:cs="Times New Roman"/>
          <w:sz w:val="16"/>
          <w:szCs w:val="16"/>
        </w:rPr>
      </w:pPr>
      <w:r w:rsidRPr="00E764A7">
        <w:rPr>
          <w:rFonts w:ascii="Times New Roman" w:hAnsi="Times New Roman" w:cs="Times New Roman"/>
          <w:b/>
          <w:sz w:val="22"/>
          <w:szCs w:val="22"/>
        </w:rPr>
        <w:t xml:space="preserve">charakter stosunku, jaki będzie łączył wykonawcę z podmiotem udostępniającym zasób: </w:t>
      </w:r>
      <w:r w:rsidRPr="00E764A7">
        <w:rPr>
          <w:rFonts w:ascii="Times New Roman" w:hAnsi="Times New Roman" w:cs="Times New Roman"/>
          <w:sz w:val="22"/>
          <w:szCs w:val="22"/>
        </w:rPr>
        <w:t>..................................................................................................................................................................</w:t>
      </w:r>
      <w:r w:rsidR="00073252" w:rsidRPr="00E764A7">
        <w:rPr>
          <w:rFonts w:ascii="Times New Roman" w:hAnsi="Times New Roman" w:cs="Times New Roman"/>
          <w:sz w:val="16"/>
          <w:szCs w:val="16"/>
        </w:rPr>
        <w:t xml:space="preserve"> </w:t>
      </w:r>
      <w:r w:rsidRPr="00E764A7">
        <w:rPr>
          <w:rFonts w:ascii="Times New Roman" w:hAnsi="Times New Roman" w:cs="Times New Roman"/>
          <w:sz w:val="16"/>
          <w:szCs w:val="16"/>
        </w:rPr>
        <w:t>(należy wpisać rodzaj/charakter umowy (zlecenia, cywilno prawnej)  jaki będzie łączył wykonawcę z podmiotem udostępniającym zasób)</w:t>
      </w:r>
    </w:p>
    <w:p w14:paraId="5A57090C" w14:textId="77777777" w:rsidR="0055216F" w:rsidRPr="00E764A7" w:rsidRDefault="0055216F" w:rsidP="0055216F">
      <w:pPr>
        <w:suppressAutoHyphens w:val="0"/>
        <w:rPr>
          <w:rFonts w:ascii="Times New Roman" w:hAnsi="Times New Roman" w:cs="Times New Roman"/>
          <w:sz w:val="16"/>
          <w:szCs w:val="16"/>
        </w:rPr>
      </w:pPr>
    </w:p>
    <w:p w14:paraId="5802E534" w14:textId="77777777" w:rsidR="0055216F" w:rsidRPr="00E764A7" w:rsidRDefault="0055216F" w:rsidP="0055216F">
      <w:pPr>
        <w:suppressAutoHyphens w:val="0"/>
        <w:rPr>
          <w:rFonts w:ascii="Times New Roman" w:hAnsi="Times New Roman" w:cs="Times New Roman"/>
          <w:sz w:val="16"/>
          <w:szCs w:val="16"/>
        </w:rPr>
      </w:pPr>
    </w:p>
    <w:p w14:paraId="021FDF8D" w14:textId="77777777" w:rsidR="00073252" w:rsidRPr="00E764A7" w:rsidRDefault="00073252" w:rsidP="0055216F">
      <w:pPr>
        <w:suppressAutoHyphens w:val="0"/>
        <w:rPr>
          <w:rFonts w:ascii="Times New Roman" w:hAnsi="Times New Roman" w:cs="Times New Roman"/>
          <w:sz w:val="16"/>
          <w:szCs w:val="16"/>
        </w:rPr>
      </w:pPr>
    </w:p>
    <w:p w14:paraId="1BCFC7AB" w14:textId="77777777" w:rsidR="0055216F" w:rsidRPr="00E764A7" w:rsidRDefault="0055216F" w:rsidP="0055216F">
      <w:pPr>
        <w:autoSpaceDE w:val="0"/>
        <w:jc w:val="right"/>
        <w:rPr>
          <w:rFonts w:ascii="Times New Roman" w:hAnsi="Times New Roman" w:cs="Times New Roman"/>
          <w:sz w:val="16"/>
          <w:szCs w:val="16"/>
        </w:rPr>
      </w:pPr>
      <w:r w:rsidRPr="00E764A7">
        <w:rPr>
          <w:rFonts w:ascii="Times New Roman" w:hAnsi="Times New Roman" w:cs="Times New Roman"/>
          <w:sz w:val="16"/>
          <w:szCs w:val="16"/>
        </w:rPr>
        <w:t xml:space="preserve">Zobowiązanie -  podpisuje osoba uprawniona </w:t>
      </w:r>
    </w:p>
    <w:p w14:paraId="0D2B9B61" w14:textId="77777777" w:rsidR="0055216F" w:rsidRPr="00E764A7" w:rsidRDefault="0055216F" w:rsidP="0055216F">
      <w:pPr>
        <w:autoSpaceDE w:val="0"/>
        <w:jc w:val="right"/>
        <w:rPr>
          <w:rFonts w:ascii="Tahoma" w:eastAsia="Bookman Old Style" w:hAnsi="Tahoma" w:cs="Tahoma"/>
          <w:sz w:val="16"/>
          <w:szCs w:val="16"/>
        </w:rPr>
      </w:pPr>
      <w:r w:rsidRPr="00E764A7">
        <w:rPr>
          <w:rFonts w:ascii="Times New Roman" w:hAnsi="Times New Roman" w:cs="Times New Roman"/>
          <w:sz w:val="16"/>
          <w:szCs w:val="16"/>
        </w:rPr>
        <w:t>do reprezentacji podmiotu udostępniającego zasób</w:t>
      </w:r>
    </w:p>
    <w:p w14:paraId="5CF4A1D1" w14:textId="77777777" w:rsidR="00F96BE4" w:rsidRPr="00E764A7" w:rsidRDefault="00F96BE4" w:rsidP="00212C16">
      <w:pPr>
        <w:pStyle w:val="Nagwek3"/>
        <w:pageBreakBefore/>
        <w:numPr>
          <w:ilvl w:val="0"/>
          <w:numId w:val="0"/>
        </w:numPr>
        <w:suppressAutoHyphens w:val="0"/>
        <w:ind w:left="360" w:hanging="360"/>
        <w:jc w:val="center"/>
        <w:rPr>
          <w:rFonts w:eastAsia="Times New Roman"/>
          <w:bCs w:val="0"/>
          <w:sz w:val="22"/>
          <w:szCs w:val="22"/>
        </w:rPr>
      </w:pPr>
      <w:bookmarkStart w:id="80" w:name="_Toc75467048"/>
      <w:r w:rsidRPr="00E764A7">
        <w:rPr>
          <w:bCs w:val="0"/>
          <w:sz w:val="22"/>
          <w:szCs w:val="22"/>
        </w:rPr>
        <w:t xml:space="preserve">Załącznik nr </w:t>
      </w:r>
      <w:r w:rsidR="0011433B">
        <w:rPr>
          <w:bCs w:val="0"/>
          <w:sz w:val="22"/>
          <w:szCs w:val="22"/>
        </w:rPr>
        <w:t>7</w:t>
      </w:r>
      <w:r w:rsidRPr="00E764A7">
        <w:rPr>
          <w:bCs w:val="0"/>
          <w:sz w:val="22"/>
          <w:szCs w:val="22"/>
        </w:rPr>
        <w:t xml:space="preserve"> do SWZ</w:t>
      </w:r>
      <w:r w:rsidR="00212C16" w:rsidRPr="00E764A7">
        <w:rPr>
          <w:bCs w:val="0"/>
          <w:sz w:val="22"/>
          <w:szCs w:val="22"/>
        </w:rPr>
        <w:t xml:space="preserve">. </w:t>
      </w:r>
      <w:r w:rsidRPr="00E764A7">
        <w:rPr>
          <w:bCs w:val="0"/>
          <w:sz w:val="22"/>
          <w:szCs w:val="22"/>
        </w:rPr>
        <w:t xml:space="preserve"> </w:t>
      </w:r>
      <w:r w:rsidRPr="00E764A7">
        <w:rPr>
          <w:rFonts w:eastAsia="Times New Roman"/>
          <w:bCs w:val="0"/>
          <w:sz w:val="22"/>
          <w:szCs w:val="22"/>
        </w:rPr>
        <w:t>Klauzula informacyjna do Formularza ofertowego</w:t>
      </w:r>
      <w:r w:rsidR="000F43A8" w:rsidRPr="00E764A7">
        <w:rPr>
          <w:rFonts w:eastAsia="Times New Roman"/>
          <w:bCs w:val="0"/>
          <w:sz w:val="22"/>
          <w:szCs w:val="22"/>
        </w:rPr>
        <w:t>.</w:t>
      </w:r>
      <w:bookmarkEnd w:id="80"/>
    </w:p>
    <w:p w14:paraId="2FF0B701" w14:textId="77777777" w:rsidR="00F96BE4" w:rsidRPr="00E764A7" w:rsidRDefault="00F96BE4">
      <w:pPr>
        <w:suppressAutoHyphens w:val="0"/>
        <w:spacing w:line="276" w:lineRule="auto"/>
        <w:jc w:val="both"/>
        <w:rPr>
          <w:rFonts w:ascii="Times New Roman" w:eastAsia="Times New Roman" w:hAnsi="Times New Roman" w:cs="Times New Roman"/>
        </w:rPr>
      </w:pPr>
    </w:p>
    <w:p w14:paraId="40A9604E" w14:textId="77777777" w:rsidR="005F1399" w:rsidRPr="00E764A7" w:rsidRDefault="005F1399">
      <w:pPr>
        <w:suppressAutoHyphens w:val="0"/>
        <w:spacing w:line="276" w:lineRule="auto"/>
        <w:jc w:val="both"/>
        <w:rPr>
          <w:rFonts w:ascii="Times New Roman" w:eastAsia="Times New Roman" w:hAnsi="Times New Roman" w:cs="Times New Roman"/>
        </w:rPr>
      </w:pPr>
      <w:r w:rsidRPr="00E764A7">
        <w:rPr>
          <w:rFonts w:ascii="Times New Roman" w:eastAsia="Times New Roman" w:hAnsi="Times New Roman" w:cs="Times New Roman"/>
        </w:rPr>
        <w:t xml:space="preserve">Administratorem danych osobowych zawartych w niniejszej umowie w Urzędzie Gminy Jordanów Śląski jest Wójt Gminy Jordanów Śląski ul. Wrocławska 55, 55-065 Jordanów Śląski, </w:t>
      </w:r>
      <w:r w:rsidRPr="00E764A7">
        <w:rPr>
          <w:rFonts w:ascii="Times New Roman" w:eastAsia="Times New Roman" w:hAnsi="Times New Roman" w:cs="Times New Roman"/>
        </w:rPr>
        <w:br/>
        <w:t xml:space="preserve">nr tel. 71-39-11-580, adres e-mail: ug@jordanowslaski.pl. </w:t>
      </w:r>
    </w:p>
    <w:p w14:paraId="3CE059FE" w14:textId="77777777" w:rsidR="005F1399" w:rsidRPr="00E764A7" w:rsidRDefault="005F1399">
      <w:pPr>
        <w:suppressAutoHyphens w:val="0"/>
        <w:spacing w:line="276" w:lineRule="auto"/>
        <w:jc w:val="both"/>
        <w:rPr>
          <w:rFonts w:ascii="Times New Roman" w:eastAsia="Times New Roman" w:hAnsi="Times New Roman" w:cs="Times New Roman"/>
        </w:rPr>
      </w:pPr>
      <w:r w:rsidRPr="00E764A7">
        <w:rPr>
          <w:rFonts w:ascii="Times New Roman" w:eastAsia="Times New Roman" w:hAnsi="Times New Roman" w:cs="Times New Roman"/>
        </w:rPr>
        <w:t xml:space="preserve">W sprawach związanych z danymi Wykonawcy mogę kontaktować się z Inspektorem Ochrony </w:t>
      </w:r>
      <w:r w:rsidR="00DD2522" w:rsidRPr="00E764A7">
        <w:rPr>
          <w:rFonts w:ascii="Times New Roman" w:eastAsia="Times New Roman" w:hAnsi="Times New Roman" w:cs="Times New Roman"/>
        </w:rPr>
        <w:t xml:space="preserve">        </w:t>
      </w:r>
      <w:r w:rsidRPr="00E764A7">
        <w:rPr>
          <w:rFonts w:ascii="Times New Roman" w:eastAsia="Times New Roman" w:hAnsi="Times New Roman" w:cs="Times New Roman"/>
        </w:rPr>
        <w:t>Da</w:t>
      </w:r>
      <w:r w:rsidRPr="00E764A7">
        <w:rPr>
          <w:rFonts w:ascii="Times New Roman" w:eastAsia="Times New Roman" w:hAnsi="Times New Roman" w:cs="Times New Roman"/>
        </w:rPr>
        <w:softHyphen/>
        <w:t xml:space="preserve">nych,  Panem Wojciechem Huczyńskim na adres e-mail: iod@huczynski.pl. </w:t>
      </w:r>
    </w:p>
    <w:p w14:paraId="05E92DF5" w14:textId="77777777" w:rsidR="005F1399" w:rsidRPr="00E764A7" w:rsidRDefault="005F1399">
      <w:pPr>
        <w:suppressAutoHyphens w:val="0"/>
        <w:spacing w:line="276" w:lineRule="auto"/>
        <w:jc w:val="both"/>
        <w:rPr>
          <w:rFonts w:ascii="Times New Roman" w:eastAsia="Times New Roman" w:hAnsi="Times New Roman" w:cs="Times New Roman"/>
        </w:rPr>
      </w:pPr>
      <w:r w:rsidRPr="00E764A7">
        <w:rPr>
          <w:rFonts w:ascii="Times New Roman" w:eastAsia="Times New Roman" w:hAnsi="Times New Roman" w:cs="Times New Roman"/>
        </w:rPr>
        <w:t xml:space="preserve">Dane zawarte w niniejszej umowie będą przetwarzane w celu realizacji </w:t>
      </w:r>
      <w:r w:rsidR="00E0632B" w:rsidRPr="00E764A7">
        <w:rPr>
          <w:rFonts w:ascii="Times New Roman" w:eastAsia="Times New Roman" w:hAnsi="Times New Roman" w:cs="Times New Roman"/>
        </w:rPr>
        <w:t>robót budowlanych</w:t>
      </w:r>
      <w:r w:rsidRPr="00E764A7">
        <w:rPr>
          <w:rFonts w:ascii="Times New Roman" w:eastAsia="Times New Roman" w:hAnsi="Times New Roman" w:cs="Times New Roman"/>
        </w:rPr>
        <w:t xml:space="preserve"> pt. </w:t>
      </w:r>
      <w:r w:rsidR="0011433B" w:rsidRPr="0011433B">
        <w:rPr>
          <w:rFonts w:ascii="Times New Roman" w:eastAsia="Times New Roman" w:hAnsi="Times New Roman" w:cs="Times New Roman"/>
          <w:b/>
          <w:bCs/>
          <w:i/>
        </w:rPr>
        <w:t xml:space="preserve">„Wymiana stolarki okiennej i drzwiowej w budynkach użyteczności publicznej przy ul. Wrocławskiej 55 w Jordanowie Śląskim”, </w:t>
      </w:r>
      <w:r w:rsidRPr="00E764A7">
        <w:rPr>
          <w:rFonts w:ascii="Times New Roman" w:eastAsia="Times New Roman" w:hAnsi="Times New Roman" w:cs="Times New Roman"/>
          <w:bCs/>
          <w:i/>
        </w:rPr>
        <w:t>w ramach projektu pn. „Termomodernizacja budynków użyteczności publicznej wraz z wykona</w:t>
      </w:r>
      <w:r w:rsidRPr="00E764A7">
        <w:rPr>
          <w:rFonts w:ascii="Times New Roman" w:eastAsia="Times New Roman" w:hAnsi="Times New Roman" w:cs="Times New Roman"/>
          <w:bCs/>
          <w:i/>
        </w:rPr>
        <w:softHyphen/>
        <w:t>niem instalacji odnawialnych źródeł energii. Komplementarne i efektywne wykorzystanie rozwiązań w oparciu o wdrożenie systemu monitorowania i zarządzania zużyciem energii” - ETAP 1-szy.</w:t>
      </w:r>
      <w:r w:rsidRPr="00E764A7">
        <w:rPr>
          <w:rFonts w:ascii="Times New Roman" w:eastAsia="Times New Roman" w:hAnsi="Times New Roman" w:cs="Times New Roman"/>
          <w:b/>
        </w:rPr>
        <w:t xml:space="preserve"> </w:t>
      </w:r>
    </w:p>
    <w:p w14:paraId="5D94CAD2" w14:textId="77777777" w:rsidR="005F1399" w:rsidRPr="00E764A7" w:rsidRDefault="005F1399">
      <w:pPr>
        <w:suppressAutoHyphens w:val="0"/>
        <w:spacing w:line="276" w:lineRule="auto"/>
        <w:jc w:val="both"/>
        <w:rPr>
          <w:rFonts w:ascii="Times New Roman" w:eastAsia="Times New Roman" w:hAnsi="Times New Roman" w:cs="Times New Roman"/>
        </w:rPr>
      </w:pPr>
      <w:r w:rsidRPr="00E764A7">
        <w:rPr>
          <w:rFonts w:ascii="Times New Roman" w:eastAsia="Times New Roman" w:hAnsi="Times New Roman" w:cs="Times New Roman"/>
        </w:rPr>
        <w:t xml:space="preserve">Dane nie będą udostępniane żadnym podmiotom trzecim, poza Instytucjami Pośredniczącymi i </w:t>
      </w:r>
      <w:r w:rsidR="00DD2522" w:rsidRPr="00E764A7">
        <w:rPr>
          <w:rFonts w:ascii="Times New Roman" w:eastAsia="Times New Roman" w:hAnsi="Times New Roman" w:cs="Times New Roman"/>
        </w:rPr>
        <w:t xml:space="preserve">   </w:t>
      </w:r>
      <w:r w:rsidRPr="00E764A7">
        <w:rPr>
          <w:rFonts w:ascii="Times New Roman" w:eastAsia="Times New Roman" w:hAnsi="Times New Roman" w:cs="Times New Roman"/>
        </w:rPr>
        <w:t>Zarzą</w:t>
      </w:r>
      <w:r w:rsidRPr="00E764A7">
        <w:rPr>
          <w:rFonts w:ascii="Times New Roman" w:eastAsia="Times New Roman" w:hAnsi="Times New Roman" w:cs="Times New Roman"/>
        </w:rPr>
        <w:softHyphen/>
        <w:t>dzającymi Regionalnym Programem Operacyjnym Województwa Dolnośląskiego na lata 2014 – 2020, co integralnie jest związane</w:t>
      </w:r>
      <w:r w:rsidR="00BA7438" w:rsidRPr="00E764A7">
        <w:rPr>
          <w:rFonts w:ascii="Times New Roman" w:eastAsia="Times New Roman" w:hAnsi="Times New Roman" w:cs="Times New Roman"/>
        </w:rPr>
        <w:t xml:space="preserve"> </w:t>
      </w:r>
      <w:r w:rsidRPr="00E764A7">
        <w:rPr>
          <w:rFonts w:ascii="Times New Roman" w:eastAsia="Times New Roman" w:hAnsi="Times New Roman" w:cs="Times New Roman"/>
        </w:rPr>
        <w:t>z prawidłową realizacją niniejszej umowy.</w:t>
      </w:r>
    </w:p>
    <w:p w14:paraId="3035CAAF" w14:textId="77777777" w:rsidR="005F1399" w:rsidRPr="00E764A7" w:rsidRDefault="005F1399">
      <w:pPr>
        <w:suppressAutoHyphens w:val="0"/>
        <w:spacing w:line="276" w:lineRule="auto"/>
        <w:jc w:val="both"/>
        <w:rPr>
          <w:rFonts w:ascii="Times New Roman" w:eastAsia="Times New Roman" w:hAnsi="Times New Roman" w:cs="Times New Roman"/>
        </w:rPr>
      </w:pPr>
      <w:r w:rsidRPr="00E764A7">
        <w:rPr>
          <w:rFonts w:ascii="Times New Roman" w:eastAsia="Times New Roman" w:hAnsi="Times New Roman" w:cs="Times New Roman"/>
        </w:rPr>
        <w:t>Dane nie będą przekazane poza Europejski Obszar. Administrator informuje, że w tym celu zostały zastosowane zabezpieczenia, a w celu uzyskania kopii danych należy kontaktować się z Inspektorem Ochrony Danych.</w:t>
      </w:r>
    </w:p>
    <w:p w14:paraId="1AAD60BC" w14:textId="77777777" w:rsidR="005F1399" w:rsidRPr="00E764A7" w:rsidRDefault="005F1399">
      <w:pPr>
        <w:suppressAutoHyphens w:val="0"/>
        <w:spacing w:line="276" w:lineRule="auto"/>
        <w:jc w:val="both"/>
        <w:rPr>
          <w:rFonts w:ascii="Times New Roman" w:eastAsia="Times New Roman" w:hAnsi="Times New Roman" w:cs="Times New Roman"/>
        </w:rPr>
      </w:pPr>
      <w:r w:rsidRPr="00E764A7">
        <w:rPr>
          <w:rFonts w:ascii="Times New Roman" w:eastAsia="Times New Roman" w:hAnsi="Times New Roman" w:cs="Times New Roman"/>
        </w:rPr>
        <w:t xml:space="preserve">Dane będą przechowywane przez okres 10 lat (zgodnie z wytycznymi Regionalnego Programu </w:t>
      </w:r>
      <w:r w:rsidR="00DD2522" w:rsidRPr="00E764A7">
        <w:rPr>
          <w:rFonts w:ascii="Times New Roman" w:eastAsia="Times New Roman" w:hAnsi="Times New Roman" w:cs="Times New Roman"/>
        </w:rPr>
        <w:t xml:space="preserve">   </w:t>
      </w:r>
      <w:r w:rsidRPr="00E764A7">
        <w:rPr>
          <w:rFonts w:ascii="Times New Roman" w:eastAsia="Times New Roman" w:hAnsi="Times New Roman" w:cs="Times New Roman"/>
        </w:rPr>
        <w:t>Opera</w:t>
      </w:r>
      <w:r w:rsidRPr="00E764A7">
        <w:rPr>
          <w:rFonts w:ascii="Times New Roman" w:eastAsia="Times New Roman" w:hAnsi="Times New Roman" w:cs="Times New Roman"/>
        </w:rPr>
        <w:softHyphen/>
        <w:t>cyjnego Województwa Dolnośląskiego na lata 2014 – 2020).</w:t>
      </w:r>
    </w:p>
    <w:p w14:paraId="0864D8E1" w14:textId="77777777" w:rsidR="005F1399" w:rsidRPr="00E764A7" w:rsidRDefault="005F1399">
      <w:pPr>
        <w:suppressAutoHyphens w:val="0"/>
        <w:spacing w:line="276" w:lineRule="auto"/>
        <w:jc w:val="both"/>
        <w:rPr>
          <w:rFonts w:ascii="Times New Roman" w:eastAsia="Times New Roman" w:hAnsi="Times New Roman" w:cs="Times New Roman"/>
        </w:rPr>
      </w:pPr>
      <w:r w:rsidRPr="00E764A7">
        <w:rPr>
          <w:rFonts w:ascii="Times New Roman" w:eastAsia="Times New Roman" w:hAnsi="Times New Roman" w:cs="Times New Roman"/>
        </w:rPr>
        <w:t xml:space="preserve">Mam prawo dostępu do swoich danych osobowych, ich sprostowania, usunięcia lub ograniczenia </w:t>
      </w:r>
      <w:r w:rsidR="00DD2522" w:rsidRPr="00E764A7">
        <w:rPr>
          <w:rFonts w:ascii="Times New Roman" w:eastAsia="Times New Roman" w:hAnsi="Times New Roman" w:cs="Times New Roman"/>
        </w:rPr>
        <w:t xml:space="preserve">  </w:t>
      </w:r>
      <w:r w:rsidRPr="00E764A7">
        <w:rPr>
          <w:rFonts w:ascii="Times New Roman" w:eastAsia="Times New Roman" w:hAnsi="Times New Roman" w:cs="Times New Roman"/>
        </w:rPr>
        <w:t>prze</w:t>
      </w:r>
      <w:r w:rsidRPr="00E764A7">
        <w:rPr>
          <w:rFonts w:ascii="Times New Roman" w:eastAsia="Times New Roman" w:hAnsi="Times New Roman" w:cs="Times New Roman"/>
        </w:rPr>
        <w:softHyphen/>
        <w:t>twarzania.</w:t>
      </w:r>
    </w:p>
    <w:p w14:paraId="1FE0D548" w14:textId="77777777" w:rsidR="005F1399" w:rsidRPr="00E764A7" w:rsidRDefault="005F1399">
      <w:pPr>
        <w:suppressAutoHyphens w:val="0"/>
        <w:spacing w:line="276" w:lineRule="auto"/>
        <w:jc w:val="both"/>
        <w:rPr>
          <w:rFonts w:ascii="Times New Roman" w:eastAsia="Times New Roman" w:hAnsi="Times New Roman" w:cs="Times New Roman"/>
        </w:rPr>
      </w:pPr>
      <w:r w:rsidRPr="00E764A7">
        <w:rPr>
          <w:rFonts w:ascii="Times New Roman" w:eastAsia="Times New Roman" w:hAnsi="Times New Roman" w:cs="Times New Roman"/>
        </w:rPr>
        <w:t>Mam prawo do wniesienia sprzeciwu wobec dalszego przetwarzania, a w przypadku wyrażenia zgody na przetwarzanie danych do jej wycofania. Skorzystanie z prawa cofnięcia zgody nie ma wpływu na przetwarzanie, które miało miejsce do momentu wycofania zgody.</w:t>
      </w:r>
    </w:p>
    <w:p w14:paraId="0F62DEB6" w14:textId="77777777" w:rsidR="005F1399" w:rsidRPr="00E764A7" w:rsidRDefault="005F1399">
      <w:pPr>
        <w:suppressAutoHyphens w:val="0"/>
        <w:spacing w:line="276" w:lineRule="auto"/>
        <w:jc w:val="both"/>
        <w:rPr>
          <w:rFonts w:ascii="Times New Roman" w:eastAsia="Times New Roman" w:hAnsi="Times New Roman" w:cs="Times New Roman"/>
        </w:rPr>
      </w:pPr>
      <w:r w:rsidRPr="00E764A7">
        <w:rPr>
          <w:rFonts w:ascii="Times New Roman" w:eastAsia="Times New Roman" w:hAnsi="Times New Roman" w:cs="Times New Roman"/>
        </w:rPr>
        <w:t xml:space="preserve">Mam także prawo do przenoszenia danych. Przysługuje mi prawo wniesienia skargi do organu </w:t>
      </w:r>
      <w:r w:rsidR="00DD2522" w:rsidRPr="00E764A7">
        <w:rPr>
          <w:rFonts w:ascii="Times New Roman" w:eastAsia="Times New Roman" w:hAnsi="Times New Roman" w:cs="Times New Roman"/>
        </w:rPr>
        <w:t xml:space="preserve">  </w:t>
      </w:r>
      <w:r w:rsidRPr="00E764A7">
        <w:rPr>
          <w:rFonts w:ascii="Times New Roman" w:eastAsia="Times New Roman" w:hAnsi="Times New Roman" w:cs="Times New Roman"/>
        </w:rPr>
        <w:t>nadzor</w:t>
      </w:r>
      <w:r w:rsidRPr="00E764A7">
        <w:rPr>
          <w:rFonts w:ascii="Times New Roman" w:eastAsia="Times New Roman" w:hAnsi="Times New Roman" w:cs="Times New Roman"/>
        </w:rPr>
        <w:softHyphen/>
        <w:t xml:space="preserve">czego. </w:t>
      </w:r>
    </w:p>
    <w:p w14:paraId="5F069E64" w14:textId="77777777" w:rsidR="005F1399" w:rsidRPr="00E764A7" w:rsidRDefault="005F1399">
      <w:pPr>
        <w:suppressAutoHyphens w:val="0"/>
        <w:spacing w:line="276" w:lineRule="auto"/>
        <w:jc w:val="both"/>
        <w:rPr>
          <w:rFonts w:ascii="Times New Roman" w:eastAsia="Times New Roman" w:hAnsi="Times New Roman" w:cs="Times New Roman"/>
        </w:rPr>
      </w:pPr>
      <w:r w:rsidRPr="00E764A7">
        <w:rPr>
          <w:rFonts w:ascii="Times New Roman" w:eastAsia="Times New Roman" w:hAnsi="Times New Roman" w:cs="Times New Roman"/>
        </w:rPr>
        <w:t xml:space="preserve">Więcej informacji o sposobach, celach, odbiorcach oraz zakresie przetwarzania danych osobowych przez Gminę Jordanów Śląski można znaleźć na stronie </w:t>
      </w:r>
      <w:hyperlink r:id="rId25" w:history="1">
        <w:r w:rsidRPr="00E764A7">
          <w:rPr>
            <w:rStyle w:val="Hipercze"/>
            <w:rFonts w:ascii="Times New Roman" w:eastAsia="Times New Roman" w:hAnsi="Times New Roman" w:cs="Times New Roman"/>
            <w:color w:val="auto"/>
          </w:rPr>
          <w:t>https://www.bip.jordanowslaski.pl/klauzula-informacyjna/222</w:t>
        </w:r>
      </w:hyperlink>
      <w:r w:rsidRPr="00E764A7">
        <w:rPr>
          <w:rFonts w:ascii="Times New Roman" w:eastAsia="Times New Roman" w:hAnsi="Times New Roman" w:cs="Times New Roman"/>
        </w:rPr>
        <w:t>.</w:t>
      </w:r>
    </w:p>
    <w:p w14:paraId="1BF75DF6" w14:textId="77777777" w:rsidR="005F1399" w:rsidRPr="00E764A7" w:rsidRDefault="005F1399">
      <w:pPr>
        <w:suppressAutoHyphens w:val="0"/>
        <w:spacing w:line="276" w:lineRule="auto"/>
        <w:jc w:val="both"/>
        <w:rPr>
          <w:rFonts w:ascii="Times New Roman" w:eastAsia="Times New Roman" w:hAnsi="Times New Roman" w:cs="Times New Roman"/>
        </w:rPr>
      </w:pPr>
    </w:p>
    <w:p w14:paraId="7BDC74F7" w14:textId="77777777" w:rsidR="005F1399" w:rsidRPr="00E764A7" w:rsidRDefault="005F1399">
      <w:pPr>
        <w:suppressAutoHyphens w:val="0"/>
        <w:spacing w:line="276" w:lineRule="auto"/>
        <w:jc w:val="both"/>
        <w:rPr>
          <w:rFonts w:ascii="Times New Roman" w:eastAsia="Times New Roman" w:hAnsi="Times New Roman" w:cs="Times New Roman"/>
        </w:rPr>
      </w:pPr>
      <w:r w:rsidRPr="00E764A7">
        <w:rPr>
          <w:rFonts w:ascii="Times New Roman" w:eastAsia="Times New Roman" w:hAnsi="Times New Roman" w:cs="Times New Roman"/>
        </w:rPr>
        <w:t>Oświadczam, że świadomie i dobrowolnie przekazuję Gminie Jordanów Śląski moje dane osobowe, w celu realizacji przedmiotow</w:t>
      </w:r>
      <w:r w:rsidR="00E0632B" w:rsidRPr="00E764A7">
        <w:rPr>
          <w:rFonts w:ascii="Times New Roman" w:eastAsia="Times New Roman" w:hAnsi="Times New Roman" w:cs="Times New Roman"/>
        </w:rPr>
        <w:t>ych</w:t>
      </w:r>
      <w:r w:rsidRPr="00E764A7">
        <w:rPr>
          <w:rFonts w:ascii="Times New Roman" w:eastAsia="Times New Roman" w:hAnsi="Times New Roman" w:cs="Times New Roman"/>
        </w:rPr>
        <w:t xml:space="preserve"> </w:t>
      </w:r>
      <w:r w:rsidR="00E0632B" w:rsidRPr="00E764A7">
        <w:rPr>
          <w:rFonts w:ascii="Times New Roman" w:eastAsia="Times New Roman" w:hAnsi="Times New Roman" w:cs="Times New Roman"/>
        </w:rPr>
        <w:t>prac budowlanych</w:t>
      </w:r>
      <w:r w:rsidRPr="00E764A7">
        <w:rPr>
          <w:rFonts w:ascii="Times New Roman" w:eastAsia="Times New Roman" w:hAnsi="Times New Roman" w:cs="Times New Roman"/>
        </w:rPr>
        <w:t xml:space="preserve"> w ramach niniejszej umowy.</w:t>
      </w:r>
    </w:p>
    <w:p w14:paraId="53801653" w14:textId="77777777" w:rsidR="005F1399" w:rsidRPr="00E764A7" w:rsidRDefault="005F1399">
      <w:pPr>
        <w:suppressAutoHyphens w:val="0"/>
        <w:spacing w:line="276" w:lineRule="auto"/>
        <w:jc w:val="both"/>
        <w:rPr>
          <w:rFonts w:ascii="Times New Roman" w:eastAsia="Times New Roman" w:hAnsi="Times New Roman" w:cs="Times New Roman"/>
        </w:rPr>
      </w:pPr>
    </w:p>
    <w:p w14:paraId="73E54BE3" w14:textId="77777777" w:rsidR="005F1399" w:rsidRPr="00E764A7" w:rsidRDefault="005F1399">
      <w:pPr>
        <w:suppressAutoHyphens w:val="0"/>
        <w:spacing w:line="276" w:lineRule="auto"/>
        <w:jc w:val="right"/>
        <w:rPr>
          <w:rFonts w:ascii="Times New Roman" w:eastAsia="Times New Roman" w:hAnsi="Times New Roman" w:cs="Times New Roman"/>
        </w:rPr>
      </w:pPr>
      <w:r w:rsidRPr="00E764A7">
        <w:rPr>
          <w:rFonts w:ascii="Times New Roman" w:eastAsia="Times New Roman" w:hAnsi="Times New Roman" w:cs="Times New Roman"/>
        </w:rPr>
        <w:t>___________________</w:t>
      </w:r>
    </w:p>
    <w:p w14:paraId="3E9D2639" w14:textId="77777777" w:rsidR="005F1399" w:rsidRPr="00E764A7" w:rsidRDefault="005F1399">
      <w:pPr>
        <w:suppressAutoHyphens w:val="0"/>
        <w:spacing w:line="276" w:lineRule="auto"/>
        <w:jc w:val="right"/>
        <w:rPr>
          <w:rFonts w:ascii="Times New Roman" w:eastAsia="Times New Roman" w:hAnsi="Times New Roman" w:cs="Times New Roman"/>
        </w:rPr>
      </w:pPr>
      <w:r w:rsidRPr="00E764A7">
        <w:rPr>
          <w:rFonts w:ascii="Times New Roman" w:eastAsia="Times New Roman" w:hAnsi="Times New Roman" w:cs="Times New Roman"/>
        </w:rPr>
        <w:softHyphen/>
      </w:r>
      <w:r w:rsidRPr="00E764A7">
        <w:rPr>
          <w:rFonts w:ascii="Times New Roman" w:eastAsia="Times New Roman" w:hAnsi="Times New Roman" w:cs="Times New Roman"/>
        </w:rPr>
        <w:softHyphen/>
      </w:r>
      <w:r w:rsidRPr="00E764A7">
        <w:rPr>
          <w:rFonts w:ascii="Times New Roman" w:eastAsia="Times New Roman" w:hAnsi="Times New Roman" w:cs="Times New Roman"/>
        </w:rPr>
        <w:softHyphen/>
      </w:r>
      <w:r w:rsidRPr="00E764A7">
        <w:rPr>
          <w:rFonts w:ascii="Times New Roman" w:eastAsia="Times New Roman" w:hAnsi="Times New Roman" w:cs="Times New Roman"/>
        </w:rPr>
        <w:softHyphen/>
        <w:t xml:space="preserve">podpis/y Wykonawcy </w:t>
      </w:r>
    </w:p>
    <w:p w14:paraId="2DD01BC5" w14:textId="77777777" w:rsidR="005F1399" w:rsidRPr="00E764A7" w:rsidRDefault="005F1399">
      <w:pPr>
        <w:suppressAutoHyphens w:val="0"/>
        <w:spacing w:line="276" w:lineRule="auto"/>
        <w:jc w:val="both"/>
        <w:rPr>
          <w:rFonts w:ascii="Times New Roman" w:eastAsia="Times New Roman" w:hAnsi="Times New Roman" w:cs="Times New Roman"/>
        </w:rPr>
      </w:pPr>
    </w:p>
    <w:p w14:paraId="23C61DD9" w14:textId="77777777" w:rsidR="00073252" w:rsidRPr="00E764A7" w:rsidRDefault="00073252">
      <w:pPr>
        <w:suppressAutoHyphens w:val="0"/>
        <w:spacing w:line="276" w:lineRule="auto"/>
        <w:jc w:val="both"/>
        <w:rPr>
          <w:rFonts w:ascii="Times New Roman" w:eastAsia="Times New Roman" w:hAnsi="Times New Roman" w:cs="Times New Roman"/>
        </w:rPr>
      </w:pPr>
    </w:p>
    <w:p w14:paraId="0273DA0A" w14:textId="77777777" w:rsidR="00073252" w:rsidRPr="00E764A7" w:rsidRDefault="00073252">
      <w:pPr>
        <w:suppressAutoHyphens w:val="0"/>
        <w:spacing w:line="276" w:lineRule="auto"/>
        <w:jc w:val="both"/>
        <w:rPr>
          <w:rFonts w:ascii="Times New Roman" w:eastAsia="Times New Roman" w:hAnsi="Times New Roman" w:cs="Times New Roman"/>
        </w:rPr>
      </w:pPr>
    </w:p>
    <w:p w14:paraId="31805AB2" w14:textId="77777777" w:rsidR="00073252" w:rsidRPr="00E764A7" w:rsidRDefault="00073252">
      <w:pPr>
        <w:suppressAutoHyphens w:val="0"/>
        <w:spacing w:line="276" w:lineRule="auto"/>
        <w:jc w:val="both"/>
        <w:rPr>
          <w:rFonts w:ascii="Times New Roman" w:eastAsia="Times New Roman" w:hAnsi="Times New Roman" w:cs="Times New Roman"/>
        </w:rPr>
      </w:pPr>
    </w:p>
    <w:p w14:paraId="242426D3" w14:textId="77777777" w:rsidR="00073252" w:rsidRPr="00E764A7" w:rsidRDefault="00073252">
      <w:pPr>
        <w:suppressAutoHyphens w:val="0"/>
        <w:spacing w:line="276" w:lineRule="auto"/>
        <w:jc w:val="both"/>
        <w:rPr>
          <w:rFonts w:ascii="Times New Roman" w:eastAsia="Times New Roman" w:hAnsi="Times New Roman" w:cs="Times New Roman"/>
        </w:rPr>
      </w:pPr>
    </w:p>
    <w:p w14:paraId="19F23410" w14:textId="77777777" w:rsidR="00073252" w:rsidRPr="00E764A7" w:rsidRDefault="00073252">
      <w:pPr>
        <w:suppressAutoHyphens w:val="0"/>
        <w:spacing w:line="276" w:lineRule="auto"/>
        <w:jc w:val="both"/>
        <w:rPr>
          <w:rFonts w:ascii="Times New Roman" w:eastAsia="Times New Roman" w:hAnsi="Times New Roman" w:cs="Times New Roman"/>
        </w:rPr>
      </w:pPr>
    </w:p>
    <w:p w14:paraId="7BC40142" w14:textId="77777777" w:rsidR="00073252" w:rsidRPr="00E764A7" w:rsidRDefault="00073252" w:rsidP="00073252">
      <w:pPr>
        <w:pStyle w:val="Nagwek3"/>
        <w:pageBreakBefore/>
        <w:numPr>
          <w:ilvl w:val="0"/>
          <w:numId w:val="0"/>
        </w:numPr>
        <w:suppressAutoHyphens w:val="0"/>
        <w:ind w:left="360" w:hanging="360"/>
        <w:jc w:val="center"/>
        <w:rPr>
          <w:rFonts w:eastAsia="Times New Roman"/>
          <w:bCs w:val="0"/>
          <w:sz w:val="22"/>
          <w:szCs w:val="22"/>
        </w:rPr>
      </w:pPr>
      <w:bookmarkStart w:id="81" w:name="_Toc75467049"/>
      <w:r w:rsidRPr="00E764A7">
        <w:rPr>
          <w:bCs w:val="0"/>
          <w:sz w:val="22"/>
          <w:szCs w:val="22"/>
        </w:rPr>
        <w:t xml:space="preserve">Załącznik nr </w:t>
      </w:r>
      <w:r w:rsidR="0011433B">
        <w:rPr>
          <w:bCs w:val="0"/>
          <w:sz w:val="22"/>
          <w:szCs w:val="22"/>
        </w:rPr>
        <w:t>8</w:t>
      </w:r>
      <w:r w:rsidRPr="00E764A7">
        <w:rPr>
          <w:bCs w:val="0"/>
          <w:sz w:val="22"/>
          <w:szCs w:val="22"/>
        </w:rPr>
        <w:t xml:space="preserve"> do SWZ.  Wykaz robót budowlanych</w:t>
      </w:r>
      <w:r w:rsidRPr="00E764A7">
        <w:rPr>
          <w:rFonts w:eastAsia="Times New Roman"/>
          <w:bCs w:val="0"/>
          <w:sz w:val="22"/>
          <w:szCs w:val="22"/>
        </w:rPr>
        <w:t>.</w:t>
      </w:r>
      <w:bookmarkEnd w:id="81"/>
    </w:p>
    <w:p w14:paraId="29712AB4" w14:textId="77777777" w:rsidR="005F1399" w:rsidRPr="00E764A7" w:rsidRDefault="005F1399">
      <w:pPr>
        <w:tabs>
          <w:tab w:val="left" w:pos="1134"/>
        </w:tabs>
        <w:suppressAutoHyphens w:val="0"/>
        <w:spacing w:line="276" w:lineRule="auto"/>
        <w:ind w:right="470"/>
        <w:jc w:val="center"/>
        <w:rPr>
          <w:rFonts w:ascii="Times New Roman" w:hAnsi="Times New Roman" w:cs="Times New Roman"/>
          <w:b/>
          <w:bCs/>
        </w:rPr>
      </w:pPr>
    </w:p>
    <w:p w14:paraId="757FFA41" w14:textId="77777777" w:rsidR="005F1399" w:rsidRPr="00E764A7" w:rsidRDefault="005F1399">
      <w:pPr>
        <w:suppressAutoHyphens w:val="0"/>
        <w:spacing w:line="276" w:lineRule="auto"/>
        <w:ind w:right="471"/>
        <w:jc w:val="both"/>
        <w:rPr>
          <w:rFonts w:ascii="Times New Roman" w:hAnsi="Times New Roman" w:cs="Times New Roman"/>
        </w:rPr>
      </w:pPr>
      <w:r w:rsidRPr="00E764A7">
        <w:rPr>
          <w:rFonts w:ascii="Times New Roman" w:hAnsi="Times New Roman" w:cs="Times New Roman"/>
        </w:rPr>
        <w:t>Wykaz wykonanych robót budowlanych, wraz z podaniem ich rodzaju, wartości, daty, miejsca wykonania i podmiotów, na rzecz których zadania te zostały wykonane, z załączeniem dowodów określających czy te roboty zostały wykonane należycie, w szczególności informacji o tym czy te zadania prawidłowo ukończono, przy czym dowodami, o których mowa, są referencje bądź inne dokumenty wystawione przez podmiot, na rzecz którego zadania były wykonywane, a jeżeli z uzasadnionej przyczyny o obiektywnym charakterze Wykonawca nie jest w stanie uzyskać tych dokumentów - inne dokumenty.</w:t>
      </w:r>
    </w:p>
    <w:p w14:paraId="49B078AA" w14:textId="77777777" w:rsidR="005F1399" w:rsidRPr="00E764A7" w:rsidRDefault="005F1399">
      <w:pPr>
        <w:suppressAutoHyphens w:val="0"/>
        <w:spacing w:line="276" w:lineRule="auto"/>
        <w:ind w:right="471"/>
        <w:jc w:val="both"/>
        <w:rPr>
          <w:rFonts w:ascii="Times New Roman" w:hAnsi="Times New Roman" w:cs="Times New Roman"/>
        </w:rPr>
      </w:pPr>
    </w:p>
    <w:p w14:paraId="1211DEB6" w14:textId="77777777" w:rsidR="005F1399" w:rsidRPr="00E764A7" w:rsidRDefault="005F1399">
      <w:pPr>
        <w:suppressAutoHyphens w:val="0"/>
        <w:spacing w:line="276" w:lineRule="auto"/>
        <w:ind w:right="471"/>
        <w:jc w:val="both"/>
        <w:rPr>
          <w:rFonts w:ascii="Times New Roman" w:hAnsi="Times New Roman" w:cs="Times New Roman"/>
        </w:rPr>
      </w:pPr>
    </w:p>
    <w:tbl>
      <w:tblPr>
        <w:tblW w:w="0" w:type="auto"/>
        <w:jc w:val="center"/>
        <w:tblLayout w:type="fixed"/>
        <w:tblCellMar>
          <w:left w:w="70" w:type="dxa"/>
          <w:right w:w="70" w:type="dxa"/>
        </w:tblCellMar>
        <w:tblLook w:val="0000" w:firstRow="0" w:lastRow="0" w:firstColumn="0" w:lastColumn="0" w:noHBand="0" w:noVBand="0"/>
      </w:tblPr>
      <w:tblGrid>
        <w:gridCol w:w="616"/>
        <w:gridCol w:w="2146"/>
        <w:gridCol w:w="1418"/>
        <w:gridCol w:w="1056"/>
        <w:gridCol w:w="1354"/>
        <w:gridCol w:w="2420"/>
      </w:tblGrid>
      <w:tr w:rsidR="005F1399" w:rsidRPr="00E764A7" w14:paraId="7066D49C" w14:textId="77777777" w:rsidTr="00696EB6">
        <w:trPr>
          <w:cantSplit/>
          <w:trHeight w:val="826"/>
          <w:jc w:val="center"/>
        </w:trPr>
        <w:tc>
          <w:tcPr>
            <w:tcW w:w="616" w:type="dxa"/>
            <w:tcBorders>
              <w:top w:val="single" w:sz="4" w:space="0" w:color="000000"/>
              <w:left w:val="single" w:sz="4" w:space="0" w:color="000000"/>
              <w:bottom w:val="single" w:sz="4" w:space="0" w:color="000000"/>
            </w:tcBorders>
            <w:shd w:val="clear" w:color="auto" w:fill="auto"/>
          </w:tcPr>
          <w:p w14:paraId="5299B47F" w14:textId="77777777" w:rsidR="005F1399" w:rsidRPr="00E764A7" w:rsidRDefault="005F1399">
            <w:pPr>
              <w:suppressAutoHyphens w:val="0"/>
              <w:spacing w:line="276" w:lineRule="auto"/>
              <w:ind w:right="-178"/>
              <w:rPr>
                <w:rFonts w:ascii="Times New Roman" w:hAnsi="Times New Roman" w:cs="Times New Roman"/>
              </w:rPr>
            </w:pPr>
            <w:r w:rsidRPr="00E764A7">
              <w:rPr>
                <w:rFonts w:ascii="Times New Roman" w:hAnsi="Times New Roman" w:cs="Times New Roman"/>
              </w:rPr>
              <w:t>Lp.</w:t>
            </w:r>
          </w:p>
        </w:tc>
        <w:tc>
          <w:tcPr>
            <w:tcW w:w="2146" w:type="dxa"/>
            <w:tcBorders>
              <w:top w:val="single" w:sz="4" w:space="0" w:color="000000"/>
              <w:left w:val="single" w:sz="4" w:space="0" w:color="000000"/>
              <w:bottom w:val="single" w:sz="4" w:space="0" w:color="000000"/>
            </w:tcBorders>
            <w:shd w:val="clear" w:color="auto" w:fill="auto"/>
          </w:tcPr>
          <w:p w14:paraId="6DAE57CE" w14:textId="77777777" w:rsidR="005F1399" w:rsidRPr="00E764A7" w:rsidRDefault="005F1399">
            <w:pPr>
              <w:suppressAutoHyphens w:val="0"/>
              <w:spacing w:line="276" w:lineRule="auto"/>
              <w:rPr>
                <w:rFonts w:ascii="Times New Roman" w:hAnsi="Times New Roman" w:cs="Times New Roman"/>
              </w:rPr>
            </w:pPr>
            <w:r w:rsidRPr="00E764A7">
              <w:rPr>
                <w:rFonts w:ascii="Times New Roman" w:hAnsi="Times New Roman" w:cs="Times New Roman"/>
              </w:rPr>
              <w:t xml:space="preserve">Rodzaj zadań </w:t>
            </w:r>
          </w:p>
        </w:tc>
        <w:tc>
          <w:tcPr>
            <w:tcW w:w="1418" w:type="dxa"/>
            <w:tcBorders>
              <w:top w:val="single" w:sz="4" w:space="0" w:color="000000"/>
              <w:left w:val="single" w:sz="4" w:space="0" w:color="000000"/>
              <w:bottom w:val="single" w:sz="4" w:space="0" w:color="000000"/>
            </w:tcBorders>
            <w:shd w:val="clear" w:color="auto" w:fill="auto"/>
          </w:tcPr>
          <w:p w14:paraId="546B7AB6" w14:textId="77777777" w:rsidR="005F1399" w:rsidRPr="00E764A7" w:rsidRDefault="005F1399">
            <w:pPr>
              <w:suppressAutoHyphens w:val="0"/>
              <w:spacing w:line="276" w:lineRule="auto"/>
              <w:rPr>
                <w:rFonts w:ascii="Times New Roman" w:hAnsi="Times New Roman" w:cs="Times New Roman"/>
              </w:rPr>
            </w:pPr>
            <w:r w:rsidRPr="00E764A7">
              <w:rPr>
                <w:rFonts w:ascii="Times New Roman" w:hAnsi="Times New Roman" w:cs="Times New Roman"/>
              </w:rPr>
              <w:t>Wartość</w:t>
            </w:r>
          </w:p>
        </w:tc>
        <w:tc>
          <w:tcPr>
            <w:tcW w:w="1056" w:type="dxa"/>
            <w:tcBorders>
              <w:top w:val="single" w:sz="4" w:space="0" w:color="000000"/>
              <w:left w:val="single" w:sz="4" w:space="0" w:color="000000"/>
              <w:bottom w:val="single" w:sz="4" w:space="0" w:color="000000"/>
            </w:tcBorders>
            <w:shd w:val="clear" w:color="auto" w:fill="auto"/>
          </w:tcPr>
          <w:p w14:paraId="3A4F8224" w14:textId="77777777" w:rsidR="005F1399" w:rsidRPr="00E764A7" w:rsidRDefault="005F1399">
            <w:pPr>
              <w:suppressAutoHyphens w:val="0"/>
              <w:spacing w:line="276" w:lineRule="auto"/>
              <w:rPr>
                <w:rFonts w:ascii="Times New Roman" w:hAnsi="Times New Roman" w:cs="Times New Roman"/>
              </w:rPr>
            </w:pPr>
            <w:r w:rsidRPr="00E764A7">
              <w:rPr>
                <w:rFonts w:ascii="Times New Roman" w:hAnsi="Times New Roman" w:cs="Times New Roman"/>
              </w:rPr>
              <w:t xml:space="preserve">Data </w:t>
            </w:r>
          </w:p>
        </w:tc>
        <w:tc>
          <w:tcPr>
            <w:tcW w:w="1354" w:type="dxa"/>
            <w:tcBorders>
              <w:top w:val="single" w:sz="4" w:space="0" w:color="000000"/>
              <w:left w:val="single" w:sz="4" w:space="0" w:color="000000"/>
              <w:bottom w:val="single" w:sz="4" w:space="0" w:color="000000"/>
            </w:tcBorders>
            <w:shd w:val="clear" w:color="auto" w:fill="auto"/>
          </w:tcPr>
          <w:p w14:paraId="174079BF" w14:textId="77777777" w:rsidR="005F1399" w:rsidRPr="00E764A7" w:rsidRDefault="005F1399">
            <w:pPr>
              <w:suppressAutoHyphens w:val="0"/>
              <w:spacing w:line="276" w:lineRule="auto"/>
              <w:rPr>
                <w:rFonts w:ascii="Times New Roman" w:hAnsi="Times New Roman" w:cs="Times New Roman"/>
              </w:rPr>
            </w:pPr>
            <w:r w:rsidRPr="00E764A7">
              <w:rPr>
                <w:rFonts w:ascii="Times New Roman" w:hAnsi="Times New Roman" w:cs="Times New Roman"/>
              </w:rPr>
              <w:t xml:space="preserve">Miejsce </w:t>
            </w:r>
          </w:p>
          <w:p w14:paraId="1F8B3F9F" w14:textId="77777777" w:rsidR="005F1399" w:rsidRPr="00E764A7" w:rsidRDefault="005F1399">
            <w:pPr>
              <w:suppressAutoHyphens w:val="0"/>
              <w:spacing w:line="276" w:lineRule="auto"/>
              <w:rPr>
                <w:rFonts w:ascii="Times New Roman" w:hAnsi="Times New Roman" w:cs="Times New Roman"/>
              </w:rPr>
            </w:pPr>
            <w:r w:rsidRPr="00E764A7">
              <w:rPr>
                <w:rFonts w:ascii="Times New Roman" w:hAnsi="Times New Roman" w:cs="Times New Roman"/>
              </w:rPr>
              <w:t xml:space="preserve">wykonania </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14:paraId="3C14892F" w14:textId="77777777" w:rsidR="005F1399" w:rsidRPr="00E764A7" w:rsidRDefault="005F1399">
            <w:pPr>
              <w:suppressAutoHyphens w:val="0"/>
              <w:spacing w:line="276" w:lineRule="auto"/>
              <w:rPr>
                <w:rFonts w:ascii="Times New Roman" w:hAnsi="Times New Roman" w:cs="Times New Roman"/>
              </w:rPr>
            </w:pPr>
            <w:r w:rsidRPr="00E764A7">
              <w:rPr>
                <w:rFonts w:ascii="Times New Roman" w:hAnsi="Times New Roman" w:cs="Times New Roman"/>
              </w:rPr>
              <w:t>Podmioty, na rzecz których zadania zostały wykonane</w:t>
            </w:r>
          </w:p>
          <w:p w14:paraId="7ADFA26B" w14:textId="77777777" w:rsidR="005F1399" w:rsidRPr="00E764A7" w:rsidRDefault="005F1399">
            <w:pPr>
              <w:suppressAutoHyphens w:val="0"/>
              <w:spacing w:line="276" w:lineRule="auto"/>
              <w:rPr>
                <w:rFonts w:ascii="Times New Roman" w:hAnsi="Times New Roman" w:cs="Times New Roman"/>
              </w:rPr>
            </w:pPr>
          </w:p>
        </w:tc>
      </w:tr>
      <w:tr w:rsidR="005F1399" w:rsidRPr="00E764A7" w14:paraId="601D7664" w14:textId="77777777" w:rsidTr="00696EB6">
        <w:trPr>
          <w:cantSplit/>
          <w:trHeight w:val="318"/>
          <w:jc w:val="center"/>
        </w:trPr>
        <w:tc>
          <w:tcPr>
            <w:tcW w:w="616" w:type="dxa"/>
            <w:tcBorders>
              <w:top w:val="single" w:sz="4" w:space="0" w:color="000000"/>
              <w:left w:val="single" w:sz="4" w:space="0" w:color="000000"/>
              <w:bottom w:val="single" w:sz="4" w:space="0" w:color="000000"/>
            </w:tcBorders>
            <w:shd w:val="clear" w:color="auto" w:fill="auto"/>
          </w:tcPr>
          <w:p w14:paraId="33F75AAF" w14:textId="77777777" w:rsidR="005F1399" w:rsidRPr="00E764A7" w:rsidRDefault="005F1399">
            <w:pPr>
              <w:suppressAutoHyphens w:val="0"/>
              <w:snapToGrid w:val="0"/>
              <w:spacing w:line="276" w:lineRule="auto"/>
              <w:ind w:right="-178"/>
              <w:rPr>
                <w:rFonts w:ascii="Times New Roman" w:hAnsi="Times New Roman" w:cs="Times New Roman"/>
              </w:rPr>
            </w:pPr>
          </w:p>
          <w:p w14:paraId="335EC8B6" w14:textId="77777777" w:rsidR="005F1399" w:rsidRPr="00E764A7" w:rsidRDefault="005F1399">
            <w:pPr>
              <w:suppressAutoHyphens w:val="0"/>
              <w:spacing w:line="276" w:lineRule="auto"/>
              <w:ind w:right="-178"/>
              <w:rPr>
                <w:rFonts w:ascii="Times New Roman" w:hAnsi="Times New Roman" w:cs="Times New Roman"/>
              </w:rPr>
            </w:pPr>
          </w:p>
        </w:tc>
        <w:tc>
          <w:tcPr>
            <w:tcW w:w="2146" w:type="dxa"/>
            <w:tcBorders>
              <w:top w:val="single" w:sz="4" w:space="0" w:color="000000"/>
              <w:left w:val="single" w:sz="4" w:space="0" w:color="000000"/>
              <w:bottom w:val="single" w:sz="4" w:space="0" w:color="000000"/>
            </w:tcBorders>
            <w:shd w:val="clear" w:color="auto" w:fill="auto"/>
          </w:tcPr>
          <w:p w14:paraId="5646BF7D"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auto"/>
          </w:tcPr>
          <w:p w14:paraId="732D0249"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1056" w:type="dxa"/>
            <w:tcBorders>
              <w:top w:val="single" w:sz="4" w:space="0" w:color="000000"/>
              <w:left w:val="single" w:sz="4" w:space="0" w:color="000000"/>
              <w:bottom w:val="single" w:sz="4" w:space="0" w:color="000000"/>
            </w:tcBorders>
            <w:shd w:val="clear" w:color="auto" w:fill="auto"/>
          </w:tcPr>
          <w:p w14:paraId="20BDAF98"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1354" w:type="dxa"/>
            <w:tcBorders>
              <w:top w:val="single" w:sz="4" w:space="0" w:color="000000"/>
              <w:left w:val="single" w:sz="4" w:space="0" w:color="000000"/>
              <w:bottom w:val="single" w:sz="4" w:space="0" w:color="000000"/>
            </w:tcBorders>
            <w:shd w:val="clear" w:color="auto" w:fill="auto"/>
          </w:tcPr>
          <w:p w14:paraId="28062479"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14:paraId="0EB21006" w14:textId="77777777" w:rsidR="005F1399" w:rsidRPr="00E764A7" w:rsidRDefault="005F1399">
            <w:pPr>
              <w:suppressAutoHyphens w:val="0"/>
              <w:snapToGrid w:val="0"/>
              <w:spacing w:line="276" w:lineRule="auto"/>
              <w:ind w:right="-178"/>
              <w:rPr>
                <w:rFonts w:ascii="Times New Roman" w:hAnsi="Times New Roman" w:cs="Times New Roman"/>
              </w:rPr>
            </w:pPr>
          </w:p>
        </w:tc>
      </w:tr>
      <w:tr w:rsidR="005F1399" w:rsidRPr="00E764A7" w14:paraId="72CB70A7" w14:textId="77777777" w:rsidTr="00696EB6">
        <w:trPr>
          <w:cantSplit/>
          <w:trHeight w:val="318"/>
          <w:jc w:val="center"/>
        </w:trPr>
        <w:tc>
          <w:tcPr>
            <w:tcW w:w="616" w:type="dxa"/>
            <w:tcBorders>
              <w:top w:val="single" w:sz="4" w:space="0" w:color="000000"/>
              <w:left w:val="single" w:sz="4" w:space="0" w:color="000000"/>
              <w:bottom w:val="single" w:sz="4" w:space="0" w:color="000000"/>
            </w:tcBorders>
            <w:shd w:val="clear" w:color="auto" w:fill="auto"/>
          </w:tcPr>
          <w:p w14:paraId="6553CDB7" w14:textId="77777777" w:rsidR="005F1399" w:rsidRPr="00E764A7" w:rsidRDefault="005F1399">
            <w:pPr>
              <w:suppressAutoHyphens w:val="0"/>
              <w:snapToGrid w:val="0"/>
              <w:spacing w:line="276" w:lineRule="auto"/>
              <w:ind w:right="-178"/>
              <w:rPr>
                <w:rFonts w:ascii="Times New Roman" w:hAnsi="Times New Roman" w:cs="Times New Roman"/>
              </w:rPr>
            </w:pPr>
          </w:p>
          <w:p w14:paraId="5B07DB31" w14:textId="77777777" w:rsidR="005F1399" w:rsidRPr="00E764A7" w:rsidRDefault="005F1399">
            <w:pPr>
              <w:suppressAutoHyphens w:val="0"/>
              <w:spacing w:line="276" w:lineRule="auto"/>
              <w:ind w:right="-178"/>
              <w:rPr>
                <w:rFonts w:ascii="Times New Roman" w:hAnsi="Times New Roman" w:cs="Times New Roman"/>
              </w:rPr>
            </w:pPr>
          </w:p>
        </w:tc>
        <w:tc>
          <w:tcPr>
            <w:tcW w:w="2146" w:type="dxa"/>
            <w:tcBorders>
              <w:top w:val="single" w:sz="4" w:space="0" w:color="000000"/>
              <w:left w:val="single" w:sz="4" w:space="0" w:color="000000"/>
              <w:bottom w:val="single" w:sz="4" w:space="0" w:color="000000"/>
            </w:tcBorders>
            <w:shd w:val="clear" w:color="auto" w:fill="auto"/>
          </w:tcPr>
          <w:p w14:paraId="5770CE5A"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auto"/>
          </w:tcPr>
          <w:p w14:paraId="1DA92D96"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1056" w:type="dxa"/>
            <w:tcBorders>
              <w:top w:val="single" w:sz="4" w:space="0" w:color="000000"/>
              <w:left w:val="single" w:sz="4" w:space="0" w:color="000000"/>
              <w:bottom w:val="single" w:sz="4" w:space="0" w:color="000000"/>
            </w:tcBorders>
            <w:shd w:val="clear" w:color="auto" w:fill="auto"/>
          </w:tcPr>
          <w:p w14:paraId="7E4693A1"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1354" w:type="dxa"/>
            <w:tcBorders>
              <w:top w:val="single" w:sz="4" w:space="0" w:color="000000"/>
              <w:left w:val="single" w:sz="4" w:space="0" w:color="000000"/>
              <w:bottom w:val="single" w:sz="4" w:space="0" w:color="000000"/>
            </w:tcBorders>
            <w:shd w:val="clear" w:color="auto" w:fill="auto"/>
          </w:tcPr>
          <w:p w14:paraId="749A73E8"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14:paraId="645D8530" w14:textId="77777777" w:rsidR="005F1399" w:rsidRPr="00E764A7" w:rsidRDefault="005F1399">
            <w:pPr>
              <w:suppressAutoHyphens w:val="0"/>
              <w:snapToGrid w:val="0"/>
              <w:spacing w:line="276" w:lineRule="auto"/>
              <w:ind w:right="-178"/>
              <w:rPr>
                <w:rFonts w:ascii="Times New Roman" w:hAnsi="Times New Roman" w:cs="Times New Roman"/>
              </w:rPr>
            </w:pPr>
          </w:p>
        </w:tc>
      </w:tr>
      <w:tr w:rsidR="005F1399" w:rsidRPr="00E764A7" w14:paraId="4D965927" w14:textId="77777777" w:rsidTr="00696EB6">
        <w:trPr>
          <w:cantSplit/>
          <w:trHeight w:val="318"/>
          <w:jc w:val="center"/>
        </w:trPr>
        <w:tc>
          <w:tcPr>
            <w:tcW w:w="616" w:type="dxa"/>
            <w:tcBorders>
              <w:top w:val="single" w:sz="4" w:space="0" w:color="000000"/>
              <w:left w:val="single" w:sz="4" w:space="0" w:color="000000"/>
              <w:bottom w:val="single" w:sz="4" w:space="0" w:color="000000"/>
            </w:tcBorders>
            <w:shd w:val="clear" w:color="auto" w:fill="auto"/>
          </w:tcPr>
          <w:p w14:paraId="01ADBE4B" w14:textId="77777777" w:rsidR="005F1399" w:rsidRPr="00E764A7" w:rsidRDefault="005F1399">
            <w:pPr>
              <w:suppressAutoHyphens w:val="0"/>
              <w:snapToGrid w:val="0"/>
              <w:spacing w:line="276" w:lineRule="auto"/>
              <w:ind w:right="-178"/>
              <w:rPr>
                <w:rFonts w:ascii="Times New Roman" w:hAnsi="Times New Roman" w:cs="Times New Roman"/>
              </w:rPr>
            </w:pPr>
          </w:p>
          <w:p w14:paraId="0169EE09" w14:textId="77777777" w:rsidR="005F1399" w:rsidRPr="00E764A7" w:rsidRDefault="005F1399">
            <w:pPr>
              <w:suppressAutoHyphens w:val="0"/>
              <w:spacing w:line="276" w:lineRule="auto"/>
              <w:ind w:right="-178"/>
              <w:rPr>
                <w:rFonts w:ascii="Times New Roman" w:hAnsi="Times New Roman" w:cs="Times New Roman"/>
              </w:rPr>
            </w:pPr>
          </w:p>
        </w:tc>
        <w:tc>
          <w:tcPr>
            <w:tcW w:w="2146" w:type="dxa"/>
            <w:tcBorders>
              <w:top w:val="single" w:sz="4" w:space="0" w:color="000000"/>
              <w:left w:val="single" w:sz="4" w:space="0" w:color="000000"/>
              <w:bottom w:val="single" w:sz="4" w:space="0" w:color="000000"/>
            </w:tcBorders>
            <w:shd w:val="clear" w:color="auto" w:fill="auto"/>
          </w:tcPr>
          <w:p w14:paraId="57DD77E2"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auto"/>
          </w:tcPr>
          <w:p w14:paraId="664CF4CE"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1056" w:type="dxa"/>
            <w:tcBorders>
              <w:top w:val="single" w:sz="4" w:space="0" w:color="000000"/>
              <w:left w:val="single" w:sz="4" w:space="0" w:color="000000"/>
              <w:bottom w:val="single" w:sz="4" w:space="0" w:color="000000"/>
            </w:tcBorders>
            <w:shd w:val="clear" w:color="auto" w:fill="auto"/>
          </w:tcPr>
          <w:p w14:paraId="31587C85"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1354" w:type="dxa"/>
            <w:tcBorders>
              <w:top w:val="single" w:sz="4" w:space="0" w:color="000000"/>
              <w:left w:val="single" w:sz="4" w:space="0" w:color="000000"/>
              <w:bottom w:val="single" w:sz="4" w:space="0" w:color="000000"/>
            </w:tcBorders>
            <w:shd w:val="clear" w:color="auto" w:fill="auto"/>
          </w:tcPr>
          <w:p w14:paraId="2AADD38F"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14:paraId="6999D53C" w14:textId="77777777" w:rsidR="005F1399" w:rsidRPr="00E764A7" w:rsidRDefault="005F1399">
            <w:pPr>
              <w:suppressAutoHyphens w:val="0"/>
              <w:snapToGrid w:val="0"/>
              <w:spacing w:line="276" w:lineRule="auto"/>
              <w:ind w:right="-178"/>
              <w:rPr>
                <w:rFonts w:ascii="Times New Roman" w:hAnsi="Times New Roman" w:cs="Times New Roman"/>
              </w:rPr>
            </w:pPr>
          </w:p>
        </w:tc>
      </w:tr>
      <w:tr w:rsidR="005F1399" w:rsidRPr="00E764A7" w14:paraId="34767F32" w14:textId="77777777" w:rsidTr="00696EB6">
        <w:trPr>
          <w:cantSplit/>
          <w:trHeight w:val="318"/>
          <w:jc w:val="center"/>
        </w:trPr>
        <w:tc>
          <w:tcPr>
            <w:tcW w:w="616" w:type="dxa"/>
            <w:tcBorders>
              <w:top w:val="single" w:sz="4" w:space="0" w:color="000000"/>
              <w:left w:val="single" w:sz="4" w:space="0" w:color="000000"/>
              <w:bottom w:val="single" w:sz="4" w:space="0" w:color="000000"/>
            </w:tcBorders>
            <w:shd w:val="clear" w:color="auto" w:fill="auto"/>
          </w:tcPr>
          <w:p w14:paraId="1BE71EC3" w14:textId="77777777" w:rsidR="005F1399" w:rsidRPr="00E764A7" w:rsidRDefault="005F1399">
            <w:pPr>
              <w:suppressAutoHyphens w:val="0"/>
              <w:snapToGrid w:val="0"/>
              <w:spacing w:line="276" w:lineRule="auto"/>
              <w:ind w:right="-178"/>
              <w:rPr>
                <w:rFonts w:ascii="Times New Roman" w:hAnsi="Times New Roman" w:cs="Times New Roman"/>
              </w:rPr>
            </w:pPr>
          </w:p>
          <w:p w14:paraId="0C93E068" w14:textId="77777777" w:rsidR="005F1399" w:rsidRPr="00E764A7" w:rsidRDefault="005F1399">
            <w:pPr>
              <w:suppressAutoHyphens w:val="0"/>
              <w:spacing w:line="276" w:lineRule="auto"/>
              <w:ind w:right="-178"/>
              <w:rPr>
                <w:rFonts w:ascii="Times New Roman" w:hAnsi="Times New Roman" w:cs="Times New Roman"/>
              </w:rPr>
            </w:pPr>
          </w:p>
        </w:tc>
        <w:tc>
          <w:tcPr>
            <w:tcW w:w="2146" w:type="dxa"/>
            <w:tcBorders>
              <w:top w:val="single" w:sz="4" w:space="0" w:color="000000"/>
              <w:left w:val="single" w:sz="4" w:space="0" w:color="000000"/>
              <w:bottom w:val="single" w:sz="4" w:space="0" w:color="000000"/>
            </w:tcBorders>
            <w:shd w:val="clear" w:color="auto" w:fill="auto"/>
          </w:tcPr>
          <w:p w14:paraId="2014A6C9"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auto"/>
          </w:tcPr>
          <w:p w14:paraId="534F3EEA"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1056" w:type="dxa"/>
            <w:tcBorders>
              <w:top w:val="single" w:sz="4" w:space="0" w:color="000000"/>
              <w:left w:val="single" w:sz="4" w:space="0" w:color="000000"/>
              <w:bottom w:val="single" w:sz="4" w:space="0" w:color="000000"/>
            </w:tcBorders>
            <w:shd w:val="clear" w:color="auto" w:fill="auto"/>
          </w:tcPr>
          <w:p w14:paraId="222D854E"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1354" w:type="dxa"/>
            <w:tcBorders>
              <w:top w:val="single" w:sz="4" w:space="0" w:color="000000"/>
              <w:left w:val="single" w:sz="4" w:space="0" w:color="000000"/>
              <w:bottom w:val="single" w:sz="4" w:space="0" w:color="000000"/>
            </w:tcBorders>
            <w:shd w:val="clear" w:color="auto" w:fill="auto"/>
          </w:tcPr>
          <w:p w14:paraId="475FC333"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14:paraId="3FD04867" w14:textId="77777777" w:rsidR="005F1399" w:rsidRPr="00E764A7" w:rsidRDefault="005F1399">
            <w:pPr>
              <w:suppressAutoHyphens w:val="0"/>
              <w:snapToGrid w:val="0"/>
              <w:spacing w:line="276" w:lineRule="auto"/>
              <w:ind w:right="-178"/>
              <w:rPr>
                <w:rFonts w:ascii="Times New Roman" w:hAnsi="Times New Roman" w:cs="Times New Roman"/>
              </w:rPr>
            </w:pPr>
          </w:p>
        </w:tc>
      </w:tr>
      <w:tr w:rsidR="005F1399" w:rsidRPr="00E764A7" w14:paraId="70FE7984" w14:textId="77777777" w:rsidTr="00696EB6">
        <w:trPr>
          <w:cantSplit/>
          <w:trHeight w:val="318"/>
          <w:jc w:val="center"/>
        </w:trPr>
        <w:tc>
          <w:tcPr>
            <w:tcW w:w="616" w:type="dxa"/>
            <w:tcBorders>
              <w:top w:val="single" w:sz="4" w:space="0" w:color="000000"/>
              <w:left w:val="single" w:sz="4" w:space="0" w:color="000000"/>
              <w:bottom w:val="single" w:sz="4" w:space="0" w:color="000000"/>
            </w:tcBorders>
            <w:shd w:val="clear" w:color="auto" w:fill="auto"/>
          </w:tcPr>
          <w:p w14:paraId="40FA6A98"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2146" w:type="dxa"/>
            <w:tcBorders>
              <w:top w:val="single" w:sz="4" w:space="0" w:color="000000"/>
              <w:left w:val="single" w:sz="4" w:space="0" w:color="000000"/>
              <w:bottom w:val="single" w:sz="4" w:space="0" w:color="000000"/>
            </w:tcBorders>
            <w:shd w:val="clear" w:color="auto" w:fill="auto"/>
          </w:tcPr>
          <w:p w14:paraId="61D8235B"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auto"/>
          </w:tcPr>
          <w:p w14:paraId="3BD1479B"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1056" w:type="dxa"/>
            <w:tcBorders>
              <w:top w:val="single" w:sz="4" w:space="0" w:color="000000"/>
              <w:left w:val="single" w:sz="4" w:space="0" w:color="000000"/>
              <w:bottom w:val="single" w:sz="4" w:space="0" w:color="000000"/>
            </w:tcBorders>
            <w:shd w:val="clear" w:color="auto" w:fill="auto"/>
          </w:tcPr>
          <w:p w14:paraId="66B4CE36"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1354" w:type="dxa"/>
            <w:tcBorders>
              <w:top w:val="single" w:sz="4" w:space="0" w:color="000000"/>
              <w:left w:val="single" w:sz="4" w:space="0" w:color="000000"/>
              <w:bottom w:val="single" w:sz="4" w:space="0" w:color="000000"/>
            </w:tcBorders>
            <w:shd w:val="clear" w:color="auto" w:fill="auto"/>
          </w:tcPr>
          <w:p w14:paraId="4157E3B4"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14:paraId="63C7546B" w14:textId="77777777" w:rsidR="005F1399" w:rsidRPr="00E764A7" w:rsidRDefault="005F1399">
            <w:pPr>
              <w:suppressAutoHyphens w:val="0"/>
              <w:snapToGrid w:val="0"/>
              <w:spacing w:line="276" w:lineRule="auto"/>
              <w:ind w:right="-178"/>
              <w:rPr>
                <w:rFonts w:ascii="Times New Roman" w:hAnsi="Times New Roman" w:cs="Times New Roman"/>
              </w:rPr>
            </w:pPr>
          </w:p>
        </w:tc>
      </w:tr>
      <w:tr w:rsidR="005F1399" w:rsidRPr="00E764A7" w14:paraId="08E94A2F" w14:textId="77777777" w:rsidTr="00696EB6">
        <w:trPr>
          <w:cantSplit/>
          <w:trHeight w:val="318"/>
          <w:jc w:val="center"/>
        </w:trPr>
        <w:tc>
          <w:tcPr>
            <w:tcW w:w="616" w:type="dxa"/>
            <w:tcBorders>
              <w:top w:val="single" w:sz="4" w:space="0" w:color="000000"/>
              <w:left w:val="single" w:sz="4" w:space="0" w:color="000000"/>
              <w:bottom w:val="single" w:sz="4" w:space="0" w:color="000000"/>
            </w:tcBorders>
            <w:shd w:val="clear" w:color="auto" w:fill="auto"/>
          </w:tcPr>
          <w:p w14:paraId="6D88A553"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2146" w:type="dxa"/>
            <w:tcBorders>
              <w:top w:val="single" w:sz="4" w:space="0" w:color="000000"/>
              <w:left w:val="single" w:sz="4" w:space="0" w:color="000000"/>
              <w:bottom w:val="single" w:sz="4" w:space="0" w:color="000000"/>
            </w:tcBorders>
            <w:shd w:val="clear" w:color="auto" w:fill="auto"/>
          </w:tcPr>
          <w:p w14:paraId="2E3B6268"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auto"/>
          </w:tcPr>
          <w:p w14:paraId="373AEFFF"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1056" w:type="dxa"/>
            <w:tcBorders>
              <w:top w:val="single" w:sz="4" w:space="0" w:color="000000"/>
              <w:left w:val="single" w:sz="4" w:space="0" w:color="000000"/>
              <w:bottom w:val="single" w:sz="4" w:space="0" w:color="000000"/>
            </w:tcBorders>
            <w:shd w:val="clear" w:color="auto" w:fill="auto"/>
          </w:tcPr>
          <w:p w14:paraId="6B15D6A9"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1354" w:type="dxa"/>
            <w:tcBorders>
              <w:top w:val="single" w:sz="4" w:space="0" w:color="000000"/>
              <w:left w:val="single" w:sz="4" w:space="0" w:color="000000"/>
              <w:bottom w:val="single" w:sz="4" w:space="0" w:color="000000"/>
            </w:tcBorders>
            <w:shd w:val="clear" w:color="auto" w:fill="auto"/>
          </w:tcPr>
          <w:p w14:paraId="3FD9071B"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14:paraId="03F27E70" w14:textId="77777777" w:rsidR="005F1399" w:rsidRPr="00E764A7" w:rsidRDefault="005F1399">
            <w:pPr>
              <w:suppressAutoHyphens w:val="0"/>
              <w:snapToGrid w:val="0"/>
              <w:spacing w:line="276" w:lineRule="auto"/>
              <w:ind w:right="-178"/>
              <w:rPr>
                <w:rFonts w:ascii="Times New Roman" w:hAnsi="Times New Roman" w:cs="Times New Roman"/>
              </w:rPr>
            </w:pPr>
          </w:p>
        </w:tc>
      </w:tr>
      <w:tr w:rsidR="005F1399" w:rsidRPr="00E764A7" w14:paraId="3F0AD7A0" w14:textId="77777777" w:rsidTr="00696EB6">
        <w:trPr>
          <w:cantSplit/>
          <w:trHeight w:val="318"/>
          <w:jc w:val="center"/>
        </w:trPr>
        <w:tc>
          <w:tcPr>
            <w:tcW w:w="616" w:type="dxa"/>
            <w:tcBorders>
              <w:top w:val="single" w:sz="4" w:space="0" w:color="000000"/>
              <w:left w:val="single" w:sz="4" w:space="0" w:color="000000"/>
              <w:bottom w:val="single" w:sz="4" w:space="0" w:color="000000"/>
            </w:tcBorders>
            <w:shd w:val="clear" w:color="auto" w:fill="auto"/>
          </w:tcPr>
          <w:p w14:paraId="78CFA917"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2146" w:type="dxa"/>
            <w:tcBorders>
              <w:top w:val="single" w:sz="4" w:space="0" w:color="000000"/>
              <w:left w:val="single" w:sz="4" w:space="0" w:color="000000"/>
              <w:bottom w:val="single" w:sz="4" w:space="0" w:color="000000"/>
            </w:tcBorders>
            <w:shd w:val="clear" w:color="auto" w:fill="auto"/>
          </w:tcPr>
          <w:p w14:paraId="5196C427"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auto"/>
          </w:tcPr>
          <w:p w14:paraId="1FEFDC1E"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1056" w:type="dxa"/>
            <w:tcBorders>
              <w:top w:val="single" w:sz="4" w:space="0" w:color="000000"/>
              <w:left w:val="single" w:sz="4" w:space="0" w:color="000000"/>
              <w:bottom w:val="single" w:sz="4" w:space="0" w:color="000000"/>
            </w:tcBorders>
            <w:shd w:val="clear" w:color="auto" w:fill="auto"/>
          </w:tcPr>
          <w:p w14:paraId="4FDC3D78"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1354" w:type="dxa"/>
            <w:tcBorders>
              <w:top w:val="single" w:sz="4" w:space="0" w:color="000000"/>
              <w:left w:val="single" w:sz="4" w:space="0" w:color="000000"/>
              <w:bottom w:val="single" w:sz="4" w:space="0" w:color="000000"/>
            </w:tcBorders>
            <w:shd w:val="clear" w:color="auto" w:fill="auto"/>
          </w:tcPr>
          <w:p w14:paraId="4F2F04E0"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14:paraId="59DAEEDF" w14:textId="77777777" w:rsidR="005F1399" w:rsidRPr="00E764A7" w:rsidRDefault="005F1399">
            <w:pPr>
              <w:suppressAutoHyphens w:val="0"/>
              <w:snapToGrid w:val="0"/>
              <w:spacing w:line="276" w:lineRule="auto"/>
              <w:ind w:right="-178"/>
              <w:rPr>
                <w:rFonts w:ascii="Times New Roman" w:hAnsi="Times New Roman" w:cs="Times New Roman"/>
              </w:rPr>
            </w:pPr>
          </w:p>
        </w:tc>
      </w:tr>
    </w:tbl>
    <w:p w14:paraId="1DFEDD35" w14:textId="77777777" w:rsidR="005F1399" w:rsidRPr="00E764A7" w:rsidRDefault="005F1399">
      <w:pPr>
        <w:suppressAutoHyphens w:val="0"/>
        <w:spacing w:line="276" w:lineRule="auto"/>
        <w:ind w:right="-178"/>
        <w:rPr>
          <w:rFonts w:ascii="Times New Roman" w:hAnsi="Times New Roman" w:cs="Times New Roman"/>
        </w:rPr>
      </w:pPr>
    </w:p>
    <w:p w14:paraId="55790A0D" w14:textId="77777777" w:rsidR="005F1399" w:rsidRPr="00E764A7" w:rsidRDefault="005F1399">
      <w:pPr>
        <w:suppressAutoHyphens w:val="0"/>
        <w:spacing w:line="276" w:lineRule="auto"/>
        <w:ind w:right="-178"/>
        <w:rPr>
          <w:rFonts w:ascii="Times New Roman" w:hAnsi="Times New Roman" w:cs="Times New Roman"/>
        </w:rPr>
      </w:pPr>
    </w:p>
    <w:p w14:paraId="1F837FB9" w14:textId="77777777" w:rsidR="005F1399" w:rsidRPr="00E764A7" w:rsidRDefault="005F1399">
      <w:pPr>
        <w:suppressAutoHyphens w:val="0"/>
        <w:spacing w:line="276" w:lineRule="auto"/>
        <w:ind w:right="-178"/>
        <w:rPr>
          <w:rFonts w:ascii="Times New Roman" w:hAnsi="Times New Roman" w:cs="Times New Roman"/>
        </w:rPr>
      </w:pPr>
    </w:p>
    <w:p w14:paraId="12C79E5F" w14:textId="77777777" w:rsidR="005F1399" w:rsidRPr="00E764A7" w:rsidRDefault="005F1399">
      <w:pPr>
        <w:suppressAutoHyphens w:val="0"/>
        <w:spacing w:line="276" w:lineRule="auto"/>
        <w:ind w:left="360" w:right="470"/>
        <w:rPr>
          <w:rFonts w:ascii="Times New Roman" w:hAnsi="Times New Roman" w:cs="Times New Roman"/>
        </w:rPr>
      </w:pPr>
    </w:p>
    <w:p w14:paraId="0F1364E7" w14:textId="77777777" w:rsidR="005F1399" w:rsidRPr="00E764A7" w:rsidRDefault="005F1399">
      <w:pPr>
        <w:suppressAutoHyphens w:val="0"/>
        <w:spacing w:line="276" w:lineRule="auto"/>
        <w:ind w:left="360" w:right="470"/>
        <w:rPr>
          <w:rFonts w:ascii="Times New Roman" w:hAnsi="Times New Roman" w:cs="Times New Roman"/>
        </w:rPr>
      </w:pPr>
      <w:r w:rsidRPr="00E764A7">
        <w:rPr>
          <w:rFonts w:ascii="Times New Roman" w:hAnsi="Times New Roman" w:cs="Times New Roman"/>
        </w:rPr>
        <w:t>Data                                                                                          Pieczęć i podpis Wykonawcy</w:t>
      </w:r>
    </w:p>
    <w:p w14:paraId="7612A2D8" w14:textId="77777777" w:rsidR="005F1399" w:rsidRPr="00E764A7" w:rsidRDefault="005F1399">
      <w:pPr>
        <w:suppressAutoHyphens w:val="0"/>
        <w:spacing w:line="276" w:lineRule="auto"/>
        <w:ind w:left="360" w:right="470"/>
        <w:rPr>
          <w:rFonts w:ascii="Times New Roman" w:hAnsi="Times New Roman" w:cs="Times New Roman"/>
        </w:rPr>
      </w:pPr>
    </w:p>
    <w:p w14:paraId="43FE29C3" w14:textId="77777777" w:rsidR="005F1399" w:rsidRPr="00E764A7" w:rsidRDefault="005F1399">
      <w:pPr>
        <w:suppressAutoHyphens w:val="0"/>
        <w:spacing w:line="276" w:lineRule="auto"/>
        <w:ind w:left="360" w:right="470"/>
        <w:rPr>
          <w:rFonts w:ascii="Times New Roman" w:hAnsi="Times New Roman" w:cs="Times New Roman"/>
        </w:rPr>
      </w:pPr>
    </w:p>
    <w:p w14:paraId="0894E9E5" w14:textId="77777777" w:rsidR="005F1399" w:rsidRPr="00E764A7" w:rsidRDefault="005F1399">
      <w:pPr>
        <w:suppressAutoHyphens w:val="0"/>
        <w:spacing w:line="276" w:lineRule="auto"/>
        <w:ind w:left="360" w:right="470"/>
        <w:rPr>
          <w:rFonts w:ascii="Times New Roman" w:hAnsi="Times New Roman" w:cs="Times New Roman"/>
        </w:rPr>
      </w:pPr>
    </w:p>
    <w:p w14:paraId="53DDB7AE" w14:textId="77777777" w:rsidR="005F1399" w:rsidRPr="00E764A7" w:rsidRDefault="00F96BE4" w:rsidP="00212C16">
      <w:pPr>
        <w:pStyle w:val="Nagwek3"/>
        <w:pageBreakBefore/>
        <w:numPr>
          <w:ilvl w:val="0"/>
          <w:numId w:val="0"/>
        </w:numPr>
        <w:suppressAutoHyphens w:val="0"/>
        <w:ind w:left="360" w:hanging="360"/>
        <w:jc w:val="center"/>
        <w:rPr>
          <w:bCs w:val="0"/>
          <w:sz w:val="22"/>
          <w:szCs w:val="22"/>
        </w:rPr>
      </w:pPr>
      <w:bookmarkStart w:id="82" w:name="_Toc75467050"/>
      <w:r w:rsidRPr="00E764A7">
        <w:rPr>
          <w:bCs w:val="0"/>
          <w:sz w:val="22"/>
          <w:szCs w:val="22"/>
        </w:rPr>
        <w:t xml:space="preserve">Załącznik nr </w:t>
      </w:r>
      <w:r w:rsidR="0011433B">
        <w:rPr>
          <w:bCs w:val="0"/>
          <w:sz w:val="22"/>
          <w:szCs w:val="22"/>
        </w:rPr>
        <w:t>9</w:t>
      </w:r>
      <w:r w:rsidRPr="00E764A7">
        <w:rPr>
          <w:bCs w:val="0"/>
          <w:sz w:val="22"/>
          <w:szCs w:val="22"/>
        </w:rPr>
        <w:t xml:space="preserve"> do SWZ</w:t>
      </w:r>
      <w:r w:rsidR="00212C16" w:rsidRPr="00E764A7">
        <w:rPr>
          <w:bCs w:val="0"/>
          <w:sz w:val="22"/>
          <w:szCs w:val="22"/>
        </w:rPr>
        <w:t xml:space="preserve">. </w:t>
      </w:r>
      <w:r w:rsidR="005F1399" w:rsidRPr="00E764A7">
        <w:rPr>
          <w:bCs w:val="0"/>
          <w:sz w:val="22"/>
          <w:szCs w:val="22"/>
        </w:rPr>
        <w:t>Oświadczenie RODO</w:t>
      </w:r>
      <w:r w:rsidR="000F43A8" w:rsidRPr="00E764A7">
        <w:rPr>
          <w:bCs w:val="0"/>
          <w:sz w:val="22"/>
          <w:szCs w:val="22"/>
        </w:rPr>
        <w:t>.</w:t>
      </w:r>
      <w:bookmarkEnd w:id="82"/>
    </w:p>
    <w:p w14:paraId="7BDC5E9B" w14:textId="77777777" w:rsidR="005F1399" w:rsidRPr="00E764A7" w:rsidRDefault="005F1399">
      <w:pPr>
        <w:suppressAutoHyphens w:val="0"/>
        <w:spacing w:line="276" w:lineRule="auto"/>
        <w:ind w:right="470"/>
        <w:jc w:val="center"/>
        <w:rPr>
          <w:rFonts w:ascii="Times New Roman" w:hAnsi="Times New Roman" w:cs="Times New Roman"/>
          <w:b/>
          <w:i/>
          <w:iCs/>
        </w:rPr>
      </w:pPr>
      <w:r w:rsidRPr="00E764A7">
        <w:rPr>
          <w:rFonts w:ascii="Times New Roman" w:hAnsi="Times New Roman" w:cs="Times New Roman"/>
          <w:b/>
          <w:i/>
          <w:iCs/>
        </w:rPr>
        <w:t xml:space="preserve">wymagane od Wykonawcy w zakresie wypełnienia obowiązków informacyjnych </w:t>
      </w:r>
    </w:p>
    <w:p w14:paraId="50265CB0" w14:textId="77777777" w:rsidR="005F1399" w:rsidRPr="00E764A7" w:rsidRDefault="005F1399">
      <w:pPr>
        <w:suppressAutoHyphens w:val="0"/>
        <w:spacing w:line="276" w:lineRule="auto"/>
        <w:ind w:right="470"/>
        <w:jc w:val="center"/>
        <w:rPr>
          <w:rFonts w:ascii="Times New Roman" w:eastAsia="Calibri" w:hAnsi="Times New Roman" w:cs="Times New Roman"/>
          <w:i/>
          <w:u w:val="single"/>
        </w:rPr>
      </w:pPr>
      <w:r w:rsidRPr="00E764A7">
        <w:rPr>
          <w:rFonts w:ascii="Times New Roman" w:hAnsi="Times New Roman" w:cs="Times New Roman"/>
          <w:b/>
          <w:i/>
          <w:iCs/>
        </w:rPr>
        <w:t>przewidzianych w art. 13 lub art. 14 RODO</w:t>
      </w:r>
      <w:r w:rsidRPr="00E764A7">
        <w:rPr>
          <w:rFonts w:ascii="Times New Roman" w:hAnsi="Times New Roman" w:cs="Times New Roman"/>
          <w:i/>
          <w:iCs/>
          <w:vertAlign w:val="superscript"/>
        </w:rPr>
        <w:t>1)</w:t>
      </w:r>
    </w:p>
    <w:p w14:paraId="6ABEB9DB" w14:textId="77777777" w:rsidR="005F1399" w:rsidRPr="00E764A7" w:rsidRDefault="005F1399">
      <w:pPr>
        <w:suppressAutoHyphens w:val="0"/>
        <w:spacing w:line="276" w:lineRule="auto"/>
        <w:ind w:right="470"/>
        <w:jc w:val="center"/>
        <w:rPr>
          <w:rFonts w:ascii="Times New Roman" w:eastAsia="Calibri" w:hAnsi="Times New Roman" w:cs="Times New Roman"/>
          <w:i/>
          <w:u w:val="single"/>
        </w:rPr>
      </w:pPr>
    </w:p>
    <w:p w14:paraId="31ECF24F" w14:textId="77777777" w:rsidR="005F1399" w:rsidRPr="00E764A7" w:rsidRDefault="005F1399">
      <w:pPr>
        <w:suppressAutoHyphens w:val="0"/>
        <w:spacing w:line="276" w:lineRule="auto"/>
        <w:ind w:right="470"/>
        <w:jc w:val="center"/>
        <w:rPr>
          <w:rFonts w:ascii="Times New Roman" w:hAnsi="Times New Roman" w:cs="Times New Roman"/>
        </w:rPr>
      </w:pPr>
      <w:r w:rsidRPr="00E764A7">
        <w:rPr>
          <w:rFonts w:ascii="Times New Roman" w:eastAsia="Calibri" w:hAnsi="Times New Roman" w:cs="Times New Roman"/>
          <w:i/>
          <w:u w:val="single"/>
        </w:rPr>
        <w:t xml:space="preserve"> </w:t>
      </w:r>
    </w:p>
    <w:p w14:paraId="6A187BD1" w14:textId="77777777" w:rsidR="005F1399" w:rsidRPr="00E764A7" w:rsidRDefault="005F1399">
      <w:pPr>
        <w:suppressAutoHyphens w:val="0"/>
        <w:spacing w:line="276" w:lineRule="auto"/>
        <w:ind w:right="470" w:firstLine="567"/>
        <w:jc w:val="both"/>
        <w:rPr>
          <w:rFonts w:ascii="Times New Roman" w:hAnsi="Times New Roman" w:cs="Times New Roman"/>
        </w:rPr>
      </w:pPr>
      <w:r w:rsidRPr="00E764A7">
        <w:rPr>
          <w:rFonts w:ascii="Times New Roman" w:hAnsi="Times New Roman" w:cs="Times New Roman"/>
        </w:rPr>
        <w:t>Oświadczam, że wypełniłem obowiązki informacyjne przewidziane w art. 13 lub art. 14 RODO</w:t>
      </w:r>
      <w:r w:rsidRPr="00E764A7">
        <w:rPr>
          <w:rFonts w:ascii="Times New Roman" w:hAnsi="Times New Roman" w:cs="Times New Roman"/>
          <w:vertAlign w:val="superscript"/>
        </w:rPr>
        <w:t>1)</w:t>
      </w:r>
      <w:r w:rsidRPr="00E764A7">
        <w:rPr>
          <w:rFonts w:ascii="Times New Roman" w:hAnsi="Times New Roman" w:cs="Times New Roman"/>
        </w:rPr>
        <w:t xml:space="preserve"> wobec osób fizycznych, od których dane osobowe bezpośrednio lub pośrednio pozyska</w:t>
      </w:r>
      <w:r w:rsidRPr="00E764A7">
        <w:rPr>
          <w:rFonts w:ascii="Times New Roman" w:hAnsi="Times New Roman" w:cs="Times New Roman"/>
        </w:rPr>
        <w:softHyphen/>
        <w:t>łem w celu ubiegania się o udzielenie zamówienia publicznego w niniejszym postępowaniu.</w:t>
      </w:r>
      <w:r w:rsidRPr="00E764A7">
        <w:rPr>
          <w:rFonts w:ascii="Times New Roman" w:hAnsi="Times New Roman" w:cs="Times New Roman"/>
          <w:vertAlign w:val="superscript"/>
        </w:rPr>
        <w:t>2)</w:t>
      </w:r>
    </w:p>
    <w:p w14:paraId="4852E6D4" w14:textId="77777777" w:rsidR="005F1399" w:rsidRPr="00E764A7" w:rsidRDefault="005F1399">
      <w:pPr>
        <w:tabs>
          <w:tab w:val="left" w:pos="0"/>
        </w:tabs>
        <w:suppressAutoHyphens w:val="0"/>
        <w:spacing w:line="276" w:lineRule="auto"/>
        <w:ind w:right="470"/>
        <w:jc w:val="both"/>
        <w:rPr>
          <w:rFonts w:ascii="Times New Roman" w:hAnsi="Times New Roman" w:cs="Times New Roman"/>
        </w:rPr>
      </w:pPr>
    </w:p>
    <w:p w14:paraId="2F6E2E0E" w14:textId="77777777" w:rsidR="005F1399" w:rsidRPr="00E764A7" w:rsidRDefault="005F1399">
      <w:pPr>
        <w:tabs>
          <w:tab w:val="left" w:pos="0"/>
        </w:tabs>
        <w:suppressAutoHyphens w:val="0"/>
        <w:spacing w:line="276" w:lineRule="auto"/>
        <w:ind w:right="470"/>
        <w:jc w:val="both"/>
        <w:rPr>
          <w:rFonts w:ascii="Times New Roman" w:hAnsi="Times New Roman" w:cs="Times New Roman"/>
        </w:rPr>
      </w:pPr>
    </w:p>
    <w:p w14:paraId="30E99D2A" w14:textId="77777777" w:rsidR="005F1399" w:rsidRPr="00E764A7" w:rsidRDefault="005F1399">
      <w:pPr>
        <w:tabs>
          <w:tab w:val="left" w:pos="0"/>
        </w:tabs>
        <w:suppressAutoHyphens w:val="0"/>
        <w:spacing w:line="276" w:lineRule="auto"/>
        <w:ind w:right="470"/>
        <w:jc w:val="both"/>
        <w:rPr>
          <w:rFonts w:ascii="Times New Roman" w:hAnsi="Times New Roman" w:cs="Times New Roman"/>
        </w:rPr>
      </w:pPr>
    </w:p>
    <w:p w14:paraId="0D3F1214" w14:textId="77777777" w:rsidR="005F1399" w:rsidRPr="00E764A7" w:rsidRDefault="005F1399">
      <w:pPr>
        <w:suppressAutoHyphens w:val="0"/>
        <w:spacing w:line="276" w:lineRule="auto"/>
        <w:ind w:right="470"/>
        <w:rPr>
          <w:rFonts w:ascii="Times New Roman" w:hAnsi="Times New Roman" w:cs="Times New Roman"/>
          <w:b/>
          <w:bCs/>
        </w:rPr>
      </w:pPr>
    </w:p>
    <w:p w14:paraId="47A5371F" w14:textId="77777777" w:rsidR="005F1399" w:rsidRPr="00E764A7" w:rsidRDefault="005F1399">
      <w:pPr>
        <w:tabs>
          <w:tab w:val="left" w:pos="1134"/>
        </w:tabs>
        <w:suppressAutoHyphens w:val="0"/>
        <w:spacing w:line="276" w:lineRule="auto"/>
        <w:ind w:right="471"/>
        <w:rPr>
          <w:rFonts w:ascii="Times New Roman" w:hAnsi="Times New Roman" w:cs="Times New Roman"/>
          <w:b/>
          <w:bCs/>
        </w:rPr>
      </w:pPr>
      <w:r w:rsidRPr="00E764A7">
        <w:rPr>
          <w:rFonts w:ascii="Times New Roman" w:hAnsi="Times New Roman" w:cs="Times New Roman"/>
        </w:rPr>
        <w:t>Data                                                                                                Pieczęć i podpis Wykonawcy</w:t>
      </w:r>
    </w:p>
    <w:p w14:paraId="28408066" w14:textId="77777777" w:rsidR="005F1399" w:rsidRPr="00E764A7" w:rsidRDefault="005F1399">
      <w:pPr>
        <w:suppressAutoHyphens w:val="0"/>
        <w:spacing w:line="276" w:lineRule="auto"/>
        <w:ind w:right="470"/>
        <w:rPr>
          <w:rFonts w:ascii="Times New Roman" w:hAnsi="Times New Roman" w:cs="Times New Roman"/>
          <w:b/>
          <w:bCs/>
        </w:rPr>
      </w:pPr>
    </w:p>
    <w:p w14:paraId="4D8A7E41" w14:textId="77777777" w:rsidR="005F1399" w:rsidRPr="00E764A7" w:rsidRDefault="005F1399">
      <w:pPr>
        <w:suppressAutoHyphens w:val="0"/>
        <w:spacing w:line="276" w:lineRule="auto"/>
        <w:ind w:right="470"/>
        <w:rPr>
          <w:rFonts w:ascii="Times New Roman" w:hAnsi="Times New Roman" w:cs="Times New Roman"/>
          <w:b/>
          <w:bCs/>
        </w:rPr>
      </w:pPr>
    </w:p>
    <w:p w14:paraId="551A5C1A" w14:textId="77777777" w:rsidR="005F1399" w:rsidRPr="00E764A7" w:rsidRDefault="005F1399">
      <w:pPr>
        <w:suppressAutoHyphens w:val="0"/>
        <w:spacing w:line="276" w:lineRule="auto"/>
        <w:ind w:right="470"/>
        <w:rPr>
          <w:rFonts w:ascii="Times New Roman" w:hAnsi="Times New Roman" w:cs="Times New Roman"/>
          <w:b/>
          <w:bCs/>
        </w:rPr>
      </w:pPr>
    </w:p>
    <w:p w14:paraId="6F4C3F23" w14:textId="77777777" w:rsidR="005F1399" w:rsidRPr="00E764A7" w:rsidRDefault="005F1399">
      <w:pPr>
        <w:suppressAutoHyphens w:val="0"/>
        <w:spacing w:line="276" w:lineRule="auto"/>
        <w:ind w:right="470"/>
        <w:rPr>
          <w:rFonts w:ascii="Times New Roman" w:hAnsi="Times New Roman" w:cs="Times New Roman"/>
          <w:b/>
          <w:bCs/>
        </w:rPr>
      </w:pPr>
    </w:p>
    <w:p w14:paraId="5B1F1EEB" w14:textId="77777777" w:rsidR="005F1399" w:rsidRPr="00E764A7" w:rsidRDefault="005F1399">
      <w:pPr>
        <w:suppressAutoHyphens w:val="0"/>
        <w:spacing w:line="276" w:lineRule="auto"/>
        <w:ind w:right="470"/>
        <w:rPr>
          <w:rFonts w:ascii="Times New Roman" w:hAnsi="Times New Roman" w:cs="Times New Roman"/>
          <w:b/>
          <w:bCs/>
        </w:rPr>
      </w:pPr>
    </w:p>
    <w:p w14:paraId="53F20B4A" w14:textId="77777777" w:rsidR="005F1399" w:rsidRPr="00E764A7" w:rsidRDefault="005F1399">
      <w:pPr>
        <w:suppressAutoHyphens w:val="0"/>
        <w:spacing w:line="276" w:lineRule="auto"/>
        <w:ind w:right="470"/>
        <w:rPr>
          <w:rFonts w:ascii="Times New Roman" w:hAnsi="Times New Roman" w:cs="Times New Roman"/>
          <w:b/>
          <w:bCs/>
        </w:rPr>
      </w:pPr>
    </w:p>
    <w:p w14:paraId="07A801A2" w14:textId="77777777" w:rsidR="005F1399" w:rsidRPr="00E764A7" w:rsidRDefault="005F1399">
      <w:pPr>
        <w:suppressAutoHyphens w:val="0"/>
        <w:spacing w:line="276" w:lineRule="auto"/>
        <w:ind w:right="470"/>
        <w:rPr>
          <w:rFonts w:ascii="Times New Roman" w:hAnsi="Times New Roman" w:cs="Times New Roman"/>
          <w:b/>
          <w:bCs/>
        </w:rPr>
      </w:pPr>
    </w:p>
    <w:p w14:paraId="53535EF8" w14:textId="77777777" w:rsidR="005F1399" w:rsidRPr="00E764A7" w:rsidRDefault="005F1399">
      <w:pPr>
        <w:suppressAutoHyphens w:val="0"/>
        <w:spacing w:line="276" w:lineRule="auto"/>
        <w:ind w:right="470"/>
        <w:rPr>
          <w:rFonts w:ascii="Times New Roman" w:hAnsi="Times New Roman" w:cs="Times New Roman"/>
          <w:b/>
          <w:bCs/>
        </w:rPr>
      </w:pPr>
    </w:p>
    <w:p w14:paraId="406F35FF" w14:textId="77777777" w:rsidR="005F1399" w:rsidRPr="00E764A7" w:rsidRDefault="005F1399">
      <w:pPr>
        <w:suppressAutoHyphens w:val="0"/>
        <w:spacing w:line="276" w:lineRule="auto"/>
        <w:ind w:right="470"/>
        <w:rPr>
          <w:rFonts w:ascii="Times New Roman" w:hAnsi="Times New Roman" w:cs="Times New Roman"/>
          <w:b/>
          <w:bCs/>
        </w:rPr>
      </w:pPr>
    </w:p>
    <w:p w14:paraId="057752AE" w14:textId="77777777" w:rsidR="005F1399" w:rsidRPr="00E764A7" w:rsidRDefault="005F1399">
      <w:pPr>
        <w:suppressAutoHyphens w:val="0"/>
        <w:spacing w:line="276" w:lineRule="auto"/>
        <w:ind w:right="470"/>
        <w:rPr>
          <w:rFonts w:ascii="Times New Roman" w:hAnsi="Times New Roman" w:cs="Times New Roman"/>
          <w:b/>
          <w:bCs/>
        </w:rPr>
      </w:pPr>
    </w:p>
    <w:p w14:paraId="4DAB84EC" w14:textId="77777777" w:rsidR="005F1399" w:rsidRPr="00E764A7" w:rsidRDefault="005F1399">
      <w:pPr>
        <w:suppressAutoHyphens w:val="0"/>
        <w:spacing w:line="276" w:lineRule="auto"/>
        <w:ind w:right="470"/>
        <w:rPr>
          <w:rFonts w:ascii="Times New Roman" w:hAnsi="Times New Roman" w:cs="Times New Roman"/>
          <w:b/>
          <w:bCs/>
        </w:rPr>
      </w:pPr>
    </w:p>
    <w:p w14:paraId="481735EA" w14:textId="77777777" w:rsidR="005F1399" w:rsidRPr="00E764A7" w:rsidRDefault="005F1399">
      <w:pPr>
        <w:suppressAutoHyphens w:val="0"/>
        <w:spacing w:line="276" w:lineRule="auto"/>
        <w:ind w:left="142" w:right="470" w:hanging="142"/>
        <w:jc w:val="both"/>
        <w:rPr>
          <w:rFonts w:ascii="Times New Roman" w:eastAsia="Calibri" w:hAnsi="Times New Roman" w:cs="Times New Roman"/>
          <w:sz w:val="18"/>
          <w:szCs w:val="18"/>
        </w:rPr>
      </w:pPr>
      <w:r w:rsidRPr="00E764A7">
        <w:rPr>
          <w:rFonts w:ascii="Times New Roman" w:eastAsia="Calibri" w:hAnsi="Times New Roman" w:cs="Times New Roman"/>
          <w:sz w:val="18"/>
          <w:szCs w:val="18"/>
          <w:vertAlign w:val="superscript"/>
        </w:rPr>
        <w:t xml:space="preserve">1) </w:t>
      </w:r>
      <w:r w:rsidRPr="00E764A7">
        <w:rPr>
          <w:rFonts w:ascii="Times New Roman" w:eastAsia="Calibri" w:hAnsi="Times New Roman" w:cs="Times New Roman"/>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3D7C263A" w14:textId="77777777" w:rsidR="005F1399" w:rsidRPr="00E764A7" w:rsidRDefault="005F1399">
      <w:pPr>
        <w:suppressAutoHyphens w:val="0"/>
        <w:spacing w:line="276" w:lineRule="auto"/>
        <w:ind w:right="470"/>
        <w:jc w:val="both"/>
        <w:rPr>
          <w:rFonts w:ascii="Times New Roman" w:eastAsia="Calibri" w:hAnsi="Times New Roman" w:cs="Times New Roman"/>
          <w:sz w:val="18"/>
          <w:szCs w:val="18"/>
        </w:rPr>
      </w:pPr>
    </w:p>
    <w:p w14:paraId="5ED35F34" w14:textId="77777777" w:rsidR="005F1399" w:rsidRPr="00E764A7" w:rsidRDefault="005F1399">
      <w:pPr>
        <w:suppressAutoHyphens w:val="0"/>
        <w:spacing w:line="276" w:lineRule="auto"/>
        <w:ind w:left="142" w:right="471" w:hanging="142"/>
        <w:jc w:val="both"/>
        <w:rPr>
          <w:rFonts w:ascii="Times New Roman" w:hAnsi="Times New Roman" w:cs="Times New Roman"/>
          <w:b/>
          <w:bCs/>
        </w:rPr>
      </w:pPr>
      <w:r w:rsidRPr="00E764A7">
        <w:rPr>
          <w:rFonts w:ascii="Times New Roman" w:hAnsi="Times New Roman" w:cs="Times New Roman"/>
          <w:sz w:val="18"/>
          <w:szCs w:val="18"/>
          <w:vertAlign w:val="superscript"/>
        </w:rPr>
        <w:t>2)</w:t>
      </w:r>
      <w:r w:rsidRPr="00E764A7">
        <w:rPr>
          <w:rFonts w:ascii="Times New Roman" w:hAnsi="Times New Roman" w:cs="Times New Roman"/>
          <w:sz w:val="18"/>
          <w:szCs w:val="18"/>
        </w:rPr>
        <w:t xml:space="preserve"> W przypadku, gdy Wykonawca nie przekazuje danych osobowych innych niż bezpośrednio jego dotyczących lub zachodzi wy</w:t>
      </w:r>
      <w:r w:rsidRPr="00E764A7">
        <w:rPr>
          <w:rFonts w:ascii="Times New Roman" w:hAnsi="Times New Roman" w:cs="Times New Roman"/>
          <w:sz w:val="18"/>
          <w:szCs w:val="18"/>
        </w:rPr>
        <w:softHyphen/>
        <w:t>łączenie stosowania obowiązku informacyjnego, stosownie do art. 13 ust. 4 lub art. 14 ust. 5 RODO treści oświadczenia Wyko</w:t>
      </w:r>
      <w:r w:rsidRPr="00E764A7">
        <w:rPr>
          <w:rFonts w:ascii="Times New Roman" w:hAnsi="Times New Roman" w:cs="Times New Roman"/>
          <w:sz w:val="18"/>
          <w:szCs w:val="18"/>
        </w:rPr>
        <w:softHyphen/>
        <w:t>nawca nie składa (usunięcie treści oświadczenia np. przez jego wykreślenie).</w:t>
      </w:r>
    </w:p>
    <w:p w14:paraId="6DF82973" w14:textId="77777777" w:rsidR="005F1399" w:rsidRPr="00E764A7" w:rsidRDefault="005F1399">
      <w:pPr>
        <w:suppressAutoHyphens w:val="0"/>
        <w:spacing w:line="276" w:lineRule="auto"/>
        <w:ind w:right="470"/>
        <w:rPr>
          <w:rFonts w:ascii="Times New Roman" w:hAnsi="Times New Roman" w:cs="Times New Roman"/>
          <w:b/>
          <w:bCs/>
        </w:rPr>
      </w:pPr>
    </w:p>
    <w:p w14:paraId="645B1FA1" w14:textId="77777777" w:rsidR="005F1399" w:rsidRPr="00E764A7" w:rsidRDefault="005F1399">
      <w:pPr>
        <w:suppressAutoHyphens w:val="0"/>
        <w:spacing w:line="276" w:lineRule="auto"/>
        <w:ind w:right="470"/>
        <w:jc w:val="both"/>
        <w:rPr>
          <w:rFonts w:ascii="Times New Roman" w:hAnsi="Times New Roman" w:cs="Times New Roman"/>
          <w:b/>
          <w:bCs/>
        </w:rPr>
      </w:pPr>
    </w:p>
    <w:p w14:paraId="16D95143" w14:textId="77777777" w:rsidR="005F1399" w:rsidRPr="00E764A7" w:rsidRDefault="005F1399">
      <w:pPr>
        <w:suppressAutoHyphens w:val="0"/>
        <w:spacing w:line="276" w:lineRule="auto"/>
        <w:ind w:right="470"/>
        <w:jc w:val="both"/>
        <w:rPr>
          <w:rFonts w:ascii="Times New Roman" w:hAnsi="Times New Roman" w:cs="Times New Roman"/>
          <w:b/>
          <w:bCs/>
        </w:rPr>
      </w:pPr>
    </w:p>
    <w:p w14:paraId="2A0F2ECA" w14:textId="77777777" w:rsidR="005F1399" w:rsidRPr="00E764A7" w:rsidRDefault="005F1399">
      <w:pPr>
        <w:suppressAutoHyphens w:val="0"/>
        <w:spacing w:line="276" w:lineRule="auto"/>
        <w:ind w:right="470"/>
        <w:jc w:val="both"/>
        <w:rPr>
          <w:rFonts w:ascii="Times New Roman" w:hAnsi="Times New Roman" w:cs="Times New Roman"/>
          <w:b/>
          <w:bCs/>
        </w:rPr>
      </w:pPr>
    </w:p>
    <w:p w14:paraId="2382BEBF" w14:textId="77777777" w:rsidR="005F1399" w:rsidRPr="00E764A7" w:rsidRDefault="005F1399">
      <w:pPr>
        <w:suppressAutoHyphens w:val="0"/>
        <w:spacing w:line="276" w:lineRule="auto"/>
        <w:ind w:right="470"/>
        <w:jc w:val="both"/>
        <w:rPr>
          <w:rFonts w:ascii="Times New Roman" w:hAnsi="Times New Roman" w:cs="Times New Roman"/>
          <w:b/>
          <w:bCs/>
        </w:rPr>
      </w:pPr>
    </w:p>
    <w:p w14:paraId="69DC642D" w14:textId="77777777" w:rsidR="005F1399" w:rsidRPr="00E764A7" w:rsidRDefault="005F1399">
      <w:pPr>
        <w:suppressAutoHyphens w:val="0"/>
        <w:spacing w:line="276" w:lineRule="auto"/>
        <w:ind w:right="471"/>
        <w:jc w:val="both"/>
        <w:rPr>
          <w:rFonts w:ascii="Times New Roman" w:hAnsi="Times New Roman" w:cs="Times New Roman"/>
          <w:b/>
          <w:bCs/>
        </w:rPr>
      </w:pPr>
    </w:p>
    <w:p w14:paraId="46FBF46E" w14:textId="77777777" w:rsidR="005F1399" w:rsidRPr="00E764A7" w:rsidRDefault="005F1399">
      <w:pPr>
        <w:suppressAutoHyphens w:val="0"/>
        <w:spacing w:line="276" w:lineRule="auto"/>
        <w:ind w:right="471"/>
        <w:jc w:val="both"/>
        <w:rPr>
          <w:rFonts w:ascii="Times New Roman" w:hAnsi="Times New Roman" w:cs="Times New Roman"/>
          <w:b/>
          <w:bCs/>
        </w:rPr>
      </w:pPr>
    </w:p>
    <w:p w14:paraId="4ADCF0E2" w14:textId="77777777" w:rsidR="005F1399" w:rsidRPr="00E764A7" w:rsidRDefault="005F1399">
      <w:pPr>
        <w:suppressAutoHyphens w:val="0"/>
        <w:spacing w:line="276" w:lineRule="auto"/>
        <w:ind w:right="471"/>
        <w:jc w:val="both"/>
        <w:rPr>
          <w:rFonts w:ascii="Times New Roman" w:hAnsi="Times New Roman" w:cs="Times New Roman"/>
          <w:b/>
          <w:bCs/>
        </w:rPr>
      </w:pPr>
    </w:p>
    <w:p w14:paraId="1911EE89" w14:textId="77777777" w:rsidR="005F1399" w:rsidRPr="00E764A7" w:rsidRDefault="005F1399">
      <w:pPr>
        <w:suppressAutoHyphens w:val="0"/>
        <w:spacing w:line="276" w:lineRule="auto"/>
        <w:ind w:right="471"/>
        <w:jc w:val="both"/>
        <w:rPr>
          <w:rFonts w:ascii="Times New Roman" w:hAnsi="Times New Roman" w:cs="Times New Roman"/>
          <w:b/>
          <w:bCs/>
        </w:rPr>
      </w:pPr>
    </w:p>
    <w:p w14:paraId="5FF8CED7" w14:textId="77777777" w:rsidR="005F1399" w:rsidRPr="00E764A7" w:rsidRDefault="005F1399">
      <w:pPr>
        <w:suppressAutoHyphens w:val="0"/>
        <w:spacing w:line="276" w:lineRule="auto"/>
        <w:ind w:right="471"/>
        <w:jc w:val="both"/>
        <w:rPr>
          <w:rFonts w:ascii="Times New Roman" w:hAnsi="Times New Roman" w:cs="Times New Roman"/>
          <w:b/>
          <w:bCs/>
        </w:rPr>
      </w:pPr>
    </w:p>
    <w:p w14:paraId="6723FC79" w14:textId="77777777" w:rsidR="005F1399" w:rsidRPr="00E764A7" w:rsidRDefault="005F1399">
      <w:pPr>
        <w:suppressAutoHyphens w:val="0"/>
        <w:spacing w:line="276" w:lineRule="auto"/>
        <w:ind w:right="471"/>
        <w:jc w:val="both"/>
        <w:rPr>
          <w:rFonts w:ascii="Times New Roman" w:hAnsi="Times New Roman" w:cs="Times New Roman"/>
          <w:b/>
          <w:bCs/>
        </w:rPr>
      </w:pPr>
    </w:p>
    <w:p w14:paraId="6A999D26" w14:textId="77777777" w:rsidR="005F1399" w:rsidRPr="00E764A7" w:rsidRDefault="005F1399">
      <w:pPr>
        <w:suppressAutoHyphens w:val="0"/>
        <w:spacing w:line="276" w:lineRule="auto"/>
        <w:ind w:right="471"/>
        <w:jc w:val="both"/>
        <w:rPr>
          <w:rFonts w:ascii="Times New Roman" w:hAnsi="Times New Roman" w:cs="Times New Roman"/>
          <w:b/>
          <w:bCs/>
        </w:rPr>
      </w:pPr>
    </w:p>
    <w:p w14:paraId="222EA9ED" w14:textId="77777777" w:rsidR="005F1399" w:rsidRPr="00E764A7" w:rsidRDefault="005F1399">
      <w:pPr>
        <w:suppressAutoHyphens w:val="0"/>
        <w:spacing w:line="276" w:lineRule="auto"/>
        <w:ind w:right="471"/>
        <w:jc w:val="both"/>
        <w:rPr>
          <w:rFonts w:ascii="Times New Roman" w:hAnsi="Times New Roman" w:cs="Times New Roman"/>
          <w:b/>
          <w:bCs/>
        </w:rPr>
      </w:pPr>
    </w:p>
    <w:p w14:paraId="7339AAE2" w14:textId="77777777" w:rsidR="005F1399" w:rsidRPr="00E764A7" w:rsidRDefault="00F96BE4" w:rsidP="00212C16">
      <w:pPr>
        <w:pStyle w:val="Nagwek3"/>
        <w:pageBreakBefore/>
        <w:numPr>
          <w:ilvl w:val="0"/>
          <w:numId w:val="0"/>
        </w:numPr>
        <w:suppressAutoHyphens w:val="0"/>
        <w:ind w:left="360" w:hanging="360"/>
        <w:jc w:val="center"/>
        <w:rPr>
          <w:bCs w:val="0"/>
          <w:sz w:val="22"/>
          <w:szCs w:val="22"/>
        </w:rPr>
      </w:pPr>
      <w:bookmarkStart w:id="83" w:name="_Toc75467051"/>
      <w:r w:rsidRPr="00E764A7">
        <w:rPr>
          <w:bCs w:val="0"/>
          <w:sz w:val="22"/>
          <w:szCs w:val="22"/>
        </w:rPr>
        <w:t xml:space="preserve">Załącznik nr </w:t>
      </w:r>
      <w:r w:rsidR="0011433B">
        <w:rPr>
          <w:bCs w:val="0"/>
          <w:sz w:val="22"/>
          <w:szCs w:val="22"/>
        </w:rPr>
        <w:t>10</w:t>
      </w:r>
      <w:r w:rsidRPr="00E764A7">
        <w:rPr>
          <w:bCs w:val="0"/>
          <w:sz w:val="22"/>
          <w:szCs w:val="22"/>
        </w:rPr>
        <w:t xml:space="preserve"> do SWZ</w:t>
      </w:r>
      <w:r w:rsidR="00212C16" w:rsidRPr="00E764A7">
        <w:rPr>
          <w:bCs w:val="0"/>
          <w:sz w:val="22"/>
          <w:szCs w:val="22"/>
        </w:rPr>
        <w:t xml:space="preserve">. </w:t>
      </w:r>
      <w:r w:rsidR="005F1399" w:rsidRPr="00E764A7">
        <w:rPr>
          <w:bCs w:val="0"/>
          <w:sz w:val="22"/>
          <w:szCs w:val="22"/>
        </w:rPr>
        <w:t>Oświadczenie o przynależności lub braku przynależności do tej samej grupy kapitałowej</w:t>
      </w:r>
      <w:r w:rsidR="000F43A8" w:rsidRPr="00E764A7">
        <w:rPr>
          <w:bCs w:val="0"/>
          <w:sz w:val="22"/>
          <w:szCs w:val="22"/>
        </w:rPr>
        <w:t>.</w:t>
      </w:r>
      <w:bookmarkEnd w:id="83"/>
    </w:p>
    <w:p w14:paraId="065D8C60" w14:textId="77777777" w:rsidR="005F1399" w:rsidRPr="00E764A7" w:rsidRDefault="005F1399">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p>
    <w:p w14:paraId="4DDF047C" w14:textId="77777777" w:rsidR="005F1399" w:rsidRPr="00E764A7" w:rsidRDefault="005F1399">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p>
    <w:p w14:paraId="7FBBD911" w14:textId="77777777" w:rsidR="005F1399" w:rsidRPr="00E764A7" w:rsidRDefault="005F1399">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r w:rsidRPr="00E764A7">
        <w:rPr>
          <w:rFonts w:ascii="Times New Roman" w:hAnsi="Times New Roman" w:cs="Times New Roman"/>
        </w:rPr>
        <w:t xml:space="preserve">Zarejestrowana nazwa Wykonawcy  </w:t>
      </w:r>
    </w:p>
    <w:p w14:paraId="64836114" w14:textId="77777777" w:rsidR="005F1399" w:rsidRPr="00E764A7" w:rsidRDefault="005F1399">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p>
    <w:p w14:paraId="1F301881" w14:textId="77777777" w:rsidR="005F1399" w:rsidRPr="00E764A7" w:rsidRDefault="005F1399">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r w:rsidRPr="00E764A7">
        <w:rPr>
          <w:rFonts w:ascii="Times New Roman" w:hAnsi="Times New Roman" w:cs="Times New Roman"/>
        </w:rPr>
        <w:t>….................................................................................................................................</w:t>
      </w:r>
    </w:p>
    <w:p w14:paraId="1328D758" w14:textId="77777777" w:rsidR="005F1399" w:rsidRPr="00E764A7" w:rsidRDefault="005F1399">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r w:rsidRPr="00E764A7">
        <w:rPr>
          <w:rFonts w:ascii="Times New Roman" w:hAnsi="Times New Roman" w:cs="Times New Roman"/>
        </w:rPr>
        <w:t xml:space="preserve">                      </w:t>
      </w:r>
    </w:p>
    <w:p w14:paraId="20DA1394" w14:textId="77777777" w:rsidR="005F1399" w:rsidRPr="00E764A7" w:rsidRDefault="005F1399">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r w:rsidRPr="00E764A7">
        <w:rPr>
          <w:rFonts w:ascii="Times New Roman" w:hAnsi="Times New Roman" w:cs="Times New Roman"/>
        </w:rPr>
        <w:t>Adres</w:t>
      </w:r>
    </w:p>
    <w:p w14:paraId="692DC89D" w14:textId="77777777" w:rsidR="005F1399" w:rsidRPr="00E764A7" w:rsidRDefault="005F1399">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p>
    <w:p w14:paraId="1C76238D" w14:textId="77777777" w:rsidR="005F1399" w:rsidRPr="00E764A7" w:rsidRDefault="005F1399">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r w:rsidRPr="00E764A7">
        <w:rPr>
          <w:rFonts w:ascii="Times New Roman" w:hAnsi="Times New Roman" w:cs="Times New Roman"/>
        </w:rPr>
        <w:t>….................................................................................................................................</w:t>
      </w:r>
    </w:p>
    <w:p w14:paraId="7B3E9D01" w14:textId="77777777" w:rsidR="005F1399" w:rsidRPr="00E764A7" w:rsidRDefault="005F1399">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p>
    <w:p w14:paraId="2C1A25D4" w14:textId="77777777" w:rsidR="005F1399" w:rsidRPr="00E764A7" w:rsidRDefault="005F1399">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p>
    <w:p w14:paraId="0229F03D" w14:textId="77777777" w:rsidR="005F1399" w:rsidRPr="00E764A7" w:rsidRDefault="005F1399">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r w:rsidRPr="00E764A7">
        <w:rPr>
          <w:rFonts w:ascii="Times New Roman" w:hAnsi="Times New Roman" w:cs="Times New Roman"/>
        </w:rPr>
        <w:t>NIP …..........................................................     Regon ….......................................................</w:t>
      </w:r>
    </w:p>
    <w:p w14:paraId="1DF20CCF" w14:textId="77777777" w:rsidR="005F1399" w:rsidRPr="00E764A7" w:rsidRDefault="005F1399">
      <w:pPr>
        <w:tabs>
          <w:tab w:val="right" w:pos="9720"/>
        </w:tabs>
        <w:suppressAutoHyphens w:val="0"/>
        <w:spacing w:line="276" w:lineRule="auto"/>
        <w:ind w:right="470"/>
        <w:rPr>
          <w:rFonts w:ascii="Times New Roman" w:hAnsi="Times New Roman" w:cs="Times New Roman"/>
        </w:rPr>
      </w:pPr>
    </w:p>
    <w:p w14:paraId="69E220F7" w14:textId="77777777" w:rsidR="005F1399" w:rsidRPr="00E764A7" w:rsidRDefault="005F1399">
      <w:pPr>
        <w:tabs>
          <w:tab w:val="right" w:pos="9720"/>
        </w:tabs>
        <w:suppressAutoHyphens w:val="0"/>
        <w:spacing w:line="276" w:lineRule="auto"/>
        <w:ind w:right="470"/>
        <w:rPr>
          <w:rFonts w:ascii="Times New Roman" w:hAnsi="Times New Roman" w:cs="Times New Roman"/>
        </w:rPr>
      </w:pPr>
    </w:p>
    <w:p w14:paraId="23178451" w14:textId="77777777" w:rsidR="005F1399" w:rsidRPr="00E764A7" w:rsidRDefault="005F1399">
      <w:pPr>
        <w:tabs>
          <w:tab w:val="right" w:pos="9720"/>
        </w:tabs>
        <w:suppressAutoHyphens w:val="0"/>
        <w:spacing w:line="276" w:lineRule="auto"/>
        <w:ind w:right="470"/>
        <w:jc w:val="both"/>
        <w:rPr>
          <w:rFonts w:ascii="Times New Roman" w:hAnsi="Times New Roman" w:cs="Times New Roman"/>
          <w:b/>
        </w:rPr>
      </w:pPr>
    </w:p>
    <w:p w14:paraId="583BD012" w14:textId="77777777" w:rsidR="005F1399" w:rsidRPr="00E764A7" w:rsidRDefault="005F1399">
      <w:pPr>
        <w:tabs>
          <w:tab w:val="right" w:pos="9720"/>
        </w:tabs>
        <w:suppressAutoHyphens w:val="0"/>
        <w:spacing w:line="276" w:lineRule="auto"/>
        <w:ind w:right="470"/>
        <w:jc w:val="both"/>
        <w:rPr>
          <w:rFonts w:ascii="Times New Roman" w:hAnsi="Times New Roman" w:cs="Times New Roman"/>
          <w:b/>
        </w:rPr>
      </w:pPr>
      <w:r w:rsidRPr="00E764A7">
        <w:rPr>
          <w:rFonts w:ascii="Times New Roman" w:hAnsi="Times New Roman" w:cs="Times New Roman"/>
          <w:b/>
        </w:rPr>
        <w:t>Oświadczam, że należę / nie należę* do tej samej grupy kapitałowej, o której mowa w art. 85 ust. 1 PZP.</w:t>
      </w:r>
    </w:p>
    <w:p w14:paraId="09AA28AC" w14:textId="77777777" w:rsidR="005F1399" w:rsidRPr="00E764A7" w:rsidRDefault="005F1399">
      <w:pPr>
        <w:tabs>
          <w:tab w:val="right" w:pos="9720"/>
        </w:tabs>
        <w:suppressAutoHyphens w:val="0"/>
        <w:spacing w:line="276" w:lineRule="auto"/>
        <w:ind w:right="470"/>
        <w:jc w:val="both"/>
        <w:rPr>
          <w:rFonts w:ascii="Times New Roman" w:hAnsi="Times New Roman" w:cs="Times New Roman"/>
          <w:b/>
        </w:rPr>
      </w:pPr>
    </w:p>
    <w:p w14:paraId="5FE6F1B3" w14:textId="77777777" w:rsidR="005F1399" w:rsidRPr="00E764A7" w:rsidRDefault="005F1399">
      <w:pPr>
        <w:tabs>
          <w:tab w:val="right" w:pos="9720"/>
        </w:tabs>
        <w:suppressAutoHyphens w:val="0"/>
        <w:spacing w:line="276" w:lineRule="auto"/>
        <w:ind w:right="470"/>
        <w:jc w:val="both"/>
        <w:rPr>
          <w:rFonts w:ascii="Times New Roman" w:hAnsi="Times New Roman" w:cs="Times New Roman"/>
          <w:b/>
        </w:rPr>
      </w:pPr>
    </w:p>
    <w:p w14:paraId="39D3481A" w14:textId="77777777" w:rsidR="005F1399" w:rsidRPr="00E764A7" w:rsidRDefault="005F1399">
      <w:pPr>
        <w:tabs>
          <w:tab w:val="right" w:pos="9720"/>
        </w:tabs>
        <w:suppressAutoHyphens w:val="0"/>
        <w:spacing w:line="276" w:lineRule="auto"/>
        <w:ind w:right="470"/>
        <w:jc w:val="both"/>
        <w:rPr>
          <w:rFonts w:ascii="Times New Roman" w:hAnsi="Times New Roman" w:cs="Times New Roman"/>
          <w:b/>
        </w:rPr>
      </w:pPr>
    </w:p>
    <w:p w14:paraId="7981F2BF" w14:textId="77777777" w:rsidR="005F1399" w:rsidRPr="00E764A7" w:rsidRDefault="005F1399">
      <w:pPr>
        <w:tabs>
          <w:tab w:val="right" w:pos="9720"/>
        </w:tabs>
        <w:suppressAutoHyphens w:val="0"/>
        <w:spacing w:line="276" w:lineRule="auto"/>
        <w:ind w:right="470"/>
        <w:jc w:val="both"/>
        <w:rPr>
          <w:rFonts w:ascii="Times New Roman" w:hAnsi="Times New Roman" w:cs="Times New Roman"/>
          <w:b/>
          <w:i/>
        </w:rPr>
      </w:pPr>
      <w:r w:rsidRPr="00E764A7">
        <w:rPr>
          <w:rFonts w:ascii="Times New Roman" w:hAnsi="Times New Roman" w:cs="Times New Roman"/>
          <w:b/>
          <w:i/>
        </w:rPr>
        <w:t>(Poniższą część wypełnić w razie przynależności do tej samej grupy kapitałowej):</w:t>
      </w:r>
    </w:p>
    <w:p w14:paraId="094A7968" w14:textId="77777777" w:rsidR="005F1399" w:rsidRPr="00E764A7" w:rsidRDefault="005F1399">
      <w:pPr>
        <w:tabs>
          <w:tab w:val="right" w:pos="9720"/>
        </w:tabs>
        <w:suppressAutoHyphens w:val="0"/>
        <w:spacing w:line="276" w:lineRule="auto"/>
        <w:ind w:right="470"/>
        <w:jc w:val="both"/>
        <w:rPr>
          <w:rFonts w:ascii="Times New Roman" w:hAnsi="Times New Roman" w:cs="Times New Roman"/>
          <w:b/>
          <w:i/>
        </w:rPr>
      </w:pPr>
    </w:p>
    <w:p w14:paraId="0920538A" w14:textId="77777777" w:rsidR="005F1399" w:rsidRPr="00E764A7" w:rsidRDefault="005F1399">
      <w:pPr>
        <w:tabs>
          <w:tab w:val="right" w:pos="9720"/>
        </w:tabs>
        <w:suppressAutoHyphens w:val="0"/>
        <w:spacing w:line="276" w:lineRule="auto"/>
        <w:ind w:right="470"/>
        <w:jc w:val="both"/>
        <w:rPr>
          <w:rFonts w:ascii="Times New Roman" w:hAnsi="Times New Roman" w:cs="Times New Roman"/>
          <w:b/>
        </w:rPr>
      </w:pPr>
    </w:p>
    <w:p w14:paraId="383196EC" w14:textId="77777777" w:rsidR="005F1399" w:rsidRPr="00E764A7" w:rsidRDefault="005F1399">
      <w:pPr>
        <w:tabs>
          <w:tab w:val="right" w:pos="9720"/>
        </w:tabs>
        <w:suppressAutoHyphens w:val="0"/>
        <w:spacing w:line="276" w:lineRule="auto"/>
        <w:ind w:right="470"/>
        <w:jc w:val="both"/>
        <w:rPr>
          <w:rFonts w:ascii="Times New Roman" w:hAnsi="Times New Roman" w:cs="Times New Roman"/>
          <w:b/>
          <w:i/>
        </w:rPr>
      </w:pPr>
      <w:r w:rsidRPr="00E764A7">
        <w:rPr>
          <w:rFonts w:ascii="Times New Roman" w:hAnsi="Times New Roman" w:cs="Times New Roman"/>
          <w:b/>
        </w:rPr>
        <w:t>Do grupy kapitałowej należą oprócz mnie:</w:t>
      </w:r>
    </w:p>
    <w:p w14:paraId="6177A1A4" w14:textId="77777777" w:rsidR="005F1399" w:rsidRPr="00E764A7" w:rsidRDefault="005F1399">
      <w:pPr>
        <w:tabs>
          <w:tab w:val="right" w:pos="9720"/>
        </w:tabs>
        <w:suppressAutoHyphens w:val="0"/>
        <w:spacing w:line="276" w:lineRule="auto"/>
        <w:ind w:right="470"/>
        <w:jc w:val="both"/>
        <w:rPr>
          <w:rFonts w:ascii="Times New Roman" w:hAnsi="Times New Roman" w:cs="Times New Roman"/>
          <w:b/>
          <w:i/>
        </w:rPr>
      </w:pPr>
      <w:r w:rsidRPr="00E764A7">
        <w:rPr>
          <w:rFonts w:ascii="Times New Roman" w:hAnsi="Times New Roman" w:cs="Times New Roman"/>
          <w:b/>
          <w:i/>
        </w:rPr>
        <w:t>…………………………………………………………</w:t>
      </w:r>
    </w:p>
    <w:p w14:paraId="4580FC7A" w14:textId="77777777" w:rsidR="005F1399" w:rsidRPr="00E764A7" w:rsidRDefault="005F1399">
      <w:pPr>
        <w:tabs>
          <w:tab w:val="right" w:pos="9720"/>
        </w:tabs>
        <w:suppressAutoHyphens w:val="0"/>
        <w:spacing w:line="276" w:lineRule="auto"/>
        <w:ind w:right="470"/>
        <w:jc w:val="both"/>
        <w:rPr>
          <w:rFonts w:ascii="Times New Roman" w:hAnsi="Times New Roman" w:cs="Times New Roman"/>
          <w:b/>
          <w:i/>
        </w:rPr>
      </w:pPr>
      <w:r w:rsidRPr="00E764A7">
        <w:rPr>
          <w:rFonts w:ascii="Times New Roman" w:hAnsi="Times New Roman" w:cs="Times New Roman"/>
          <w:b/>
          <w:i/>
        </w:rPr>
        <w:t>…………………………………………………………</w:t>
      </w:r>
    </w:p>
    <w:p w14:paraId="00629D61" w14:textId="77777777" w:rsidR="005F1399" w:rsidRPr="00E764A7" w:rsidRDefault="005F1399">
      <w:pPr>
        <w:tabs>
          <w:tab w:val="right" w:pos="9720"/>
        </w:tabs>
        <w:suppressAutoHyphens w:val="0"/>
        <w:spacing w:line="276" w:lineRule="auto"/>
        <w:ind w:right="470"/>
        <w:jc w:val="both"/>
        <w:rPr>
          <w:rFonts w:ascii="Times New Roman" w:hAnsi="Times New Roman" w:cs="Times New Roman"/>
          <w:b/>
          <w:i/>
        </w:rPr>
      </w:pPr>
      <w:r w:rsidRPr="00E764A7">
        <w:rPr>
          <w:rFonts w:ascii="Times New Roman" w:hAnsi="Times New Roman" w:cs="Times New Roman"/>
          <w:b/>
          <w:i/>
        </w:rPr>
        <w:t xml:space="preserve">………………………………………………………… </w:t>
      </w:r>
    </w:p>
    <w:p w14:paraId="623C4989" w14:textId="77777777" w:rsidR="005F1399" w:rsidRPr="00E764A7" w:rsidRDefault="005F1399">
      <w:pPr>
        <w:tabs>
          <w:tab w:val="right" w:pos="9720"/>
        </w:tabs>
        <w:suppressAutoHyphens w:val="0"/>
        <w:spacing w:line="276" w:lineRule="auto"/>
        <w:ind w:right="470"/>
        <w:jc w:val="both"/>
        <w:rPr>
          <w:rFonts w:ascii="Times New Roman" w:hAnsi="Times New Roman" w:cs="Times New Roman"/>
          <w:b/>
          <w:i/>
        </w:rPr>
      </w:pPr>
    </w:p>
    <w:p w14:paraId="3DDDE88F" w14:textId="77777777" w:rsidR="005F1399" w:rsidRPr="00E764A7" w:rsidRDefault="005F1399">
      <w:pPr>
        <w:tabs>
          <w:tab w:val="right" w:pos="9720"/>
        </w:tabs>
        <w:suppressAutoHyphens w:val="0"/>
        <w:spacing w:line="276" w:lineRule="auto"/>
        <w:ind w:right="470"/>
        <w:jc w:val="both"/>
        <w:rPr>
          <w:rFonts w:ascii="Times New Roman" w:hAnsi="Times New Roman" w:cs="Times New Roman"/>
          <w:b/>
          <w:i/>
        </w:rPr>
      </w:pPr>
    </w:p>
    <w:p w14:paraId="052F8B5F" w14:textId="77777777" w:rsidR="005F1399" w:rsidRPr="00E764A7" w:rsidRDefault="005F1399">
      <w:pPr>
        <w:tabs>
          <w:tab w:val="right" w:pos="9720"/>
        </w:tabs>
        <w:suppressAutoHyphens w:val="0"/>
        <w:spacing w:line="276" w:lineRule="auto"/>
        <w:ind w:right="470"/>
        <w:jc w:val="both"/>
        <w:rPr>
          <w:rFonts w:ascii="Times New Roman" w:hAnsi="Times New Roman" w:cs="Times New Roman"/>
          <w:b/>
        </w:rPr>
      </w:pPr>
      <w:r w:rsidRPr="00E764A7">
        <w:rPr>
          <w:rFonts w:ascii="Times New Roman" w:hAnsi="Times New Roman" w:cs="Times New Roman"/>
          <w:b/>
          <w:i/>
        </w:rPr>
        <w:t>(o ile dotyczy)</w:t>
      </w:r>
      <w:r w:rsidRPr="00E764A7">
        <w:rPr>
          <w:rFonts w:ascii="Times New Roman" w:hAnsi="Times New Roman" w:cs="Times New Roman"/>
          <w:b/>
        </w:rPr>
        <w:t xml:space="preserve"> Przedstawiam następujące dowody, że powiązania z innym Wykonawcą nie prowadzą do zakłócenia konkurencji w niniejszym postępowaniu:</w:t>
      </w:r>
    </w:p>
    <w:p w14:paraId="0C0271B0" w14:textId="77777777" w:rsidR="005F1399" w:rsidRPr="00E764A7" w:rsidRDefault="005F1399" w:rsidP="00902302">
      <w:pPr>
        <w:widowControl/>
        <w:numPr>
          <w:ilvl w:val="0"/>
          <w:numId w:val="32"/>
        </w:numPr>
        <w:tabs>
          <w:tab w:val="left" w:pos="284"/>
          <w:tab w:val="left" w:pos="426"/>
          <w:tab w:val="right" w:pos="9720"/>
        </w:tabs>
        <w:suppressAutoHyphens w:val="0"/>
        <w:spacing w:line="276" w:lineRule="auto"/>
        <w:ind w:right="470" w:hanging="1980"/>
        <w:jc w:val="both"/>
        <w:rPr>
          <w:rFonts w:ascii="Times New Roman" w:hAnsi="Times New Roman" w:cs="Times New Roman"/>
          <w:b/>
        </w:rPr>
      </w:pPr>
      <w:r w:rsidRPr="00E764A7">
        <w:rPr>
          <w:rFonts w:ascii="Times New Roman" w:hAnsi="Times New Roman" w:cs="Times New Roman"/>
          <w:b/>
        </w:rPr>
        <w:t>…………………………………………</w:t>
      </w:r>
    </w:p>
    <w:p w14:paraId="54D02CED" w14:textId="77777777" w:rsidR="005F1399" w:rsidRPr="00E764A7" w:rsidRDefault="005F1399" w:rsidP="00902302">
      <w:pPr>
        <w:widowControl/>
        <w:numPr>
          <w:ilvl w:val="0"/>
          <w:numId w:val="32"/>
        </w:numPr>
        <w:tabs>
          <w:tab w:val="left" w:pos="284"/>
          <w:tab w:val="right" w:pos="9720"/>
        </w:tabs>
        <w:suppressAutoHyphens w:val="0"/>
        <w:spacing w:line="276" w:lineRule="auto"/>
        <w:ind w:right="470" w:hanging="1980"/>
        <w:jc w:val="both"/>
        <w:rPr>
          <w:rFonts w:ascii="Times New Roman" w:hAnsi="Times New Roman" w:cs="Times New Roman"/>
        </w:rPr>
      </w:pPr>
      <w:r w:rsidRPr="00E764A7">
        <w:rPr>
          <w:rFonts w:ascii="Times New Roman" w:hAnsi="Times New Roman" w:cs="Times New Roman"/>
          <w:b/>
        </w:rPr>
        <w:t>…………………………………………</w:t>
      </w:r>
    </w:p>
    <w:p w14:paraId="51585E95" w14:textId="77777777" w:rsidR="00F5307A" w:rsidRPr="00E764A7" w:rsidRDefault="00F5307A" w:rsidP="00F5307A">
      <w:pPr>
        <w:widowControl/>
        <w:tabs>
          <w:tab w:val="left" w:pos="284"/>
          <w:tab w:val="right" w:pos="9720"/>
        </w:tabs>
        <w:suppressAutoHyphens w:val="0"/>
        <w:spacing w:line="276" w:lineRule="auto"/>
        <w:ind w:right="470"/>
        <w:jc w:val="both"/>
        <w:rPr>
          <w:rFonts w:ascii="Times New Roman" w:hAnsi="Times New Roman" w:cs="Times New Roman"/>
        </w:rPr>
      </w:pPr>
      <w:r w:rsidRPr="00E764A7">
        <w:rPr>
          <w:b/>
        </w:rPr>
        <w:t>3</w:t>
      </w:r>
      <w:r w:rsidRPr="00E764A7">
        <w:rPr>
          <w:rFonts w:ascii="Times New Roman" w:hAnsi="Times New Roman" w:cs="Times New Roman"/>
          <w:b/>
        </w:rPr>
        <w:t xml:space="preserve">  ………………………………………….</w:t>
      </w:r>
    </w:p>
    <w:p w14:paraId="463155D7" w14:textId="77777777" w:rsidR="005F1399" w:rsidRPr="00E764A7" w:rsidRDefault="005F1399">
      <w:pPr>
        <w:suppressAutoHyphens w:val="0"/>
        <w:spacing w:line="276" w:lineRule="auto"/>
        <w:ind w:right="470"/>
        <w:rPr>
          <w:rFonts w:ascii="Times New Roman" w:hAnsi="Times New Roman" w:cs="Times New Roman"/>
        </w:rPr>
      </w:pPr>
    </w:p>
    <w:p w14:paraId="6DB6FF88" w14:textId="77777777" w:rsidR="005F1399" w:rsidRPr="00E764A7" w:rsidRDefault="005F1399">
      <w:pPr>
        <w:suppressAutoHyphens w:val="0"/>
        <w:spacing w:line="276" w:lineRule="auto"/>
        <w:ind w:right="470"/>
        <w:rPr>
          <w:rFonts w:ascii="Times New Roman" w:hAnsi="Times New Roman" w:cs="Times New Roman"/>
        </w:rPr>
      </w:pPr>
      <w:r w:rsidRPr="00E764A7">
        <w:rPr>
          <w:rFonts w:ascii="Times New Roman" w:hAnsi="Times New Roman" w:cs="Times New Roman"/>
        </w:rPr>
        <w:t>*niepotrzebne skreślić</w:t>
      </w:r>
    </w:p>
    <w:p w14:paraId="2075E9DD" w14:textId="77777777" w:rsidR="005F1399" w:rsidRPr="00E764A7" w:rsidRDefault="005F1399">
      <w:pPr>
        <w:suppressAutoHyphens w:val="0"/>
        <w:spacing w:line="276" w:lineRule="auto"/>
        <w:ind w:right="470"/>
        <w:rPr>
          <w:rFonts w:ascii="Times New Roman" w:hAnsi="Times New Roman" w:cs="Times New Roman"/>
          <w:b/>
        </w:rPr>
      </w:pPr>
      <w:r w:rsidRPr="00E764A7">
        <w:rPr>
          <w:rFonts w:ascii="Times New Roman" w:hAnsi="Times New Roman" w:cs="Times New Roman"/>
        </w:rPr>
        <w:br/>
        <w:t>Data                                                                                             Pieczęć i podpis Wykonawcy</w:t>
      </w:r>
    </w:p>
    <w:p w14:paraId="669974A9" w14:textId="77777777" w:rsidR="005F1399" w:rsidRPr="00E764A7" w:rsidRDefault="005F1399">
      <w:pPr>
        <w:suppressAutoHyphens w:val="0"/>
        <w:spacing w:line="276" w:lineRule="auto"/>
        <w:ind w:right="470"/>
        <w:jc w:val="both"/>
        <w:rPr>
          <w:rFonts w:ascii="Times New Roman" w:hAnsi="Times New Roman" w:cs="Times New Roman"/>
          <w:b/>
        </w:rPr>
      </w:pPr>
    </w:p>
    <w:p w14:paraId="281D6C22" w14:textId="77777777" w:rsidR="00F96BE4" w:rsidRPr="00E764A7" w:rsidRDefault="00F96BE4" w:rsidP="00212C16">
      <w:pPr>
        <w:pStyle w:val="Nagwek3"/>
        <w:pageBreakBefore/>
        <w:numPr>
          <w:ilvl w:val="0"/>
          <w:numId w:val="0"/>
        </w:numPr>
        <w:suppressAutoHyphens w:val="0"/>
        <w:ind w:left="360" w:hanging="360"/>
        <w:jc w:val="center"/>
        <w:rPr>
          <w:bCs w:val="0"/>
          <w:sz w:val="22"/>
          <w:szCs w:val="22"/>
        </w:rPr>
      </w:pPr>
      <w:bookmarkStart w:id="84" w:name="_Toc75467052"/>
      <w:r w:rsidRPr="00E764A7">
        <w:rPr>
          <w:bCs w:val="0"/>
          <w:sz w:val="22"/>
          <w:szCs w:val="22"/>
        </w:rPr>
        <w:t xml:space="preserve">Załącznik nr </w:t>
      </w:r>
      <w:r w:rsidR="0011433B">
        <w:rPr>
          <w:bCs w:val="0"/>
          <w:sz w:val="22"/>
          <w:szCs w:val="22"/>
        </w:rPr>
        <w:t>11</w:t>
      </w:r>
      <w:r w:rsidRPr="00E764A7">
        <w:rPr>
          <w:bCs w:val="0"/>
          <w:sz w:val="22"/>
          <w:szCs w:val="22"/>
        </w:rPr>
        <w:t xml:space="preserve"> do SWZ</w:t>
      </w:r>
      <w:r w:rsidR="00212C16" w:rsidRPr="00E764A7">
        <w:rPr>
          <w:bCs w:val="0"/>
          <w:sz w:val="22"/>
          <w:szCs w:val="22"/>
        </w:rPr>
        <w:t xml:space="preserve">. </w:t>
      </w:r>
      <w:r w:rsidRPr="00E764A7">
        <w:rPr>
          <w:bCs w:val="0"/>
          <w:sz w:val="22"/>
          <w:szCs w:val="22"/>
        </w:rPr>
        <w:t>Oświadczenie o osobach zatrudnionych na podstawie umowy o pracę</w:t>
      </w:r>
      <w:r w:rsidR="000F43A8" w:rsidRPr="00E764A7">
        <w:rPr>
          <w:bCs w:val="0"/>
          <w:sz w:val="22"/>
          <w:szCs w:val="22"/>
        </w:rPr>
        <w:t>.</w:t>
      </w:r>
      <w:bookmarkEnd w:id="84"/>
    </w:p>
    <w:p w14:paraId="0BCA2E0B" w14:textId="77777777" w:rsidR="00F96BE4" w:rsidRPr="00E764A7" w:rsidRDefault="00F96BE4">
      <w:pPr>
        <w:pStyle w:val="Tekstpodstawowy250"/>
        <w:suppressAutoHyphens w:val="0"/>
        <w:spacing w:after="0" w:line="276" w:lineRule="auto"/>
        <w:ind w:right="470" w:firstLine="357"/>
        <w:jc w:val="both"/>
        <w:rPr>
          <w:rFonts w:ascii="Times New Roman" w:hAnsi="Times New Roman" w:cs="Times New Roman"/>
        </w:rPr>
      </w:pPr>
    </w:p>
    <w:p w14:paraId="66551FBB" w14:textId="77777777" w:rsidR="005F1399" w:rsidRPr="00E764A7" w:rsidRDefault="005F1399">
      <w:pPr>
        <w:pStyle w:val="Tekstpodstawowy250"/>
        <w:suppressAutoHyphens w:val="0"/>
        <w:spacing w:after="0" w:line="276" w:lineRule="auto"/>
        <w:ind w:right="470" w:firstLine="357"/>
        <w:jc w:val="both"/>
        <w:rPr>
          <w:rFonts w:ascii="Times New Roman" w:hAnsi="Times New Roman" w:cs="Times New Roman"/>
        </w:rPr>
      </w:pPr>
      <w:r w:rsidRPr="00E764A7">
        <w:rPr>
          <w:rFonts w:ascii="Times New Roman" w:hAnsi="Times New Roman" w:cs="Times New Roman"/>
        </w:rPr>
        <w:t xml:space="preserve">Niniejszym oświadczam, że </w:t>
      </w:r>
      <w:r w:rsidR="0059140E" w:rsidRPr="00E764A7">
        <w:rPr>
          <w:rFonts w:ascii="Times New Roman" w:hAnsi="Times New Roman" w:cs="Times New Roman"/>
        </w:rPr>
        <w:t>osoby,</w:t>
      </w:r>
      <w:r w:rsidRPr="00E764A7">
        <w:rPr>
          <w:rFonts w:ascii="Times New Roman" w:hAnsi="Times New Roman" w:cs="Times New Roman"/>
        </w:rPr>
        <w:t xml:space="preserve"> które będą wykonywały wszystkie prace</w:t>
      </w:r>
      <w:r w:rsidRPr="00E764A7">
        <w:rPr>
          <w:rFonts w:ascii="Times New Roman" w:hAnsi="Times New Roman" w:cs="Times New Roman"/>
          <w:bCs/>
        </w:rPr>
        <w:t>,</w:t>
      </w:r>
      <w:r w:rsidRPr="00E764A7">
        <w:rPr>
          <w:rFonts w:ascii="Times New Roman" w:hAnsi="Times New Roman" w:cs="Times New Roman"/>
        </w:rPr>
        <w:t xml:space="preserve"> </w:t>
      </w:r>
      <w:r w:rsidRPr="00E764A7">
        <w:rPr>
          <w:rFonts w:ascii="Times New Roman" w:hAnsi="Times New Roman" w:cs="Times New Roman"/>
          <w:u w:val="single"/>
        </w:rPr>
        <w:t>będą zatrudnione na podstawie umowy o pracę w rozumieniu przepisów ustawy z dnia 26 czerwca 1974 r. – Kodeks pracy</w:t>
      </w:r>
      <w:r w:rsidRPr="00E764A7">
        <w:rPr>
          <w:rFonts w:ascii="Times New Roman" w:hAnsi="Times New Roman" w:cs="Times New Roman"/>
        </w:rPr>
        <w:t xml:space="preserve"> (Dz. U. z 2019 r., poz. 1040 ze zm.). </w:t>
      </w:r>
    </w:p>
    <w:p w14:paraId="6AAF2A90" w14:textId="77777777" w:rsidR="005F1399" w:rsidRPr="00E764A7" w:rsidRDefault="005F1399">
      <w:pPr>
        <w:pStyle w:val="Tekstpodstawowy250"/>
        <w:tabs>
          <w:tab w:val="left" w:pos="0"/>
        </w:tabs>
        <w:suppressAutoHyphens w:val="0"/>
        <w:spacing w:after="0" w:line="276" w:lineRule="auto"/>
        <w:ind w:right="470"/>
        <w:rPr>
          <w:rFonts w:ascii="Times New Roman" w:hAnsi="Times New Roman" w:cs="Times New Roman"/>
        </w:rPr>
      </w:pPr>
    </w:p>
    <w:p w14:paraId="5D00CA26" w14:textId="77777777" w:rsidR="005F1399" w:rsidRPr="00E764A7" w:rsidRDefault="005F1399">
      <w:pPr>
        <w:pStyle w:val="Tekstpodstawowy250"/>
        <w:tabs>
          <w:tab w:val="left" w:pos="0"/>
        </w:tabs>
        <w:suppressAutoHyphens w:val="0"/>
        <w:spacing w:after="0" w:line="276" w:lineRule="auto"/>
        <w:ind w:right="470"/>
        <w:rPr>
          <w:rFonts w:ascii="Times New Roman" w:hAnsi="Times New Roman" w:cs="Times New Roman"/>
        </w:rPr>
      </w:pPr>
    </w:p>
    <w:p w14:paraId="02580CF8" w14:textId="77777777" w:rsidR="005F1399" w:rsidRPr="00E764A7" w:rsidRDefault="005F1399">
      <w:pPr>
        <w:pStyle w:val="Tekstpodstawowy250"/>
        <w:tabs>
          <w:tab w:val="left" w:pos="0"/>
        </w:tabs>
        <w:suppressAutoHyphens w:val="0"/>
        <w:spacing w:after="0" w:line="276" w:lineRule="auto"/>
        <w:ind w:right="470"/>
        <w:rPr>
          <w:rFonts w:ascii="Times New Roman" w:hAnsi="Times New Roman" w:cs="Times New Roman"/>
        </w:rPr>
      </w:pPr>
    </w:p>
    <w:p w14:paraId="06F62E8F" w14:textId="77777777" w:rsidR="005F1399" w:rsidRPr="00E764A7" w:rsidRDefault="005F1399">
      <w:pPr>
        <w:pStyle w:val="Tekstpodstawowy250"/>
        <w:tabs>
          <w:tab w:val="left" w:pos="0"/>
        </w:tabs>
        <w:suppressAutoHyphens w:val="0"/>
        <w:spacing w:after="0" w:line="276" w:lineRule="auto"/>
        <w:ind w:right="470"/>
        <w:rPr>
          <w:rFonts w:ascii="Times New Roman" w:hAnsi="Times New Roman" w:cs="Times New Roman"/>
        </w:rPr>
      </w:pPr>
    </w:p>
    <w:p w14:paraId="2D64DABA" w14:textId="77777777" w:rsidR="005F1399" w:rsidRPr="00E764A7" w:rsidRDefault="005F1399">
      <w:pPr>
        <w:pStyle w:val="Tekstpodstawowy250"/>
        <w:tabs>
          <w:tab w:val="left" w:pos="0"/>
        </w:tabs>
        <w:suppressAutoHyphens w:val="0"/>
        <w:spacing w:after="0" w:line="276" w:lineRule="auto"/>
        <w:ind w:right="470"/>
        <w:rPr>
          <w:rFonts w:ascii="Times New Roman" w:hAnsi="Times New Roman" w:cs="Times New Roman"/>
        </w:rPr>
      </w:pPr>
    </w:p>
    <w:p w14:paraId="1127D393" w14:textId="77777777" w:rsidR="005F1399" w:rsidRPr="00E764A7" w:rsidRDefault="005F1399">
      <w:pPr>
        <w:pStyle w:val="Tekstpodstawowy250"/>
        <w:tabs>
          <w:tab w:val="left" w:pos="0"/>
        </w:tabs>
        <w:suppressAutoHyphens w:val="0"/>
        <w:spacing w:after="0" w:line="276" w:lineRule="auto"/>
        <w:ind w:right="470"/>
        <w:rPr>
          <w:rFonts w:ascii="Times New Roman" w:hAnsi="Times New Roman" w:cs="Times New Roman"/>
        </w:rPr>
      </w:pPr>
    </w:p>
    <w:p w14:paraId="3FEC79F8" w14:textId="77777777" w:rsidR="005F1399" w:rsidRPr="00E764A7" w:rsidRDefault="005F1399">
      <w:pPr>
        <w:pStyle w:val="Tekstpodstawowy250"/>
        <w:tabs>
          <w:tab w:val="left" w:pos="0"/>
        </w:tabs>
        <w:suppressAutoHyphens w:val="0"/>
        <w:spacing w:after="0" w:line="276" w:lineRule="auto"/>
        <w:ind w:right="470"/>
        <w:rPr>
          <w:rFonts w:ascii="Times New Roman" w:hAnsi="Times New Roman" w:cs="Times New Roman"/>
        </w:rPr>
      </w:pPr>
    </w:p>
    <w:p w14:paraId="6E0FECD4" w14:textId="77777777" w:rsidR="005F1399" w:rsidRPr="00E764A7" w:rsidRDefault="005F1399">
      <w:pPr>
        <w:suppressAutoHyphens w:val="0"/>
        <w:spacing w:line="276" w:lineRule="auto"/>
        <w:ind w:left="357" w:right="470"/>
        <w:rPr>
          <w:rFonts w:ascii="Times New Roman" w:hAnsi="Times New Roman" w:cs="Times New Roman"/>
        </w:rPr>
      </w:pPr>
      <w:r w:rsidRPr="00E764A7">
        <w:rPr>
          <w:rFonts w:ascii="Times New Roman" w:hAnsi="Times New Roman" w:cs="Times New Roman"/>
        </w:rPr>
        <w:t>Data                                                                                          Pieczęć i podpis Wykonawcy</w:t>
      </w:r>
    </w:p>
    <w:p w14:paraId="73FD7F58" w14:textId="77777777" w:rsidR="005F1399" w:rsidRPr="00E764A7" w:rsidRDefault="00F96BE4" w:rsidP="00212C16">
      <w:pPr>
        <w:pStyle w:val="Nagwek3"/>
        <w:pageBreakBefore/>
        <w:numPr>
          <w:ilvl w:val="0"/>
          <w:numId w:val="0"/>
        </w:numPr>
        <w:suppressAutoHyphens w:val="0"/>
        <w:ind w:left="360" w:hanging="360"/>
        <w:jc w:val="center"/>
        <w:rPr>
          <w:bCs w:val="0"/>
          <w:sz w:val="22"/>
          <w:szCs w:val="22"/>
        </w:rPr>
      </w:pPr>
      <w:bookmarkStart w:id="85" w:name="_Toc75467053"/>
      <w:r w:rsidRPr="00E764A7">
        <w:rPr>
          <w:bCs w:val="0"/>
          <w:sz w:val="22"/>
          <w:szCs w:val="22"/>
        </w:rPr>
        <w:t xml:space="preserve">Załącznik nr </w:t>
      </w:r>
      <w:r w:rsidR="0011433B">
        <w:rPr>
          <w:bCs w:val="0"/>
          <w:sz w:val="22"/>
          <w:szCs w:val="22"/>
        </w:rPr>
        <w:t>12</w:t>
      </w:r>
      <w:r w:rsidRPr="00E764A7">
        <w:rPr>
          <w:bCs w:val="0"/>
          <w:sz w:val="22"/>
          <w:szCs w:val="22"/>
        </w:rPr>
        <w:t xml:space="preserve"> do SWZ</w:t>
      </w:r>
      <w:r w:rsidR="00212C16" w:rsidRPr="00E764A7">
        <w:rPr>
          <w:bCs w:val="0"/>
          <w:sz w:val="22"/>
          <w:szCs w:val="22"/>
        </w:rPr>
        <w:t>. W</w:t>
      </w:r>
      <w:r w:rsidR="005F1399" w:rsidRPr="00E764A7">
        <w:rPr>
          <w:bCs w:val="0"/>
          <w:sz w:val="22"/>
          <w:szCs w:val="22"/>
        </w:rPr>
        <w:t>zór umowy</w:t>
      </w:r>
      <w:r w:rsidR="000F43A8" w:rsidRPr="00E764A7">
        <w:rPr>
          <w:bCs w:val="0"/>
          <w:sz w:val="22"/>
          <w:szCs w:val="22"/>
        </w:rPr>
        <w:t>.</w:t>
      </w:r>
      <w:bookmarkEnd w:id="85"/>
    </w:p>
    <w:p w14:paraId="5F0B3666" w14:textId="77777777" w:rsidR="0097565B" w:rsidRPr="00E764A7" w:rsidRDefault="0097565B" w:rsidP="0097565B">
      <w:pPr>
        <w:jc w:val="center"/>
        <w:rPr>
          <w:rFonts w:ascii="Times New Roman" w:hAnsi="Times New Roman" w:cs="Times New Roman"/>
          <w:i/>
          <w:iCs/>
          <w:sz w:val="18"/>
          <w:szCs w:val="18"/>
        </w:rPr>
      </w:pPr>
    </w:p>
    <w:p w14:paraId="4C32C264" w14:textId="77777777" w:rsidR="0097565B" w:rsidRPr="00E764A7" w:rsidRDefault="0097565B" w:rsidP="0097565B">
      <w:pPr>
        <w:jc w:val="center"/>
        <w:rPr>
          <w:rFonts w:ascii="Times New Roman" w:hAnsi="Times New Roman" w:cs="Times New Roman"/>
          <w:i/>
          <w:iCs/>
          <w:sz w:val="18"/>
          <w:szCs w:val="18"/>
        </w:rPr>
      </w:pPr>
      <w:r w:rsidRPr="00E764A7">
        <w:rPr>
          <w:rFonts w:ascii="Times New Roman" w:hAnsi="Times New Roman" w:cs="Times New Roman"/>
          <w:i/>
          <w:iCs/>
          <w:sz w:val="18"/>
          <w:szCs w:val="18"/>
        </w:rPr>
        <w:t>Projektowane postanowienia umowy w sprawie zamówienia publicznego, które zostaną wprowadzone do treści tej umowy</w:t>
      </w:r>
    </w:p>
    <w:p w14:paraId="52586047" w14:textId="77777777" w:rsidR="0097565B" w:rsidRPr="00E764A7" w:rsidRDefault="0097565B" w:rsidP="0097565B">
      <w:pPr>
        <w:jc w:val="center"/>
        <w:rPr>
          <w:rFonts w:ascii="Times New Roman" w:hAnsi="Times New Roman" w:cs="Times New Roman"/>
          <w:i/>
          <w:iCs/>
          <w:sz w:val="22"/>
          <w:szCs w:val="22"/>
        </w:rPr>
      </w:pPr>
    </w:p>
    <w:p w14:paraId="2372577D" w14:textId="77777777" w:rsidR="00C10E56" w:rsidRPr="006A7061" w:rsidRDefault="00C10E56" w:rsidP="00C10E56">
      <w:pPr>
        <w:pStyle w:val="Tekstpodstawowywcity"/>
        <w:suppressAutoHyphens w:val="0"/>
        <w:spacing w:line="276" w:lineRule="auto"/>
        <w:ind w:right="-381"/>
        <w:jc w:val="center"/>
        <w:rPr>
          <w:rFonts w:ascii="Times New Roman" w:hAnsi="Times New Roman" w:cs="Times New Roman"/>
          <w:b/>
          <w:bCs/>
          <w:i/>
          <w:color w:val="auto"/>
          <w:sz w:val="26"/>
          <w:szCs w:val="26"/>
        </w:rPr>
      </w:pPr>
      <w:r w:rsidRPr="00E764A7">
        <w:rPr>
          <w:rFonts w:ascii="Times New Roman" w:hAnsi="Times New Roman" w:cs="Times New Roman"/>
          <w:b/>
          <w:bCs/>
          <w:color w:val="auto"/>
          <w:sz w:val="26"/>
          <w:szCs w:val="26"/>
        </w:rPr>
        <w:t xml:space="preserve">Umowa Nr </w:t>
      </w:r>
      <w:r w:rsidRPr="006A7061">
        <w:rPr>
          <w:rFonts w:ascii="Times New Roman" w:hAnsi="Times New Roman" w:cs="Times New Roman"/>
          <w:b/>
          <w:bCs/>
          <w:color w:val="auto"/>
          <w:sz w:val="26"/>
          <w:szCs w:val="26"/>
        </w:rPr>
        <w:t xml:space="preserve">…….     </w:t>
      </w:r>
    </w:p>
    <w:p w14:paraId="74932C20" w14:textId="42557194" w:rsidR="00C10E56" w:rsidRPr="00E764A7" w:rsidRDefault="00C10E56" w:rsidP="00C10E56">
      <w:pPr>
        <w:suppressAutoHyphens w:val="0"/>
        <w:spacing w:line="276" w:lineRule="auto"/>
        <w:ind w:right="-2"/>
        <w:jc w:val="both"/>
        <w:rPr>
          <w:rFonts w:ascii="Times New Roman" w:hAnsi="Times New Roman" w:cs="Times New Roman"/>
        </w:rPr>
      </w:pPr>
      <w:r w:rsidRPr="006A7061">
        <w:rPr>
          <w:rFonts w:ascii="Times New Roman" w:hAnsi="Times New Roman" w:cs="Times New Roman"/>
        </w:rPr>
        <w:t xml:space="preserve">sporządzona w dniu </w:t>
      </w:r>
      <w:r w:rsidRPr="006A7061">
        <w:rPr>
          <w:rFonts w:ascii="Times New Roman" w:hAnsi="Times New Roman" w:cs="Times New Roman"/>
          <w:b/>
        </w:rPr>
        <w:t>00.00.202</w:t>
      </w:r>
      <w:r w:rsidR="005F3B4B" w:rsidRPr="006A7061">
        <w:rPr>
          <w:rFonts w:ascii="Times New Roman" w:hAnsi="Times New Roman" w:cs="Times New Roman"/>
          <w:b/>
        </w:rPr>
        <w:t>2</w:t>
      </w:r>
      <w:r w:rsidRPr="006A7061">
        <w:rPr>
          <w:rFonts w:ascii="Times New Roman" w:hAnsi="Times New Roman" w:cs="Times New Roman"/>
          <w:b/>
        </w:rPr>
        <w:t xml:space="preserve"> r.</w:t>
      </w:r>
      <w:r w:rsidRPr="006A7061">
        <w:rPr>
          <w:rFonts w:ascii="Times New Roman" w:hAnsi="Times New Roman" w:cs="Times New Roman"/>
        </w:rPr>
        <w:t xml:space="preserve"> zgodnie z przepisami ustawy PZP, tj. z dnia 11 września 2019 r. </w:t>
      </w:r>
      <w:r w:rsidRPr="006A7061">
        <w:rPr>
          <w:rFonts w:ascii="Times New Roman" w:hAnsi="Times New Roman" w:cs="Times New Roman"/>
        </w:rPr>
        <w:br/>
        <w:t>- Prawo Zamówień Publicznych (Dz. U. z 2019, poz. 2019 ze</w:t>
      </w:r>
      <w:r w:rsidRPr="00E764A7">
        <w:rPr>
          <w:rFonts w:ascii="Times New Roman" w:hAnsi="Times New Roman" w:cs="Times New Roman"/>
        </w:rPr>
        <w:t xml:space="preserve"> zm.), </w:t>
      </w:r>
    </w:p>
    <w:p w14:paraId="4D10C009" w14:textId="77777777" w:rsidR="00C10E56" w:rsidRPr="00E764A7" w:rsidRDefault="00C10E56" w:rsidP="00C10E56">
      <w:pPr>
        <w:suppressAutoHyphens w:val="0"/>
        <w:spacing w:line="276" w:lineRule="auto"/>
        <w:ind w:right="-2"/>
        <w:jc w:val="both"/>
        <w:rPr>
          <w:rFonts w:ascii="Times New Roman" w:hAnsi="Times New Roman" w:cs="Times New Roman"/>
        </w:rPr>
      </w:pPr>
      <w:r w:rsidRPr="00E764A7">
        <w:rPr>
          <w:rFonts w:ascii="Times New Roman" w:hAnsi="Times New Roman" w:cs="Times New Roman"/>
        </w:rPr>
        <w:t>pomiędzy:</w:t>
      </w:r>
    </w:p>
    <w:p w14:paraId="16A3EF37" w14:textId="77777777" w:rsidR="00C10E56" w:rsidRPr="00E764A7" w:rsidRDefault="00C10E56" w:rsidP="00C10E56">
      <w:pPr>
        <w:suppressAutoHyphens w:val="0"/>
        <w:spacing w:line="276" w:lineRule="auto"/>
        <w:ind w:right="-2"/>
        <w:jc w:val="both"/>
        <w:rPr>
          <w:rFonts w:ascii="Times New Roman" w:hAnsi="Times New Roman" w:cs="Times New Roman"/>
          <w:b/>
        </w:rPr>
      </w:pPr>
      <w:r w:rsidRPr="00E764A7">
        <w:rPr>
          <w:rFonts w:ascii="Times New Roman" w:hAnsi="Times New Roman" w:cs="Times New Roman"/>
          <w:b/>
        </w:rPr>
        <w:t>Gminą Jordanów Śląski</w:t>
      </w:r>
    </w:p>
    <w:p w14:paraId="2A1CD192" w14:textId="77777777" w:rsidR="00C10E56" w:rsidRPr="00E764A7" w:rsidRDefault="00C10E56" w:rsidP="00C10E56">
      <w:pPr>
        <w:suppressAutoHyphens w:val="0"/>
        <w:spacing w:line="276" w:lineRule="auto"/>
        <w:ind w:right="-2"/>
        <w:jc w:val="both"/>
        <w:rPr>
          <w:rFonts w:ascii="Times New Roman" w:hAnsi="Times New Roman" w:cs="Times New Roman"/>
        </w:rPr>
      </w:pPr>
      <w:r w:rsidRPr="00E764A7">
        <w:rPr>
          <w:rFonts w:ascii="Times New Roman" w:hAnsi="Times New Roman" w:cs="Times New Roman"/>
        </w:rPr>
        <w:t>z siedzibą przy ul. Wrocławskiej 55, 55-065 Jordanów Śląski</w:t>
      </w:r>
    </w:p>
    <w:p w14:paraId="2EA0978C" w14:textId="77777777" w:rsidR="00C10E56" w:rsidRPr="00E764A7" w:rsidRDefault="00C10E56" w:rsidP="00C10E56">
      <w:pPr>
        <w:suppressAutoHyphens w:val="0"/>
        <w:spacing w:line="276" w:lineRule="auto"/>
        <w:ind w:right="-2"/>
        <w:jc w:val="both"/>
        <w:rPr>
          <w:rFonts w:ascii="Times New Roman" w:hAnsi="Times New Roman" w:cs="Times New Roman"/>
        </w:rPr>
      </w:pPr>
      <w:r w:rsidRPr="00E764A7">
        <w:rPr>
          <w:rFonts w:ascii="Times New Roman" w:hAnsi="Times New Roman" w:cs="Times New Roman"/>
        </w:rPr>
        <w:t>numer NIP: 914-12-01-515 oraz numer REGON: 931935030,</w:t>
      </w:r>
    </w:p>
    <w:p w14:paraId="61E2909A" w14:textId="77777777" w:rsidR="00C10E56" w:rsidRPr="00E764A7" w:rsidRDefault="00C10E56" w:rsidP="00C10E56">
      <w:pPr>
        <w:suppressAutoHyphens w:val="0"/>
        <w:spacing w:line="276" w:lineRule="auto"/>
        <w:ind w:right="-2"/>
        <w:jc w:val="both"/>
        <w:rPr>
          <w:rFonts w:ascii="Times New Roman" w:hAnsi="Times New Roman" w:cs="Times New Roman"/>
        </w:rPr>
      </w:pPr>
      <w:r w:rsidRPr="00E764A7">
        <w:rPr>
          <w:rFonts w:ascii="Times New Roman" w:hAnsi="Times New Roman" w:cs="Times New Roman"/>
        </w:rPr>
        <w:t>którą reprezentuje:</w:t>
      </w:r>
    </w:p>
    <w:p w14:paraId="4BD24D5E" w14:textId="77777777" w:rsidR="00C10E56" w:rsidRPr="00E764A7" w:rsidRDefault="00C10E56" w:rsidP="00C10E56">
      <w:pPr>
        <w:suppressAutoHyphens w:val="0"/>
        <w:spacing w:line="276" w:lineRule="auto"/>
        <w:ind w:right="-2"/>
        <w:jc w:val="both"/>
        <w:rPr>
          <w:rFonts w:ascii="Times New Roman" w:hAnsi="Times New Roman" w:cs="Times New Roman"/>
        </w:rPr>
      </w:pPr>
      <w:r w:rsidRPr="00E764A7">
        <w:rPr>
          <w:rFonts w:ascii="Times New Roman" w:hAnsi="Times New Roman" w:cs="Times New Roman"/>
        </w:rPr>
        <w:t>Wójt Gmin Jordanów Śląski - Paweł Filipczak,</w:t>
      </w:r>
    </w:p>
    <w:p w14:paraId="5DEEFECA" w14:textId="77777777" w:rsidR="00C10E56" w:rsidRPr="00E764A7" w:rsidRDefault="00C10E56" w:rsidP="00C10E56">
      <w:pPr>
        <w:suppressAutoHyphens w:val="0"/>
        <w:spacing w:line="276" w:lineRule="auto"/>
        <w:ind w:right="-2"/>
        <w:jc w:val="both"/>
        <w:rPr>
          <w:rFonts w:ascii="Times New Roman" w:hAnsi="Times New Roman" w:cs="Times New Roman"/>
        </w:rPr>
      </w:pPr>
      <w:r w:rsidRPr="00E764A7">
        <w:rPr>
          <w:rFonts w:ascii="Times New Roman" w:hAnsi="Times New Roman" w:cs="Times New Roman"/>
        </w:rPr>
        <w:t>przy kontrasygnacie Skarbnika Gminy - Zofii Zając,</w:t>
      </w:r>
    </w:p>
    <w:p w14:paraId="34B17DF3" w14:textId="77777777" w:rsidR="00C10E56" w:rsidRPr="00E764A7" w:rsidRDefault="00C10E56" w:rsidP="00C10E56">
      <w:pPr>
        <w:suppressAutoHyphens w:val="0"/>
        <w:spacing w:line="276" w:lineRule="auto"/>
        <w:ind w:right="-2"/>
        <w:jc w:val="both"/>
        <w:rPr>
          <w:rFonts w:ascii="Times New Roman" w:hAnsi="Times New Roman" w:cs="Times New Roman"/>
        </w:rPr>
      </w:pPr>
      <w:r w:rsidRPr="00E764A7">
        <w:rPr>
          <w:rFonts w:ascii="Times New Roman" w:hAnsi="Times New Roman" w:cs="Times New Roman"/>
        </w:rPr>
        <w:t xml:space="preserve">zwanym dalej </w:t>
      </w:r>
      <w:r w:rsidRPr="00E764A7">
        <w:rPr>
          <w:rFonts w:ascii="Times New Roman" w:hAnsi="Times New Roman" w:cs="Times New Roman"/>
          <w:b/>
        </w:rPr>
        <w:t>„Zamawiającym”</w:t>
      </w:r>
    </w:p>
    <w:p w14:paraId="1839A2B4" w14:textId="77777777" w:rsidR="00C10E56" w:rsidRPr="00E764A7" w:rsidRDefault="00C10E56" w:rsidP="00C10E56">
      <w:pPr>
        <w:suppressAutoHyphens w:val="0"/>
        <w:spacing w:line="276" w:lineRule="auto"/>
        <w:ind w:right="-2"/>
        <w:jc w:val="both"/>
        <w:rPr>
          <w:rFonts w:ascii="Times New Roman" w:hAnsi="Times New Roman" w:cs="Times New Roman"/>
        </w:rPr>
      </w:pPr>
    </w:p>
    <w:p w14:paraId="76239B8B" w14:textId="77777777" w:rsidR="00C10E56" w:rsidRPr="00E764A7" w:rsidRDefault="00C10E56" w:rsidP="00C10E56">
      <w:pPr>
        <w:suppressAutoHyphens w:val="0"/>
        <w:spacing w:line="276" w:lineRule="auto"/>
        <w:ind w:right="-2"/>
        <w:jc w:val="both"/>
        <w:rPr>
          <w:rFonts w:ascii="Times New Roman" w:hAnsi="Times New Roman" w:cs="Times New Roman"/>
        </w:rPr>
      </w:pPr>
      <w:r w:rsidRPr="00E764A7">
        <w:rPr>
          <w:rFonts w:ascii="Times New Roman" w:hAnsi="Times New Roman" w:cs="Times New Roman"/>
        </w:rPr>
        <w:t>a:  ………………………………………………………..</w:t>
      </w:r>
    </w:p>
    <w:p w14:paraId="4F1320A0" w14:textId="77777777" w:rsidR="00C10E56" w:rsidRPr="00E764A7" w:rsidRDefault="00C10E56" w:rsidP="00C10E56">
      <w:pPr>
        <w:suppressAutoHyphens w:val="0"/>
        <w:spacing w:line="276" w:lineRule="auto"/>
        <w:ind w:right="-2"/>
        <w:jc w:val="both"/>
        <w:rPr>
          <w:rFonts w:ascii="Times New Roman" w:hAnsi="Times New Roman" w:cs="Times New Roman"/>
        </w:rPr>
      </w:pPr>
    </w:p>
    <w:p w14:paraId="2BD78127" w14:textId="77777777" w:rsidR="00C10E56" w:rsidRPr="00E764A7" w:rsidRDefault="00C10E56" w:rsidP="00C10E56">
      <w:pPr>
        <w:suppressAutoHyphens w:val="0"/>
        <w:spacing w:line="276" w:lineRule="auto"/>
        <w:ind w:right="-2"/>
        <w:jc w:val="both"/>
        <w:rPr>
          <w:rFonts w:ascii="Times New Roman" w:hAnsi="Times New Roman" w:cs="Times New Roman"/>
        </w:rPr>
      </w:pPr>
      <w:r w:rsidRPr="00E764A7">
        <w:rPr>
          <w:rFonts w:ascii="Times New Roman" w:hAnsi="Times New Roman" w:cs="Times New Roman"/>
        </w:rPr>
        <w:t>reprezentowanym przez: …………………………..</w:t>
      </w:r>
    </w:p>
    <w:p w14:paraId="058285A5" w14:textId="77777777" w:rsidR="00C10E56" w:rsidRPr="00E764A7" w:rsidRDefault="00C10E56" w:rsidP="00C10E56">
      <w:pPr>
        <w:suppressAutoHyphens w:val="0"/>
        <w:spacing w:line="276" w:lineRule="auto"/>
        <w:ind w:right="-2"/>
        <w:jc w:val="both"/>
        <w:rPr>
          <w:rFonts w:ascii="Times New Roman" w:hAnsi="Times New Roman" w:cs="Times New Roman"/>
        </w:rPr>
      </w:pPr>
    </w:p>
    <w:p w14:paraId="7B4DC190" w14:textId="77777777" w:rsidR="00C10E56" w:rsidRPr="00E764A7" w:rsidRDefault="00C10E56" w:rsidP="00C10E56">
      <w:pPr>
        <w:suppressAutoHyphens w:val="0"/>
        <w:spacing w:line="276" w:lineRule="auto"/>
        <w:rPr>
          <w:rFonts w:ascii="Times New Roman" w:hAnsi="Times New Roman" w:cs="Times New Roman"/>
          <w:b/>
          <w:bCs/>
        </w:rPr>
      </w:pPr>
      <w:r w:rsidRPr="00E764A7">
        <w:rPr>
          <w:rFonts w:ascii="Times New Roman" w:hAnsi="Times New Roman" w:cs="Times New Roman"/>
          <w:bCs/>
        </w:rPr>
        <w:t>zwanym dalej „</w:t>
      </w:r>
      <w:r w:rsidRPr="00E764A7">
        <w:rPr>
          <w:rFonts w:ascii="Times New Roman" w:hAnsi="Times New Roman" w:cs="Times New Roman"/>
          <w:b/>
          <w:bCs/>
        </w:rPr>
        <w:t>Wykonawcą</w:t>
      </w:r>
      <w:r w:rsidRPr="00E764A7">
        <w:rPr>
          <w:rFonts w:ascii="Times New Roman" w:hAnsi="Times New Roman" w:cs="Times New Roman"/>
          <w:bCs/>
        </w:rPr>
        <w:t>”</w:t>
      </w:r>
      <w:r w:rsidRPr="00E764A7">
        <w:rPr>
          <w:rFonts w:ascii="Times New Roman" w:hAnsi="Times New Roman" w:cs="Times New Roman"/>
          <w:b/>
          <w:bCs/>
        </w:rPr>
        <w:t xml:space="preserve"> </w:t>
      </w:r>
    </w:p>
    <w:p w14:paraId="71079B1C" w14:textId="77777777" w:rsidR="00C10E56" w:rsidRPr="00E764A7" w:rsidRDefault="00C10E56" w:rsidP="00C10E56">
      <w:pPr>
        <w:suppressAutoHyphens w:val="0"/>
        <w:spacing w:line="276" w:lineRule="auto"/>
        <w:ind w:right="-2"/>
        <w:jc w:val="both"/>
        <w:rPr>
          <w:rFonts w:ascii="Times New Roman" w:hAnsi="Times New Roman" w:cs="Times New Roman"/>
          <w:bCs/>
        </w:rPr>
      </w:pPr>
    </w:p>
    <w:p w14:paraId="4BD66D4B" w14:textId="48E142ED" w:rsidR="00C10E56" w:rsidRPr="00E764A7" w:rsidRDefault="00C10E56" w:rsidP="00C10E56">
      <w:pPr>
        <w:suppressAutoHyphens w:val="0"/>
        <w:spacing w:line="276" w:lineRule="auto"/>
        <w:ind w:right="-2"/>
        <w:jc w:val="both"/>
        <w:rPr>
          <w:rFonts w:ascii="Times New Roman" w:hAnsi="Times New Roman" w:cs="Times New Roman"/>
        </w:rPr>
      </w:pPr>
      <w:r w:rsidRPr="00E764A7">
        <w:rPr>
          <w:rFonts w:ascii="Times New Roman" w:hAnsi="Times New Roman" w:cs="Times New Roman"/>
        </w:rPr>
        <w:t xml:space="preserve">W wyniku rozstrzygniętego postępowania o udzielenie zamówienia publicznego nr </w:t>
      </w:r>
      <w:r w:rsidR="00014179" w:rsidRPr="00E764A7">
        <w:rPr>
          <w:rFonts w:ascii="Times New Roman" w:eastAsia="Times New Roman" w:hAnsi="Times New Roman" w:cs="Times New Roman"/>
          <w:lang w:eastAsia="ar-SA"/>
        </w:rPr>
        <w:t xml:space="preserve">– </w:t>
      </w:r>
      <w:r w:rsidR="006A7061">
        <w:rPr>
          <w:rFonts w:ascii="Times New Roman" w:eastAsia="Times New Roman" w:hAnsi="Times New Roman" w:cs="Times New Roman"/>
          <w:lang w:eastAsia="ar-SA"/>
        </w:rPr>
        <w:t>ZP.GN.271.</w:t>
      </w:r>
      <w:r w:rsidR="006A7061" w:rsidRPr="006A7061">
        <w:rPr>
          <w:rFonts w:ascii="Times New Roman" w:eastAsia="Times New Roman" w:hAnsi="Times New Roman" w:cs="Times New Roman"/>
          <w:lang w:eastAsia="ar-SA"/>
        </w:rPr>
        <w:t>2022</w:t>
      </w:r>
      <w:r w:rsidRPr="006A7061">
        <w:rPr>
          <w:rFonts w:ascii="Times New Roman" w:hAnsi="Times New Roman" w:cs="Times New Roman"/>
          <w:bCs/>
        </w:rPr>
        <w:t>,</w:t>
      </w:r>
      <w:r w:rsidRPr="00E764A7">
        <w:rPr>
          <w:rFonts w:ascii="Times New Roman" w:hAnsi="Times New Roman" w:cs="Times New Roman"/>
        </w:rPr>
        <w:t xml:space="preserve"> prowadzonego w trybie podstawowym, zawarta zostaje umowa następującej treści:</w:t>
      </w:r>
    </w:p>
    <w:p w14:paraId="7C2BB447" w14:textId="77777777" w:rsidR="00C10E56" w:rsidRPr="00E764A7" w:rsidRDefault="00C10E56" w:rsidP="00C10E56">
      <w:pPr>
        <w:suppressAutoHyphens w:val="0"/>
        <w:spacing w:line="276" w:lineRule="auto"/>
        <w:ind w:right="-2"/>
        <w:jc w:val="center"/>
        <w:rPr>
          <w:rFonts w:ascii="Times New Roman" w:hAnsi="Times New Roman" w:cs="Times New Roman"/>
          <w:b/>
          <w:bCs/>
        </w:rPr>
      </w:pPr>
    </w:p>
    <w:p w14:paraId="33B0066C" w14:textId="77777777" w:rsidR="00C10E56" w:rsidRPr="00E764A7" w:rsidRDefault="00C10E56" w:rsidP="00C10E56">
      <w:pPr>
        <w:suppressAutoHyphens w:val="0"/>
        <w:spacing w:line="276" w:lineRule="auto"/>
        <w:ind w:right="-2"/>
        <w:jc w:val="center"/>
        <w:rPr>
          <w:rFonts w:ascii="Times New Roman" w:hAnsi="Times New Roman" w:cs="Times New Roman"/>
          <w:b/>
          <w:bCs/>
        </w:rPr>
      </w:pPr>
      <w:r w:rsidRPr="00E764A7">
        <w:rPr>
          <w:rFonts w:ascii="Times New Roman" w:hAnsi="Times New Roman" w:cs="Times New Roman"/>
          <w:b/>
          <w:bCs/>
        </w:rPr>
        <w:t>§ 1.</w:t>
      </w:r>
    </w:p>
    <w:p w14:paraId="02F3362E" w14:textId="77777777" w:rsidR="00C10E56" w:rsidRPr="00E764A7" w:rsidRDefault="00C10E56" w:rsidP="00C10E56">
      <w:pPr>
        <w:suppressAutoHyphens w:val="0"/>
        <w:spacing w:line="276" w:lineRule="auto"/>
        <w:ind w:right="-2"/>
        <w:jc w:val="both"/>
        <w:rPr>
          <w:rFonts w:ascii="Times New Roman" w:hAnsi="Times New Roman" w:cs="Times New Roman"/>
          <w:b/>
          <w:bCs/>
        </w:rPr>
      </w:pPr>
      <w:r w:rsidRPr="00E764A7">
        <w:rPr>
          <w:rFonts w:ascii="Times New Roman" w:hAnsi="Times New Roman" w:cs="Times New Roman"/>
          <w:b/>
          <w:bCs/>
        </w:rPr>
        <w:t>Przedmiot umowy:</w:t>
      </w:r>
    </w:p>
    <w:p w14:paraId="47722720" w14:textId="77777777" w:rsidR="00C10E56" w:rsidRPr="00E764A7" w:rsidRDefault="00C10E56" w:rsidP="00902302">
      <w:pPr>
        <w:pStyle w:val="Akapitzlist"/>
        <w:widowControl/>
        <w:numPr>
          <w:ilvl w:val="2"/>
          <w:numId w:val="33"/>
        </w:numPr>
        <w:suppressAutoHyphens w:val="0"/>
        <w:autoSpaceDE w:val="0"/>
        <w:autoSpaceDN w:val="0"/>
        <w:adjustRightInd w:val="0"/>
        <w:spacing w:line="276" w:lineRule="auto"/>
        <w:contextualSpacing/>
        <w:jc w:val="both"/>
        <w:rPr>
          <w:rFonts w:ascii="Times New Roman" w:hAnsi="Times New Roman" w:cs="Times New Roman"/>
        </w:rPr>
      </w:pPr>
      <w:r w:rsidRPr="00E764A7">
        <w:rPr>
          <w:rFonts w:ascii="Times New Roman" w:hAnsi="Times New Roman" w:cs="Times New Roman"/>
        </w:rPr>
        <w:t xml:space="preserve">Przedmiotem niniejszej umowy jest </w:t>
      </w:r>
      <w:r w:rsidR="00FA369F" w:rsidRPr="00FA369F">
        <w:rPr>
          <w:rFonts w:ascii="Times New Roman" w:hAnsi="Times New Roman" w:cs="Times New Roman"/>
          <w:b/>
          <w:bCs/>
        </w:rPr>
        <w:t>Wymiana stolarki okiennej i drzwiowej w budynkach użyteczności publicznej</w:t>
      </w:r>
      <w:r w:rsidR="00D54774">
        <w:rPr>
          <w:rFonts w:ascii="Times New Roman" w:hAnsi="Times New Roman" w:cs="Times New Roman"/>
          <w:b/>
          <w:bCs/>
        </w:rPr>
        <w:t xml:space="preserve"> - segment</w:t>
      </w:r>
      <w:r w:rsidR="008B227C">
        <w:rPr>
          <w:rFonts w:ascii="Times New Roman" w:hAnsi="Times New Roman" w:cs="Times New Roman"/>
          <w:b/>
          <w:bCs/>
        </w:rPr>
        <w:t>ach</w:t>
      </w:r>
      <w:r w:rsidR="00FA369F" w:rsidRPr="00FA369F">
        <w:rPr>
          <w:rFonts w:ascii="Times New Roman" w:hAnsi="Times New Roman" w:cs="Times New Roman"/>
          <w:b/>
          <w:bCs/>
        </w:rPr>
        <w:t xml:space="preserve"> </w:t>
      </w:r>
      <w:r w:rsidR="00D54774" w:rsidRPr="00D54774">
        <w:rPr>
          <w:rFonts w:ascii="Times New Roman" w:hAnsi="Times New Roman" w:cs="Times New Roman"/>
          <w:b/>
          <w:bCs/>
        </w:rPr>
        <w:t>A, B i C szkoły podstawowej</w:t>
      </w:r>
      <w:r w:rsidR="008B227C">
        <w:rPr>
          <w:rFonts w:ascii="Times New Roman" w:hAnsi="Times New Roman" w:cs="Times New Roman"/>
          <w:b/>
          <w:bCs/>
        </w:rPr>
        <w:t xml:space="preserve"> - </w:t>
      </w:r>
      <w:r w:rsidR="00FA369F" w:rsidRPr="00FA369F">
        <w:rPr>
          <w:rFonts w:ascii="Times New Roman" w:hAnsi="Times New Roman" w:cs="Times New Roman"/>
          <w:b/>
          <w:bCs/>
        </w:rPr>
        <w:t>przy ul. Wrocławskiej 55 w Jordanowie Śląskim</w:t>
      </w:r>
      <w:r w:rsidRPr="00E764A7">
        <w:rPr>
          <w:rFonts w:ascii="Times New Roman" w:hAnsi="Times New Roman" w:cs="Times New Roman"/>
          <w:b/>
        </w:rPr>
        <w:t>.</w:t>
      </w:r>
      <w:r w:rsidRPr="00E764A7">
        <w:rPr>
          <w:rFonts w:ascii="Times New Roman" w:hAnsi="Times New Roman" w:cs="Times New Roman"/>
          <w:b/>
        </w:rPr>
        <w:tab/>
        <w:t xml:space="preserve"> </w:t>
      </w:r>
    </w:p>
    <w:p w14:paraId="0153DB1C" w14:textId="77777777" w:rsidR="00C10E56" w:rsidRPr="00E764A7" w:rsidRDefault="00C10E56" w:rsidP="00902302">
      <w:pPr>
        <w:pStyle w:val="Akapitzlist"/>
        <w:widowControl/>
        <w:numPr>
          <w:ilvl w:val="2"/>
          <w:numId w:val="33"/>
        </w:numPr>
        <w:suppressAutoHyphens w:val="0"/>
        <w:autoSpaceDE w:val="0"/>
        <w:autoSpaceDN w:val="0"/>
        <w:adjustRightInd w:val="0"/>
        <w:spacing w:line="276" w:lineRule="auto"/>
        <w:contextualSpacing/>
        <w:jc w:val="both"/>
        <w:rPr>
          <w:rFonts w:ascii="Times New Roman" w:hAnsi="Times New Roman" w:cs="Times New Roman"/>
        </w:rPr>
      </w:pPr>
      <w:r w:rsidRPr="00E764A7">
        <w:rPr>
          <w:rFonts w:ascii="Times New Roman" w:hAnsi="Times New Roman" w:cs="Times New Roman"/>
        </w:rPr>
        <w:t>Zakres prac do wykonania określa</w:t>
      </w:r>
      <w:r w:rsidRPr="00E764A7">
        <w:rPr>
          <w:rFonts w:ascii="Times New Roman" w:hAnsi="Times New Roman" w:cs="Times New Roman"/>
          <w:b/>
        </w:rPr>
        <w:t xml:space="preserve"> </w:t>
      </w:r>
      <w:r w:rsidR="005C1C37" w:rsidRPr="00E764A7">
        <w:rPr>
          <w:rFonts w:ascii="Times New Roman" w:hAnsi="Times New Roman" w:cs="Times New Roman"/>
          <w:b/>
        </w:rPr>
        <w:t>Oferta</w:t>
      </w:r>
      <w:r w:rsidRPr="00E764A7">
        <w:rPr>
          <w:rFonts w:ascii="Times New Roman" w:hAnsi="Times New Roman" w:cs="Times New Roman"/>
          <w:b/>
        </w:rPr>
        <w:t xml:space="preserve"> Wykonawcy oraz SWZ,</w:t>
      </w:r>
      <w:r w:rsidRPr="00E764A7">
        <w:rPr>
          <w:rFonts w:ascii="Times New Roman" w:hAnsi="Times New Roman" w:cs="Times New Roman"/>
        </w:rPr>
        <w:t xml:space="preserve"> które stanowią </w:t>
      </w:r>
      <w:r w:rsidRPr="00E764A7">
        <w:rPr>
          <w:rFonts w:ascii="Times New Roman" w:hAnsi="Times New Roman" w:cs="Times New Roman"/>
          <w:b/>
        </w:rPr>
        <w:t>załącznik nr 1</w:t>
      </w:r>
      <w:r w:rsidRPr="00E764A7">
        <w:rPr>
          <w:rFonts w:ascii="Times New Roman" w:hAnsi="Times New Roman" w:cs="Times New Roman"/>
        </w:rPr>
        <w:t xml:space="preserve"> oraz nr 2 do umowy.</w:t>
      </w:r>
    </w:p>
    <w:p w14:paraId="09097B8B" w14:textId="77777777" w:rsidR="00C10E56" w:rsidRPr="00E764A7" w:rsidRDefault="00C10E56" w:rsidP="00C10E56">
      <w:pPr>
        <w:pStyle w:val="Akapitzlist"/>
        <w:tabs>
          <w:tab w:val="num" w:pos="0"/>
          <w:tab w:val="left" w:pos="2985"/>
        </w:tabs>
        <w:suppressAutoHyphens w:val="0"/>
        <w:spacing w:line="276" w:lineRule="auto"/>
        <w:ind w:left="0"/>
        <w:jc w:val="both"/>
        <w:rPr>
          <w:rFonts w:ascii="Times New Roman" w:hAnsi="Times New Roman" w:cs="Times New Roman"/>
        </w:rPr>
      </w:pPr>
      <w:r w:rsidRPr="00E764A7">
        <w:rPr>
          <w:rFonts w:ascii="Times New Roman" w:hAnsi="Times New Roman" w:cs="Times New Roman"/>
        </w:rPr>
        <w:tab/>
      </w:r>
    </w:p>
    <w:p w14:paraId="4BD54A14" w14:textId="77777777" w:rsidR="00C10E56" w:rsidRPr="00E764A7" w:rsidRDefault="00C10E56" w:rsidP="00C10E56">
      <w:pPr>
        <w:pStyle w:val="Akapitzlist"/>
        <w:tabs>
          <w:tab w:val="left" w:pos="426"/>
        </w:tabs>
        <w:suppressAutoHyphens w:val="0"/>
        <w:spacing w:line="276" w:lineRule="auto"/>
        <w:ind w:left="0" w:right="-2"/>
        <w:jc w:val="center"/>
        <w:rPr>
          <w:rFonts w:ascii="Times New Roman" w:hAnsi="Times New Roman" w:cs="Times New Roman"/>
          <w:b/>
        </w:rPr>
      </w:pPr>
      <w:r w:rsidRPr="00E764A7">
        <w:rPr>
          <w:rFonts w:ascii="Times New Roman" w:hAnsi="Times New Roman" w:cs="Times New Roman"/>
          <w:b/>
        </w:rPr>
        <w:t>§ 2.</w:t>
      </w:r>
    </w:p>
    <w:p w14:paraId="5087CAA7" w14:textId="77777777" w:rsidR="00C10E56" w:rsidRPr="00E764A7" w:rsidRDefault="00C10E56" w:rsidP="00C10E56">
      <w:pPr>
        <w:suppressAutoHyphens w:val="0"/>
        <w:spacing w:line="276" w:lineRule="auto"/>
        <w:ind w:right="-285"/>
        <w:rPr>
          <w:rFonts w:ascii="Times New Roman" w:hAnsi="Times New Roman" w:cs="Times New Roman"/>
          <w:b/>
        </w:rPr>
      </w:pPr>
      <w:r w:rsidRPr="00E764A7">
        <w:rPr>
          <w:rFonts w:ascii="Times New Roman" w:hAnsi="Times New Roman" w:cs="Times New Roman"/>
          <w:b/>
        </w:rPr>
        <w:t>Obowiązki Wykonawcy:</w:t>
      </w:r>
    </w:p>
    <w:p w14:paraId="047641B0" w14:textId="77777777" w:rsidR="00C10E56" w:rsidRPr="00E764A7" w:rsidRDefault="00C10E56" w:rsidP="00902302">
      <w:pPr>
        <w:pStyle w:val="Akapitzlist"/>
        <w:widowControl/>
        <w:numPr>
          <w:ilvl w:val="0"/>
          <w:numId w:val="34"/>
        </w:numPr>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Wykonawca zobowiązuje się zrealizować przedmiot umowy na warunkach określonych niniejszą umową i złożoną ofertą oraz zgodnie z obowiązującymi przepisami prawa (w tym Prawa budowlanego), zasadami wiedzy technicznej i przy dołożeniu należytej staranności.</w:t>
      </w:r>
    </w:p>
    <w:p w14:paraId="47C2A852" w14:textId="77777777" w:rsidR="00C10E56" w:rsidRPr="00E764A7" w:rsidRDefault="00C10E56" w:rsidP="00902302">
      <w:pPr>
        <w:pStyle w:val="Akapitzlist"/>
        <w:widowControl/>
        <w:numPr>
          <w:ilvl w:val="0"/>
          <w:numId w:val="34"/>
        </w:numPr>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Wykonawca zobowiązuje się do stosowania wyłącznie materiałów dopuszczonych do stosowania w budownictwie i o parametrach zgodnych z obowiązującymi normami. Każdy zastosowany materiał ma być zatwierdzony przez projektanta i branżowego inspektora nadzoru, poprzez tzw. Kartę Materiałową.</w:t>
      </w:r>
    </w:p>
    <w:p w14:paraId="11C03226" w14:textId="77777777" w:rsidR="00C10E56" w:rsidRPr="00E764A7" w:rsidRDefault="00C10E56" w:rsidP="00902302">
      <w:pPr>
        <w:pStyle w:val="Akapitzlist"/>
        <w:widowControl/>
        <w:numPr>
          <w:ilvl w:val="0"/>
          <w:numId w:val="34"/>
        </w:numPr>
        <w:suppressAutoHyphens w:val="0"/>
        <w:spacing w:line="276" w:lineRule="auto"/>
        <w:ind w:left="426" w:right="-285" w:hanging="426"/>
        <w:contextualSpacing/>
        <w:jc w:val="both"/>
        <w:rPr>
          <w:rStyle w:val="Odwoaniedokomentarza"/>
          <w:rFonts w:ascii="Times New Roman" w:hAnsi="Times New Roman" w:cs="Times New Roman"/>
        </w:rPr>
      </w:pPr>
      <w:r w:rsidRPr="00E764A7">
        <w:rPr>
          <w:rFonts w:ascii="Times New Roman" w:hAnsi="Times New Roman" w:cs="Times New Roman"/>
        </w:rPr>
        <w:t>Wykonawca zobowiązuje się zabezpieczyć plac budowy, na którym prowadzone są roboty, strzec bezpieczeństwa osób i mienia znajdujących się na tym terenie i przestrzegać obowiązujących przepisów, w tym bhp, p.poż., ochrony środowiska, gospodarki odpadami, sanitarnych i innych oraz zabezpieczyć odpady i zanieczyszczenia wynikające z prac budowlanych (wywiezienie i utylizacja gruzu oraz wszelkich odpadów pozostałych po wykonywanych robotach).</w:t>
      </w:r>
    </w:p>
    <w:p w14:paraId="1550A5E9" w14:textId="77777777" w:rsidR="00C10E56" w:rsidRPr="00E764A7" w:rsidRDefault="00C10E56" w:rsidP="00902302">
      <w:pPr>
        <w:pStyle w:val="Akapitzlist"/>
        <w:widowControl/>
        <w:numPr>
          <w:ilvl w:val="0"/>
          <w:numId w:val="34"/>
        </w:numPr>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 xml:space="preserve">Wykonawca, od dnia przekazania terenu przez Zamawiającego do dnia odbioru końcowego, ponosi pełną odpowiedzialność wobec Zamawiającego za wszelkie szkody wynikłe przy wykonywaniu przedmiotu umowy na terenie placu budowy, w tym również wobec osób trzecich. Wykonawca przyjmuje na siebie pełną odpowiedzialność za działania osób, którym powierzył wykonanie umowy. </w:t>
      </w:r>
    </w:p>
    <w:p w14:paraId="51F9A7C5" w14:textId="77777777" w:rsidR="00C10E56" w:rsidRPr="00E764A7" w:rsidRDefault="00C10E56" w:rsidP="00902302">
      <w:pPr>
        <w:pStyle w:val="Akapitzlist"/>
        <w:widowControl/>
        <w:numPr>
          <w:ilvl w:val="0"/>
          <w:numId w:val="34"/>
        </w:numPr>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 xml:space="preserve">Wykonawca zobowiązuje się, że pracownicy wykonujący wszystkie prace budowlano - </w:t>
      </w:r>
      <w:r w:rsidR="001149EF">
        <w:rPr>
          <w:rFonts w:ascii="Times New Roman" w:hAnsi="Times New Roman" w:cs="Times New Roman"/>
        </w:rPr>
        <w:t>montażowe</w:t>
      </w:r>
      <w:r w:rsidRPr="00E764A7">
        <w:rPr>
          <w:rFonts w:ascii="Times New Roman" w:hAnsi="Times New Roman" w:cs="Times New Roman"/>
        </w:rPr>
        <w:t xml:space="preserve">  objęte przedmiotem umowy, będą zatrudnieni na podstawie umowy o pracę w rozumieniu przepisów ustawy z dnia 26 czerwca 1974 r. – Kodeks pracy (Dz.U. z 2020 r., poz. 1320 ze. zm.). </w:t>
      </w:r>
    </w:p>
    <w:p w14:paraId="71A61F62" w14:textId="77777777" w:rsidR="00C10E56" w:rsidRPr="00E764A7" w:rsidRDefault="00C10E56" w:rsidP="00902302">
      <w:pPr>
        <w:pStyle w:val="Akapitzlist"/>
        <w:widowControl/>
        <w:numPr>
          <w:ilvl w:val="0"/>
          <w:numId w:val="34"/>
        </w:numPr>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 xml:space="preserve">Każdorazowo na żądanie Zamawiającego, w terminie wskazanym przez Zamawiającego, nie krótszym niż 5 dni roboczych, Wykonawca zobowiązuje się przedłożyć do wglądu kopie odpowiednio zanonimizowanych umów o pracę zawartych przez Wykonawcę/podwykonawcę            z pracownikami wykonującymi czynności, o których mowa w ust. 5. </w:t>
      </w:r>
    </w:p>
    <w:p w14:paraId="0D0EE53F" w14:textId="77777777" w:rsidR="00C10E56" w:rsidRPr="00E764A7" w:rsidRDefault="00C10E56" w:rsidP="00902302">
      <w:pPr>
        <w:pStyle w:val="Akapitzlist"/>
        <w:widowControl/>
        <w:numPr>
          <w:ilvl w:val="0"/>
          <w:numId w:val="34"/>
        </w:numPr>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Zamawiający zastrzega sobie możliwość kontroli zatrudnienia ww. osób przez cały okres realizacji wykonywanych przez Wykonawcę czynności, w szczególności poprzez wezwanie do okazania dokumentów potwierdzających bieżące opłacanie składek na ubezpieczenie społeczne i należnych podatków z tytułu zatrudnienia w/w osób. Kontrola może być przeprowadzona bez wcześniejszego uprzedzenia Wykonawcy.</w:t>
      </w:r>
    </w:p>
    <w:p w14:paraId="0F7D5212" w14:textId="77777777" w:rsidR="00C10E56" w:rsidRPr="00E764A7" w:rsidRDefault="00C10E56" w:rsidP="00902302">
      <w:pPr>
        <w:pStyle w:val="Akapitzlist"/>
        <w:widowControl/>
        <w:numPr>
          <w:ilvl w:val="0"/>
          <w:numId w:val="34"/>
        </w:numPr>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Wymóg określony w ust. 5 dotyczy również podwykonawców wykonujących wskazane w tym ustępie czynności.</w:t>
      </w:r>
    </w:p>
    <w:p w14:paraId="55C22825" w14:textId="77777777" w:rsidR="00C10E56" w:rsidRPr="00E764A7" w:rsidRDefault="00C10E56" w:rsidP="00C10E56">
      <w:pPr>
        <w:pStyle w:val="Akapitzlist"/>
        <w:suppressAutoHyphens w:val="0"/>
        <w:spacing w:line="276" w:lineRule="auto"/>
        <w:ind w:left="426" w:right="-285"/>
        <w:jc w:val="both"/>
        <w:rPr>
          <w:rFonts w:ascii="Times New Roman" w:hAnsi="Times New Roman" w:cs="Times New Roman"/>
          <w:strike/>
        </w:rPr>
      </w:pPr>
    </w:p>
    <w:p w14:paraId="148B08B5" w14:textId="77777777" w:rsidR="00C10E56" w:rsidRPr="00E764A7" w:rsidRDefault="00C10E56" w:rsidP="00C10E56">
      <w:pPr>
        <w:tabs>
          <w:tab w:val="left" w:pos="709"/>
        </w:tabs>
        <w:suppressAutoHyphens w:val="0"/>
        <w:spacing w:line="276" w:lineRule="auto"/>
        <w:ind w:right="-2"/>
        <w:jc w:val="center"/>
        <w:rPr>
          <w:rFonts w:ascii="Times New Roman" w:hAnsi="Times New Roman" w:cs="Times New Roman"/>
          <w:b/>
        </w:rPr>
      </w:pPr>
      <w:r w:rsidRPr="00E764A7">
        <w:rPr>
          <w:rFonts w:ascii="Times New Roman" w:hAnsi="Times New Roman" w:cs="Times New Roman"/>
          <w:b/>
        </w:rPr>
        <w:t>§ 3.</w:t>
      </w:r>
    </w:p>
    <w:p w14:paraId="34D9C57F" w14:textId="77777777" w:rsidR="00C10E56" w:rsidRPr="00E764A7" w:rsidRDefault="00C10E56" w:rsidP="00C10E56">
      <w:pPr>
        <w:suppressAutoHyphens w:val="0"/>
        <w:autoSpaceDE w:val="0"/>
        <w:autoSpaceDN w:val="0"/>
        <w:adjustRightInd w:val="0"/>
        <w:spacing w:line="276" w:lineRule="auto"/>
        <w:ind w:right="-285"/>
        <w:rPr>
          <w:rFonts w:ascii="Times New Roman" w:hAnsi="Times New Roman" w:cs="Times New Roman"/>
          <w:b/>
        </w:rPr>
      </w:pPr>
      <w:r w:rsidRPr="00E764A7">
        <w:rPr>
          <w:rFonts w:ascii="Times New Roman" w:hAnsi="Times New Roman" w:cs="Times New Roman"/>
          <w:b/>
          <w:bCs/>
        </w:rPr>
        <w:t>Harmonogram wykonania zamówienia – okres wykonania roboty budowlanej</w:t>
      </w:r>
      <w:r w:rsidRPr="00E764A7">
        <w:rPr>
          <w:rFonts w:ascii="Times New Roman" w:hAnsi="Times New Roman" w:cs="Times New Roman"/>
          <w:b/>
        </w:rPr>
        <w:t>:</w:t>
      </w:r>
    </w:p>
    <w:p w14:paraId="217A6664" w14:textId="77777777" w:rsidR="00C10E56" w:rsidRPr="00E764A7" w:rsidRDefault="00C10E56" w:rsidP="00902302">
      <w:pPr>
        <w:numPr>
          <w:ilvl w:val="0"/>
          <w:numId w:val="35"/>
        </w:numPr>
        <w:suppressAutoHyphens w:val="0"/>
        <w:autoSpaceDE w:val="0"/>
        <w:autoSpaceDN w:val="0"/>
        <w:adjustRightInd w:val="0"/>
        <w:spacing w:line="276" w:lineRule="auto"/>
        <w:ind w:right="-285"/>
        <w:jc w:val="both"/>
        <w:rPr>
          <w:rFonts w:ascii="Times New Roman" w:hAnsi="Times New Roman" w:cs="Times New Roman"/>
          <w:b/>
          <w:bCs/>
        </w:rPr>
      </w:pPr>
      <w:r w:rsidRPr="00E764A7">
        <w:rPr>
          <w:rFonts w:ascii="Times New Roman" w:hAnsi="Times New Roman" w:cs="Times New Roman"/>
        </w:rPr>
        <w:t xml:space="preserve">Wykonawca rozpocznie prace </w:t>
      </w:r>
      <w:r w:rsidR="00EB6CFB" w:rsidRPr="00E764A7">
        <w:rPr>
          <w:rFonts w:ascii="Times New Roman" w:hAnsi="Times New Roman" w:cs="Times New Roman"/>
        </w:rPr>
        <w:t xml:space="preserve">w ciągu 7 dni od daty </w:t>
      </w:r>
      <w:r w:rsidR="00921BC7" w:rsidRPr="00E764A7">
        <w:rPr>
          <w:rFonts w:ascii="Times New Roman" w:hAnsi="Times New Roman" w:cs="Times New Roman"/>
        </w:rPr>
        <w:t xml:space="preserve">zawarcia </w:t>
      </w:r>
      <w:r w:rsidR="00EB6CFB" w:rsidRPr="00E764A7">
        <w:rPr>
          <w:rFonts w:ascii="Times New Roman" w:hAnsi="Times New Roman" w:cs="Times New Roman"/>
        </w:rPr>
        <w:t>umowy</w:t>
      </w:r>
      <w:r w:rsidRPr="00E764A7">
        <w:rPr>
          <w:rFonts w:ascii="Times New Roman" w:hAnsi="Times New Roman" w:cs="Times New Roman"/>
        </w:rPr>
        <w:t>.</w:t>
      </w:r>
    </w:p>
    <w:p w14:paraId="6FB6C837" w14:textId="77777777" w:rsidR="00DF39B7" w:rsidRPr="00405EFA" w:rsidRDefault="00DF39B7" w:rsidP="00902302">
      <w:pPr>
        <w:numPr>
          <w:ilvl w:val="0"/>
          <w:numId w:val="35"/>
        </w:numPr>
        <w:suppressAutoHyphens w:val="0"/>
        <w:autoSpaceDE w:val="0"/>
        <w:autoSpaceDN w:val="0"/>
        <w:adjustRightInd w:val="0"/>
        <w:spacing w:line="276" w:lineRule="auto"/>
        <w:ind w:right="-285"/>
        <w:jc w:val="both"/>
        <w:rPr>
          <w:rFonts w:ascii="Times New Roman" w:hAnsi="Times New Roman" w:cs="Times New Roman"/>
          <w:b/>
          <w:bCs/>
        </w:rPr>
      </w:pPr>
      <w:r w:rsidRPr="00E764A7">
        <w:rPr>
          <w:rFonts w:ascii="Times New Roman" w:hAnsi="Times New Roman" w:cs="Times New Roman"/>
        </w:rPr>
        <w:t>Wykonanie zamówienia zostanie zrealizowane najpóźniej:</w:t>
      </w:r>
    </w:p>
    <w:p w14:paraId="522BE788" w14:textId="77777777" w:rsidR="00405EFA" w:rsidRPr="00E764A7" w:rsidRDefault="00405EFA" w:rsidP="00405EFA">
      <w:pPr>
        <w:suppressAutoHyphens w:val="0"/>
        <w:autoSpaceDE w:val="0"/>
        <w:autoSpaceDN w:val="0"/>
        <w:adjustRightInd w:val="0"/>
        <w:spacing w:line="276" w:lineRule="auto"/>
        <w:ind w:left="360" w:right="-285"/>
        <w:jc w:val="both"/>
        <w:rPr>
          <w:rFonts w:ascii="Times New Roman" w:hAnsi="Times New Roman" w:cs="Times New Roman"/>
          <w:b/>
          <w:bCs/>
        </w:rPr>
      </w:pPr>
    </w:p>
    <w:p w14:paraId="795E287D" w14:textId="2B846A91" w:rsidR="00405EFA" w:rsidRPr="00C86AAA" w:rsidRDefault="00405EFA" w:rsidP="00EC2327">
      <w:pPr>
        <w:pStyle w:val="Tekstpodstawowy"/>
        <w:numPr>
          <w:ilvl w:val="0"/>
          <w:numId w:val="76"/>
        </w:numPr>
        <w:suppressAutoHyphens w:val="0"/>
        <w:spacing w:line="276" w:lineRule="auto"/>
        <w:jc w:val="both"/>
        <w:rPr>
          <w:rFonts w:ascii="Times New Roman" w:hAnsi="Times New Roman" w:cs="Times New Roman"/>
          <w:sz w:val="24"/>
          <w:szCs w:val="24"/>
        </w:rPr>
      </w:pPr>
      <w:r>
        <w:rPr>
          <w:rFonts w:ascii="Times New Roman" w:hAnsi="Times New Roman" w:cs="Times New Roman"/>
          <w:sz w:val="24"/>
          <w:szCs w:val="24"/>
        </w:rPr>
        <w:t>wymiana stolarki okiennej</w:t>
      </w:r>
      <w:r w:rsidRPr="00E764A7">
        <w:rPr>
          <w:rFonts w:ascii="Times New Roman" w:hAnsi="Times New Roman" w:cs="Times New Roman"/>
          <w:sz w:val="24"/>
          <w:szCs w:val="24"/>
        </w:rPr>
        <w:t xml:space="preserve">: do dnia </w:t>
      </w:r>
      <w:r w:rsidR="00C86AAA" w:rsidRPr="00C86AAA">
        <w:rPr>
          <w:rFonts w:ascii="Times New Roman" w:hAnsi="Times New Roman" w:cs="Times New Roman"/>
          <w:sz w:val="24"/>
          <w:szCs w:val="24"/>
        </w:rPr>
        <w:t>31</w:t>
      </w:r>
      <w:r w:rsidR="006A7061" w:rsidRPr="00C86AAA">
        <w:rPr>
          <w:rFonts w:ascii="Times New Roman" w:hAnsi="Times New Roman" w:cs="Times New Roman"/>
          <w:sz w:val="24"/>
          <w:szCs w:val="24"/>
        </w:rPr>
        <w:t>.08</w:t>
      </w:r>
      <w:r w:rsidRPr="00C86AAA">
        <w:rPr>
          <w:rFonts w:ascii="Times New Roman" w:hAnsi="Times New Roman" w:cs="Times New Roman"/>
          <w:sz w:val="24"/>
          <w:szCs w:val="24"/>
        </w:rPr>
        <w:t>.202</w:t>
      </w:r>
      <w:r w:rsidR="0005555D" w:rsidRPr="00C86AAA">
        <w:rPr>
          <w:rFonts w:ascii="Times New Roman" w:hAnsi="Times New Roman" w:cs="Times New Roman"/>
          <w:sz w:val="24"/>
          <w:szCs w:val="24"/>
        </w:rPr>
        <w:t>2</w:t>
      </w:r>
      <w:r w:rsidRPr="00C86AAA">
        <w:rPr>
          <w:rFonts w:ascii="Times New Roman" w:hAnsi="Times New Roman" w:cs="Times New Roman"/>
          <w:sz w:val="24"/>
          <w:szCs w:val="24"/>
        </w:rPr>
        <w:t xml:space="preserve"> r.;</w:t>
      </w:r>
    </w:p>
    <w:p w14:paraId="2C444CAE" w14:textId="0793BCF9" w:rsidR="00405EFA" w:rsidRPr="00C86AAA" w:rsidRDefault="00405EFA" w:rsidP="00EC2327">
      <w:pPr>
        <w:pStyle w:val="Tekstpodstawowy"/>
        <w:numPr>
          <w:ilvl w:val="0"/>
          <w:numId w:val="76"/>
        </w:numPr>
        <w:suppressAutoHyphens w:val="0"/>
        <w:spacing w:line="276" w:lineRule="auto"/>
        <w:jc w:val="both"/>
        <w:rPr>
          <w:rFonts w:ascii="Times New Roman" w:hAnsi="Times New Roman" w:cs="Times New Roman"/>
          <w:sz w:val="24"/>
          <w:szCs w:val="24"/>
        </w:rPr>
      </w:pPr>
      <w:r w:rsidRPr="00C86AAA">
        <w:rPr>
          <w:rFonts w:ascii="Times New Roman" w:hAnsi="Times New Roman" w:cs="Times New Roman"/>
          <w:sz w:val="24"/>
          <w:szCs w:val="24"/>
        </w:rPr>
        <w:t xml:space="preserve">wymiana stolarki drzwiowej: do dnia </w:t>
      </w:r>
      <w:r w:rsidR="00C86AAA" w:rsidRPr="00C86AAA">
        <w:rPr>
          <w:rFonts w:ascii="Times New Roman" w:hAnsi="Times New Roman" w:cs="Times New Roman"/>
          <w:sz w:val="24"/>
          <w:szCs w:val="24"/>
        </w:rPr>
        <w:t>31.08</w:t>
      </w:r>
      <w:r w:rsidRPr="00C86AAA">
        <w:rPr>
          <w:rFonts w:ascii="Times New Roman" w:hAnsi="Times New Roman" w:cs="Times New Roman"/>
          <w:sz w:val="24"/>
          <w:szCs w:val="24"/>
        </w:rPr>
        <w:t>.202</w:t>
      </w:r>
      <w:r w:rsidR="0005555D" w:rsidRPr="00C86AAA">
        <w:rPr>
          <w:rFonts w:ascii="Times New Roman" w:hAnsi="Times New Roman" w:cs="Times New Roman"/>
          <w:sz w:val="24"/>
          <w:szCs w:val="24"/>
        </w:rPr>
        <w:t>2</w:t>
      </w:r>
      <w:r w:rsidRPr="00C86AAA">
        <w:rPr>
          <w:rFonts w:ascii="Times New Roman" w:hAnsi="Times New Roman" w:cs="Times New Roman"/>
          <w:sz w:val="24"/>
          <w:szCs w:val="24"/>
        </w:rPr>
        <w:t xml:space="preserve"> r.</w:t>
      </w:r>
    </w:p>
    <w:p w14:paraId="533E800F" w14:textId="77777777" w:rsidR="00405EFA" w:rsidRPr="00E764A7" w:rsidRDefault="00405EFA" w:rsidP="00405EFA">
      <w:pPr>
        <w:pStyle w:val="Tekstpodstawowy"/>
        <w:suppressAutoHyphens w:val="0"/>
        <w:spacing w:line="276" w:lineRule="auto"/>
        <w:ind w:left="720"/>
        <w:jc w:val="both"/>
        <w:rPr>
          <w:rFonts w:ascii="Times New Roman" w:hAnsi="Times New Roman" w:cs="Times New Roman"/>
          <w:sz w:val="24"/>
          <w:szCs w:val="24"/>
        </w:rPr>
      </w:pPr>
    </w:p>
    <w:p w14:paraId="1FC398EA" w14:textId="3944BDAB" w:rsidR="00C10E56" w:rsidRPr="00E764A7" w:rsidRDefault="00C10E56" w:rsidP="00405EFA">
      <w:pPr>
        <w:suppressAutoHyphens w:val="0"/>
        <w:autoSpaceDE w:val="0"/>
        <w:autoSpaceDN w:val="0"/>
        <w:adjustRightInd w:val="0"/>
        <w:spacing w:line="276" w:lineRule="auto"/>
        <w:ind w:left="426" w:right="-285" w:hanging="66"/>
        <w:jc w:val="both"/>
        <w:rPr>
          <w:rFonts w:ascii="Times New Roman" w:hAnsi="Times New Roman" w:cs="Times New Roman"/>
          <w:b/>
          <w:bCs/>
        </w:rPr>
      </w:pPr>
      <w:r w:rsidRPr="00E764A7">
        <w:rPr>
          <w:rFonts w:ascii="Times New Roman" w:hAnsi="Times New Roman" w:cs="Times New Roman"/>
        </w:rPr>
        <w:t>Wykonawca będzie realizował prace uciążliwe w okresie od czerwca 202</w:t>
      </w:r>
      <w:r w:rsidR="00FA3777">
        <w:rPr>
          <w:rFonts w:ascii="Times New Roman" w:hAnsi="Times New Roman" w:cs="Times New Roman"/>
        </w:rPr>
        <w:t>2</w:t>
      </w:r>
      <w:r w:rsidRPr="00E764A7">
        <w:rPr>
          <w:rFonts w:ascii="Times New Roman" w:hAnsi="Times New Roman" w:cs="Times New Roman"/>
        </w:rPr>
        <w:t xml:space="preserve"> r. do końca sierpnia 202</w:t>
      </w:r>
      <w:r w:rsidR="00FA3777">
        <w:rPr>
          <w:rFonts w:ascii="Times New Roman" w:hAnsi="Times New Roman" w:cs="Times New Roman"/>
        </w:rPr>
        <w:t xml:space="preserve">2 </w:t>
      </w:r>
      <w:r w:rsidRPr="00E764A7">
        <w:rPr>
          <w:rFonts w:ascii="Times New Roman" w:hAnsi="Times New Roman" w:cs="Times New Roman"/>
        </w:rPr>
        <w:t xml:space="preserve">r., czyli w czasie wakacji szkolnych. </w:t>
      </w:r>
    </w:p>
    <w:p w14:paraId="2DCE1E34" w14:textId="77777777" w:rsidR="00272BA6" w:rsidRPr="00E764A7" w:rsidRDefault="00272BA6" w:rsidP="00272BA6">
      <w:pPr>
        <w:suppressAutoHyphens w:val="0"/>
        <w:autoSpaceDE w:val="0"/>
        <w:autoSpaceDN w:val="0"/>
        <w:adjustRightInd w:val="0"/>
        <w:spacing w:line="276" w:lineRule="auto"/>
        <w:ind w:left="360" w:right="-285"/>
        <w:jc w:val="both"/>
        <w:rPr>
          <w:rFonts w:ascii="Times New Roman" w:hAnsi="Times New Roman" w:cs="Times New Roman"/>
          <w:b/>
          <w:bCs/>
        </w:rPr>
      </w:pPr>
    </w:p>
    <w:p w14:paraId="57697885" w14:textId="77777777" w:rsidR="00C10E56" w:rsidRPr="00E764A7" w:rsidRDefault="00C10E56" w:rsidP="00C10E56">
      <w:pPr>
        <w:tabs>
          <w:tab w:val="num" w:pos="0"/>
        </w:tabs>
        <w:suppressAutoHyphens w:val="0"/>
        <w:spacing w:line="276" w:lineRule="auto"/>
        <w:ind w:right="-2"/>
        <w:jc w:val="center"/>
        <w:rPr>
          <w:rFonts w:ascii="Times New Roman" w:hAnsi="Times New Roman" w:cs="Times New Roman"/>
          <w:b/>
        </w:rPr>
      </w:pPr>
      <w:r w:rsidRPr="00E764A7">
        <w:rPr>
          <w:rFonts w:ascii="Times New Roman" w:hAnsi="Times New Roman" w:cs="Times New Roman"/>
          <w:b/>
        </w:rPr>
        <w:t>§ 4.</w:t>
      </w:r>
    </w:p>
    <w:p w14:paraId="04417909" w14:textId="77777777" w:rsidR="00C10E56" w:rsidRPr="00E764A7" w:rsidRDefault="00C10E56" w:rsidP="00C10E56">
      <w:pPr>
        <w:tabs>
          <w:tab w:val="num" w:pos="0"/>
        </w:tabs>
        <w:suppressAutoHyphens w:val="0"/>
        <w:spacing w:line="276" w:lineRule="auto"/>
        <w:ind w:right="-2"/>
        <w:rPr>
          <w:rFonts w:ascii="Times New Roman" w:hAnsi="Times New Roman" w:cs="Times New Roman"/>
          <w:b/>
          <w:i/>
        </w:rPr>
      </w:pPr>
      <w:r w:rsidRPr="00E764A7">
        <w:rPr>
          <w:rFonts w:ascii="Times New Roman" w:hAnsi="Times New Roman" w:cs="Times New Roman"/>
          <w:b/>
        </w:rPr>
        <w:t>Ubezpieczenie budowy:</w:t>
      </w:r>
    </w:p>
    <w:p w14:paraId="5ECD0544" w14:textId="77777777" w:rsidR="00C10E56" w:rsidRPr="00E764A7" w:rsidRDefault="00C10E56" w:rsidP="00902302">
      <w:pPr>
        <w:widowControl/>
        <w:numPr>
          <w:ilvl w:val="0"/>
          <w:numId w:val="36"/>
        </w:numPr>
        <w:tabs>
          <w:tab w:val="left" w:pos="0"/>
        </w:tabs>
        <w:suppressAutoHyphens w:val="0"/>
        <w:spacing w:line="276" w:lineRule="auto"/>
        <w:ind w:left="425" w:right="-142" w:hanging="425"/>
        <w:contextualSpacing/>
        <w:jc w:val="both"/>
        <w:rPr>
          <w:rFonts w:ascii="Times New Roman" w:hAnsi="Times New Roman" w:cs="Times New Roman"/>
        </w:rPr>
      </w:pPr>
      <w:r w:rsidRPr="00E764A7">
        <w:rPr>
          <w:rFonts w:ascii="Times New Roman" w:hAnsi="Times New Roman" w:cs="Times New Roman"/>
        </w:rPr>
        <w:t xml:space="preserve">Wykonawca potwierdza, że posiada polisę ubezpieczeniową OC od odpowiedzialności cywilnej lub </w:t>
      </w:r>
      <w:r w:rsidRPr="00E764A7">
        <w:rPr>
          <w:rFonts w:ascii="Times New Roman" w:hAnsi="Times New Roman" w:cs="Times New Roman"/>
          <w:bCs/>
        </w:rPr>
        <w:t>inny dokument potwierdzający, że jest ubezpieczony od odpowiedzialności cywilnej</w:t>
      </w:r>
      <w:r w:rsidRPr="00E764A7">
        <w:rPr>
          <w:rFonts w:ascii="Times New Roman" w:hAnsi="Times New Roman" w:cs="Times New Roman"/>
          <w:b/>
          <w:bCs/>
        </w:rPr>
        <w:t>,</w:t>
      </w:r>
      <w:r w:rsidRPr="00E764A7">
        <w:rPr>
          <w:rFonts w:ascii="Times New Roman" w:hAnsi="Times New Roman" w:cs="Times New Roman"/>
        </w:rPr>
        <w:t xml:space="preserve"> na podstawie którego regulowane będą należności za wyrządzone szkody do </w:t>
      </w:r>
      <w:r w:rsidRPr="00C86AAA">
        <w:rPr>
          <w:rFonts w:ascii="Times New Roman" w:hAnsi="Times New Roman" w:cs="Times New Roman"/>
        </w:rPr>
        <w:t>kwoty ………………………….. PLN (słownie: ……………….złotych i 00/100 PLN) i zobowiązuje się posiadać</w:t>
      </w:r>
      <w:r w:rsidRPr="00E764A7">
        <w:rPr>
          <w:rFonts w:ascii="Times New Roman" w:hAnsi="Times New Roman" w:cs="Times New Roman"/>
        </w:rPr>
        <w:t xml:space="preserve"> go przez cały okres obowiązywania umowy, pod rygorem odpowiedzialności z tytułu kary umownej, o której mowa w § 10 ust. 1 pkt 8 umowy.</w:t>
      </w:r>
    </w:p>
    <w:p w14:paraId="7A4FE7FA" w14:textId="77777777" w:rsidR="00C10E56" w:rsidRPr="00E764A7" w:rsidRDefault="00C10E56" w:rsidP="00902302">
      <w:pPr>
        <w:widowControl/>
        <w:numPr>
          <w:ilvl w:val="0"/>
          <w:numId w:val="36"/>
        </w:numPr>
        <w:tabs>
          <w:tab w:val="left" w:pos="0"/>
        </w:tabs>
        <w:suppressAutoHyphens w:val="0"/>
        <w:spacing w:line="276" w:lineRule="auto"/>
        <w:ind w:left="426" w:right="-142" w:hanging="426"/>
        <w:contextualSpacing/>
        <w:jc w:val="both"/>
        <w:rPr>
          <w:rFonts w:ascii="Times New Roman" w:hAnsi="Times New Roman" w:cs="Times New Roman"/>
        </w:rPr>
      </w:pPr>
      <w:r w:rsidRPr="00E764A7">
        <w:rPr>
          <w:rFonts w:ascii="Times New Roman" w:hAnsi="Times New Roman" w:cs="Times New Roman"/>
        </w:rPr>
        <w:t>Polisa ubezpieczenia OC obejmuje:</w:t>
      </w:r>
    </w:p>
    <w:p w14:paraId="66835FB3" w14:textId="77777777" w:rsidR="00C10E56" w:rsidRPr="00E764A7" w:rsidRDefault="00C10E56" w:rsidP="00902302">
      <w:pPr>
        <w:widowControl/>
        <w:numPr>
          <w:ilvl w:val="1"/>
          <w:numId w:val="36"/>
        </w:numPr>
        <w:tabs>
          <w:tab w:val="left" w:pos="0"/>
        </w:tabs>
        <w:suppressAutoHyphens w:val="0"/>
        <w:spacing w:line="276" w:lineRule="auto"/>
        <w:ind w:right="-142"/>
        <w:contextualSpacing/>
        <w:jc w:val="both"/>
        <w:rPr>
          <w:rFonts w:ascii="Times New Roman" w:hAnsi="Times New Roman" w:cs="Times New Roman"/>
        </w:rPr>
      </w:pPr>
      <w:r w:rsidRPr="00E764A7">
        <w:rPr>
          <w:rFonts w:ascii="Times New Roman" w:hAnsi="Times New Roman" w:cs="Times New Roman"/>
        </w:rPr>
        <w:t xml:space="preserve">wszystkie ryzyka budowy, to jest związane z obiektami, pracami, sprzętem i </w:t>
      </w:r>
      <w:r w:rsidR="001568E9" w:rsidRPr="00E764A7">
        <w:rPr>
          <w:rFonts w:ascii="Times New Roman" w:hAnsi="Times New Roman" w:cs="Times New Roman"/>
        </w:rPr>
        <w:t xml:space="preserve">     </w:t>
      </w:r>
      <w:r w:rsidRPr="00E764A7">
        <w:rPr>
          <w:rFonts w:ascii="Times New Roman" w:hAnsi="Times New Roman" w:cs="Times New Roman"/>
        </w:rPr>
        <w:t>wyposaże</w:t>
      </w:r>
      <w:r w:rsidRPr="00E764A7">
        <w:rPr>
          <w:rFonts w:ascii="Times New Roman" w:hAnsi="Times New Roman" w:cs="Times New Roman"/>
        </w:rPr>
        <w:softHyphen/>
        <w:t>niem, zapleczem budowy oraz OC inwestora i wykonawcy,</w:t>
      </w:r>
    </w:p>
    <w:p w14:paraId="58FB35DC" w14:textId="77777777" w:rsidR="00C10E56" w:rsidRPr="00E764A7" w:rsidRDefault="00C10E56" w:rsidP="00902302">
      <w:pPr>
        <w:widowControl/>
        <w:numPr>
          <w:ilvl w:val="1"/>
          <w:numId w:val="36"/>
        </w:numPr>
        <w:tabs>
          <w:tab w:val="left" w:pos="0"/>
        </w:tabs>
        <w:suppressAutoHyphens w:val="0"/>
        <w:spacing w:line="276" w:lineRule="auto"/>
        <w:ind w:right="-142"/>
        <w:contextualSpacing/>
        <w:jc w:val="both"/>
        <w:rPr>
          <w:rFonts w:ascii="Times New Roman" w:hAnsi="Times New Roman" w:cs="Times New Roman"/>
        </w:rPr>
      </w:pPr>
      <w:r w:rsidRPr="00E764A7">
        <w:rPr>
          <w:rFonts w:ascii="Times New Roman" w:hAnsi="Times New Roman" w:cs="Times New Roman"/>
        </w:rPr>
        <w:t xml:space="preserve">szkody spowodowane przez Wykonawcę w toku wykonywania obowiązków </w:t>
      </w:r>
      <w:r w:rsidR="001568E9" w:rsidRPr="00E764A7">
        <w:rPr>
          <w:rFonts w:ascii="Times New Roman" w:hAnsi="Times New Roman" w:cs="Times New Roman"/>
        </w:rPr>
        <w:t xml:space="preserve">      </w:t>
      </w:r>
      <w:r w:rsidR="009C5017" w:rsidRPr="00E764A7">
        <w:rPr>
          <w:rFonts w:ascii="Times New Roman" w:hAnsi="Times New Roman" w:cs="Times New Roman"/>
        </w:rPr>
        <w:t>wynikają</w:t>
      </w:r>
      <w:r w:rsidR="009C5017" w:rsidRPr="00E764A7">
        <w:rPr>
          <w:rFonts w:ascii="Times New Roman" w:hAnsi="Times New Roman" w:cs="Times New Roman"/>
        </w:rPr>
        <w:softHyphen/>
        <w:t>cych z</w:t>
      </w:r>
      <w:r w:rsidRPr="00E764A7">
        <w:rPr>
          <w:rFonts w:ascii="Times New Roman" w:hAnsi="Times New Roman" w:cs="Times New Roman"/>
        </w:rPr>
        <w:t xml:space="preserve"> rękojmi za wady lub gwarancji oraz za szkody, które ujawniły się w okre</w:t>
      </w:r>
      <w:r w:rsidRPr="00E764A7">
        <w:rPr>
          <w:rFonts w:ascii="Times New Roman" w:hAnsi="Times New Roman" w:cs="Times New Roman"/>
        </w:rPr>
        <w:softHyphen/>
        <w:t>sie gwarancji, niemniej powstały podczas realizacji robót budowlanych,</w:t>
      </w:r>
    </w:p>
    <w:p w14:paraId="384E1EFA" w14:textId="77777777" w:rsidR="00C10E56" w:rsidRPr="00E764A7" w:rsidRDefault="00C10E56" w:rsidP="00902302">
      <w:pPr>
        <w:widowControl/>
        <w:numPr>
          <w:ilvl w:val="1"/>
          <w:numId w:val="36"/>
        </w:numPr>
        <w:tabs>
          <w:tab w:val="left" w:pos="0"/>
        </w:tabs>
        <w:suppressAutoHyphens w:val="0"/>
        <w:spacing w:line="276" w:lineRule="auto"/>
        <w:ind w:right="-142"/>
        <w:contextualSpacing/>
        <w:jc w:val="both"/>
        <w:rPr>
          <w:rFonts w:ascii="Times New Roman" w:hAnsi="Times New Roman" w:cs="Times New Roman"/>
        </w:rPr>
      </w:pPr>
      <w:r w:rsidRPr="00E764A7">
        <w:rPr>
          <w:rFonts w:ascii="Times New Roman" w:hAnsi="Times New Roman" w:cs="Times New Roman"/>
        </w:rPr>
        <w:t>szkody spowodowane błędami producenta materiałów budowlanych,</w:t>
      </w:r>
    </w:p>
    <w:p w14:paraId="28071F6F" w14:textId="77777777" w:rsidR="00C10E56" w:rsidRPr="00E764A7" w:rsidRDefault="00C10E56" w:rsidP="00902302">
      <w:pPr>
        <w:widowControl/>
        <w:numPr>
          <w:ilvl w:val="1"/>
          <w:numId w:val="36"/>
        </w:numPr>
        <w:tabs>
          <w:tab w:val="left" w:pos="0"/>
        </w:tabs>
        <w:suppressAutoHyphens w:val="0"/>
        <w:spacing w:line="276" w:lineRule="auto"/>
        <w:ind w:right="-142"/>
        <w:contextualSpacing/>
        <w:jc w:val="both"/>
        <w:rPr>
          <w:rFonts w:ascii="Times New Roman" w:hAnsi="Times New Roman" w:cs="Times New Roman"/>
        </w:rPr>
      </w:pPr>
      <w:r w:rsidRPr="00E764A7">
        <w:rPr>
          <w:rFonts w:ascii="Times New Roman" w:hAnsi="Times New Roman" w:cs="Times New Roman"/>
        </w:rPr>
        <w:t>ryzyko utraty, zniszczenia lub uszkodzenia mienia składowanego poza terenem budowy,</w:t>
      </w:r>
    </w:p>
    <w:p w14:paraId="344DAB29" w14:textId="77777777" w:rsidR="00C10E56" w:rsidRPr="00E764A7" w:rsidRDefault="00C10E56" w:rsidP="00902302">
      <w:pPr>
        <w:widowControl/>
        <w:numPr>
          <w:ilvl w:val="1"/>
          <w:numId w:val="36"/>
        </w:numPr>
        <w:tabs>
          <w:tab w:val="left" w:pos="0"/>
        </w:tabs>
        <w:suppressAutoHyphens w:val="0"/>
        <w:spacing w:line="276" w:lineRule="auto"/>
        <w:ind w:right="-142"/>
        <w:contextualSpacing/>
        <w:jc w:val="both"/>
        <w:rPr>
          <w:rFonts w:ascii="Times New Roman" w:hAnsi="Times New Roman" w:cs="Times New Roman"/>
        </w:rPr>
      </w:pPr>
      <w:r w:rsidRPr="00E764A7">
        <w:rPr>
          <w:rFonts w:ascii="Times New Roman" w:hAnsi="Times New Roman" w:cs="Times New Roman"/>
        </w:rPr>
        <w:t>ryzyko utraty, zniszczenia lub uszkodzenia materiałów i maszyn w trakcie transportu na plac budowy,</w:t>
      </w:r>
    </w:p>
    <w:p w14:paraId="22AC0276" w14:textId="77777777" w:rsidR="00C10E56" w:rsidRPr="00E764A7" w:rsidRDefault="00C10E56" w:rsidP="00902302">
      <w:pPr>
        <w:widowControl/>
        <w:numPr>
          <w:ilvl w:val="0"/>
          <w:numId w:val="36"/>
        </w:numPr>
        <w:tabs>
          <w:tab w:val="left" w:pos="0"/>
        </w:tabs>
        <w:suppressAutoHyphens w:val="0"/>
        <w:spacing w:line="276" w:lineRule="auto"/>
        <w:ind w:left="426" w:right="-142" w:hanging="426"/>
        <w:contextualSpacing/>
        <w:jc w:val="both"/>
        <w:rPr>
          <w:rFonts w:ascii="Times New Roman" w:hAnsi="Times New Roman" w:cs="Times New Roman"/>
        </w:rPr>
      </w:pPr>
      <w:r w:rsidRPr="00E764A7">
        <w:rPr>
          <w:rFonts w:ascii="Times New Roman" w:hAnsi="Times New Roman" w:cs="Times New Roman"/>
        </w:rPr>
        <w:t xml:space="preserve">Kopia aktualnej polisy ubezpieczeniowej OC lub innego dokumentu potwierdzającego, że </w:t>
      </w:r>
      <w:r w:rsidR="001568E9" w:rsidRPr="00E764A7">
        <w:rPr>
          <w:rFonts w:ascii="Times New Roman" w:hAnsi="Times New Roman" w:cs="Times New Roman"/>
        </w:rPr>
        <w:t xml:space="preserve">      </w:t>
      </w:r>
      <w:r w:rsidRPr="00E764A7">
        <w:rPr>
          <w:rFonts w:ascii="Times New Roman" w:hAnsi="Times New Roman" w:cs="Times New Roman"/>
        </w:rPr>
        <w:t>Wyko</w:t>
      </w:r>
      <w:r w:rsidRPr="00E764A7">
        <w:rPr>
          <w:rFonts w:ascii="Times New Roman" w:hAnsi="Times New Roman" w:cs="Times New Roman"/>
        </w:rPr>
        <w:softHyphen/>
        <w:t xml:space="preserve">nawca jest ubezpieczony od odpowiedzialności cywilnej, stanowi </w:t>
      </w:r>
      <w:r w:rsidRPr="00E764A7">
        <w:rPr>
          <w:rFonts w:ascii="Times New Roman" w:hAnsi="Times New Roman" w:cs="Times New Roman"/>
          <w:b/>
        </w:rPr>
        <w:t xml:space="preserve">załącznik nr </w:t>
      </w:r>
      <w:r w:rsidR="00E85FE9" w:rsidRPr="00E764A7">
        <w:rPr>
          <w:rFonts w:ascii="Times New Roman" w:hAnsi="Times New Roman" w:cs="Times New Roman"/>
          <w:b/>
        </w:rPr>
        <w:t>5</w:t>
      </w:r>
      <w:r w:rsidRPr="00E764A7">
        <w:rPr>
          <w:rFonts w:ascii="Times New Roman" w:hAnsi="Times New Roman" w:cs="Times New Roman"/>
        </w:rPr>
        <w:t xml:space="preserve"> </w:t>
      </w:r>
      <w:r w:rsidRPr="00E764A7">
        <w:rPr>
          <w:rFonts w:ascii="Times New Roman" w:hAnsi="Times New Roman" w:cs="Times New Roman"/>
          <w:b/>
        </w:rPr>
        <w:t>do umowy</w:t>
      </w:r>
      <w:r w:rsidRPr="00E764A7">
        <w:rPr>
          <w:rFonts w:ascii="Times New Roman" w:hAnsi="Times New Roman" w:cs="Times New Roman"/>
        </w:rPr>
        <w:t>.</w:t>
      </w:r>
    </w:p>
    <w:p w14:paraId="3BE7360B" w14:textId="77777777" w:rsidR="00C10E56" w:rsidRPr="00E764A7" w:rsidRDefault="00C10E56" w:rsidP="00C10E56">
      <w:pPr>
        <w:tabs>
          <w:tab w:val="left" w:pos="0"/>
        </w:tabs>
        <w:suppressAutoHyphens w:val="0"/>
        <w:spacing w:line="276" w:lineRule="auto"/>
        <w:ind w:right="-2"/>
        <w:jc w:val="center"/>
        <w:rPr>
          <w:rFonts w:ascii="Times New Roman" w:hAnsi="Times New Roman" w:cs="Times New Roman"/>
          <w:b/>
          <w:bCs/>
        </w:rPr>
      </w:pPr>
    </w:p>
    <w:p w14:paraId="30112148" w14:textId="77777777" w:rsidR="00C10E56" w:rsidRPr="00E764A7" w:rsidRDefault="00C10E56" w:rsidP="00C10E56">
      <w:pPr>
        <w:suppressAutoHyphens w:val="0"/>
        <w:spacing w:line="276" w:lineRule="auto"/>
        <w:ind w:right="66"/>
        <w:jc w:val="center"/>
        <w:rPr>
          <w:rFonts w:ascii="Times New Roman" w:hAnsi="Times New Roman" w:cs="Times New Roman"/>
          <w:b/>
          <w:bCs/>
        </w:rPr>
      </w:pPr>
      <w:r w:rsidRPr="00E764A7">
        <w:rPr>
          <w:rFonts w:ascii="Times New Roman" w:hAnsi="Times New Roman" w:cs="Times New Roman"/>
          <w:b/>
          <w:bCs/>
        </w:rPr>
        <w:t>§ 5.</w:t>
      </w:r>
    </w:p>
    <w:p w14:paraId="1C36A678" w14:textId="77777777" w:rsidR="00C10E56" w:rsidRPr="00E764A7" w:rsidRDefault="00C10E56" w:rsidP="00C10E56">
      <w:pPr>
        <w:suppressAutoHyphens w:val="0"/>
        <w:spacing w:line="276" w:lineRule="auto"/>
        <w:ind w:right="-285"/>
        <w:rPr>
          <w:rFonts w:ascii="Times New Roman" w:hAnsi="Times New Roman" w:cs="Times New Roman"/>
          <w:b/>
          <w:bCs/>
        </w:rPr>
      </w:pPr>
      <w:r w:rsidRPr="00E764A7">
        <w:rPr>
          <w:rFonts w:ascii="Times New Roman" w:hAnsi="Times New Roman" w:cs="Times New Roman"/>
          <w:b/>
          <w:bCs/>
        </w:rPr>
        <w:t xml:space="preserve">Osoby odpowiedzialne za realizację umowy: </w:t>
      </w:r>
    </w:p>
    <w:p w14:paraId="779CFEDD" w14:textId="77777777" w:rsidR="00C10E56" w:rsidRPr="00E764A7" w:rsidRDefault="00C10E56" w:rsidP="00902302">
      <w:pPr>
        <w:widowControl/>
        <w:numPr>
          <w:ilvl w:val="0"/>
          <w:numId w:val="37"/>
        </w:numPr>
        <w:tabs>
          <w:tab w:val="num" w:pos="426"/>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 xml:space="preserve">Wykonawca na swój koszt ustanawia </w:t>
      </w:r>
      <w:r w:rsidRPr="00E764A7">
        <w:rPr>
          <w:rFonts w:ascii="Times New Roman" w:hAnsi="Times New Roman" w:cs="Times New Roman"/>
          <w:b/>
        </w:rPr>
        <w:t>Kierownika</w:t>
      </w:r>
      <w:r w:rsidRPr="00E764A7">
        <w:rPr>
          <w:rFonts w:ascii="Times New Roman" w:hAnsi="Times New Roman" w:cs="Times New Roman"/>
        </w:rPr>
        <w:t xml:space="preserve"> </w:t>
      </w:r>
      <w:r w:rsidRPr="00E764A7">
        <w:rPr>
          <w:rFonts w:ascii="Times New Roman" w:hAnsi="Times New Roman" w:cs="Times New Roman"/>
          <w:b/>
        </w:rPr>
        <w:t xml:space="preserve">budowy </w:t>
      </w:r>
      <w:r w:rsidRPr="00E764A7">
        <w:rPr>
          <w:rFonts w:ascii="Times New Roman" w:hAnsi="Times New Roman" w:cs="Times New Roman"/>
        </w:rPr>
        <w:t xml:space="preserve">w osobie </w:t>
      </w:r>
      <w:r w:rsidRPr="006A7061">
        <w:rPr>
          <w:rFonts w:ascii="Times New Roman" w:hAnsi="Times New Roman" w:cs="Times New Roman"/>
        </w:rPr>
        <w:t>.......................................oraz</w:t>
      </w:r>
      <w:r w:rsidRPr="00E764A7">
        <w:rPr>
          <w:rFonts w:ascii="Times New Roman" w:hAnsi="Times New Roman" w:cs="Times New Roman"/>
        </w:rPr>
        <w:t xml:space="preserve"> </w:t>
      </w:r>
      <w:r w:rsidRPr="00E764A7">
        <w:rPr>
          <w:rFonts w:ascii="Times New Roman" w:hAnsi="Times New Roman" w:cs="Times New Roman"/>
          <w:i/>
        </w:rPr>
        <w:t xml:space="preserve">(jeżeli dotyczy) </w:t>
      </w:r>
      <w:r w:rsidRPr="00E764A7">
        <w:rPr>
          <w:rFonts w:ascii="Times New Roman" w:hAnsi="Times New Roman" w:cs="Times New Roman"/>
        </w:rPr>
        <w:t>osobę nadzorującą wykonywanie przedmiotu</w:t>
      </w:r>
      <w:r w:rsidR="009C5017">
        <w:rPr>
          <w:rFonts w:ascii="Times New Roman" w:hAnsi="Times New Roman" w:cs="Times New Roman"/>
        </w:rPr>
        <w:t xml:space="preserve"> </w:t>
      </w:r>
      <w:r w:rsidRPr="00E764A7">
        <w:rPr>
          <w:rFonts w:ascii="Times New Roman" w:hAnsi="Times New Roman" w:cs="Times New Roman"/>
        </w:rPr>
        <w:t>umo</w:t>
      </w:r>
      <w:r w:rsidRPr="00E764A7">
        <w:rPr>
          <w:rFonts w:ascii="Times New Roman" w:hAnsi="Times New Roman" w:cs="Times New Roman"/>
        </w:rPr>
        <w:softHyphen/>
        <w:t>wy/brygadzistę, który posiada uprawnienia w zakresie przedmiotowym zamówienia</w:t>
      </w:r>
      <w:r w:rsidRPr="00E764A7">
        <w:rPr>
          <w:rFonts w:ascii="Times New Roman" w:hAnsi="Times New Roman" w:cs="Times New Roman"/>
          <w:i/>
        </w:rPr>
        <w:t>,</w:t>
      </w:r>
      <w:r w:rsidRPr="00E764A7">
        <w:rPr>
          <w:rFonts w:ascii="Times New Roman" w:hAnsi="Times New Roman" w:cs="Times New Roman"/>
        </w:rPr>
        <w:t xml:space="preserve"> za które</w:t>
      </w:r>
      <w:r w:rsidRPr="00E764A7">
        <w:rPr>
          <w:rFonts w:ascii="Times New Roman" w:hAnsi="Times New Roman" w:cs="Times New Roman"/>
        </w:rPr>
        <w:softHyphen/>
        <w:t>go/których działania, zaniechania i decyzje odpowiada wobec Zamawiającego jak za własne działa</w:t>
      </w:r>
      <w:r w:rsidRPr="00E764A7">
        <w:rPr>
          <w:rFonts w:ascii="Times New Roman" w:hAnsi="Times New Roman" w:cs="Times New Roman"/>
        </w:rPr>
        <w:softHyphen/>
        <w:t xml:space="preserve">nia i zaniechania.  </w:t>
      </w:r>
    </w:p>
    <w:p w14:paraId="5CEA6A1B" w14:textId="77777777" w:rsidR="00C10E56" w:rsidRPr="00E764A7" w:rsidRDefault="00C10E56" w:rsidP="00902302">
      <w:pPr>
        <w:widowControl/>
        <w:numPr>
          <w:ilvl w:val="0"/>
          <w:numId w:val="37"/>
        </w:numPr>
        <w:tabs>
          <w:tab w:val="clear" w:pos="76"/>
          <w:tab w:val="num" w:pos="426"/>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Ewentualna zmiana wskazanych osób w ust. 1, wymaga pisemnego powiadomienia</w:t>
      </w:r>
      <w:r w:rsidR="001568E9" w:rsidRPr="00E764A7">
        <w:rPr>
          <w:rFonts w:ascii="Times New Roman" w:hAnsi="Times New Roman" w:cs="Times New Roman"/>
        </w:rPr>
        <w:t xml:space="preserve"> </w:t>
      </w:r>
      <w:r w:rsidRPr="00E764A7">
        <w:rPr>
          <w:rFonts w:ascii="Times New Roman" w:hAnsi="Times New Roman" w:cs="Times New Roman"/>
        </w:rPr>
        <w:t>Zamawiają</w:t>
      </w:r>
      <w:r w:rsidRPr="00E764A7">
        <w:rPr>
          <w:rFonts w:ascii="Times New Roman" w:hAnsi="Times New Roman" w:cs="Times New Roman"/>
        </w:rPr>
        <w:softHyphen/>
        <w:t>cego i może nastąpić pod warunkiem, że proponowana inna osoba posiada uprawnienia i doświad</w:t>
      </w:r>
      <w:r w:rsidRPr="00E764A7">
        <w:rPr>
          <w:rFonts w:ascii="Times New Roman" w:hAnsi="Times New Roman" w:cs="Times New Roman"/>
        </w:rPr>
        <w:softHyphen/>
        <w:t>czenie wymagane w SWZ.</w:t>
      </w:r>
    </w:p>
    <w:p w14:paraId="27F57789" w14:textId="77777777" w:rsidR="00C10E56" w:rsidRPr="00E764A7" w:rsidRDefault="00C10E56" w:rsidP="00C10E56">
      <w:pPr>
        <w:tabs>
          <w:tab w:val="left" w:pos="0"/>
        </w:tabs>
        <w:suppressAutoHyphens w:val="0"/>
        <w:spacing w:line="276" w:lineRule="auto"/>
        <w:ind w:right="-2"/>
        <w:jc w:val="center"/>
        <w:rPr>
          <w:rFonts w:ascii="Times New Roman" w:hAnsi="Times New Roman" w:cs="Times New Roman"/>
          <w:b/>
          <w:bCs/>
        </w:rPr>
      </w:pPr>
    </w:p>
    <w:p w14:paraId="0EF78190" w14:textId="77777777" w:rsidR="00C10E56" w:rsidRPr="00E764A7" w:rsidRDefault="00C10E56" w:rsidP="00C10E56">
      <w:pPr>
        <w:tabs>
          <w:tab w:val="left" w:pos="0"/>
        </w:tabs>
        <w:suppressAutoHyphens w:val="0"/>
        <w:spacing w:line="276" w:lineRule="auto"/>
        <w:ind w:right="-2"/>
        <w:jc w:val="center"/>
        <w:rPr>
          <w:rFonts w:ascii="Times New Roman" w:hAnsi="Times New Roman" w:cs="Times New Roman"/>
          <w:b/>
          <w:bCs/>
        </w:rPr>
      </w:pPr>
      <w:r w:rsidRPr="00E764A7">
        <w:rPr>
          <w:rFonts w:ascii="Times New Roman" w:hAnsi="Times New Roman" w:cs="Times New Roman"/>
          <w:b/>
          <w:bCs/>
        </w:rPr>
        <w:t>§ 6.</w:t>
      </w:r>
    </w:p>
    <w:p w14:paraId="48322D08" w14:textId="77777777" w:rsidR="00C10E56" w:rsidRPr="00E764A7" w:rsidRDefault="00C10E56" w:rsidP="00C10E56">
      <w:pPr>
        <w:suppressAutoHyphens w:val="0"/>
        <w:spacing w:line="276" w:lineRule="auto"/>
        <w:ind w:right="-285"/>
        <w:rPr>
          <w:rFonts w:ascii="Times New Roman" w:hAnsi="Times New Roman" w:cs="Times New Roman"/>
          <w:b/>
          <w:bCs/>
        </w:rPr>
      </w:pPr>
      <w:r w:rsidRPr="00E764A7">
        <w:rPr>
          <w:rFonts w:ascii="Times New Roman" w:hAnsi="Times New Roman" w:cs="Times New Roman"/>
          <w:b/>
          <w:bCs/>
        </w:rPr>
        <w:t>Podwykonawcy.</w:t>
      </w:r>
    </w:p>
    <w:p w14:paraId="47F65CD4" w14:textId="77777777" w:rsidR="00C10E56" w:rsidRPr="00E764A7" w:rsidRDefault="00C10E56" w:rsidP="00902302">
      <w:pPr>
        <w:widowControl/>
        <w:numPr>
          <w:ilvl w:val="0"/>
          <w:numId w:val="38"/>
        </w:numPr>
        <w:suppressAutoHyphens w:val="0"/>
        <w:spacing w:line="276" w:lineRule="auto"/>
        <w:ind w:right="-285"/>
        <w:jc w:val="both"/>
        <w:rPr>
          <w:rFonts w:ascii="Times New Roman" w:hAnsi="Times New Roman" w:cs="Times New Roman"/>
        </w:rPr>
      </w:pPr>
      <w:r w:rsidRPr="00E764A7">
        <w:rPr>
          <w:rFonts w:ascii="Times New Roman" w:hAnsi="Times New Roman" w:cs="Times New Roman"/>
        </w:rPr>
        <w:t xml:space="preserve">Wykonawca, podwykonawca lub dalszy podwykonawca zamówienia na roboty budowlane </w:t>
      </w:r>
      <w:r w:rsidR="001568E9" w:rsidRPr="00E764A7">
        <w:rPr>
          <w:rFonts w:ascii="Times New Roman" w:hAnsi="Times New Roman" w:cs="Times New Roman"/>
        </w:rPr>
        <w:t xml:space="preserve">   </w:t>
      </w:r>
      <w:r w:rsidRPr="00E764A7">
        <w:rPr>
          <w:rFonts w:ascii="Times New Roman" w:hAnsi="Times New Roman" w:cs="Times New Roman"/>
        </w:rPr>
        <w:t>zamierza</w:t>
      </w:r>
      <w:r w:rsidRPr="00E764A7">
        <w:rPr>
          <w:rFonts w:ascii="Times New Roman" w:hAnsi="Times New Roman" w:cs="Times New Roman"/>
        </w:rPr>
        <w:softHyphen/>
        <w:t>jący zawrzeć umowę o podwykonawstwo, której przedmiotem są roboty budowlane, jest obowiązany, w trakcie realizacji zamówienia publicznego na roboty budowlane, do przedłożenia Zamawiającemu projektu tej umowy, przy czym podwykonawca lub dalszy podwykonawca jest obowiązany dołączyć zgodę Wykonawcy na zawarcie umowy o podwykonawstwo o treści zgodnej z projektem umowy. Projekt umowy, o którym mowa w zdaniu pierwszym, musi zawierać co najmniej zakres wykonywa</w:t>
      </w:r>
      <w:r w:rsidRPr="00E764A7">
        <w:rPr>
          <w:rFonts w:ascii="Times New Roman" w:hAnsi="Times New Roman" w:cs="Times New Roman"/>
        </w:rPr>
        <w:softHyphen/>
        <w:t>nych robót, terminy realizacji oraz wynagrodzenie umowne. Projekt umowy należy złożyć w Urzę</w:t>
      </w:r>
      <w:r w:rsidRPr="00E764A7">
        <w:rPr>
          <w:rFonts w:ascii="Times New Roman" w:hAnsi="Times New Roman" w:cs="Times New Roman"/>
        </w:rPr>
        <w:softHyphen/>
        <w:t>dzie Gminy Jordanów Śląski: ul. Wrocławska 55, 55-065 Jordanów Śląski. Wyjątek nie podlegający ww. rygorom stanowią umowy ramowe Wykonawcy z Podwykonawcami zawarte nie później niż w okresie jednego roku przed zawarciem niniejszej umowy. Wykonawca ma obowiązek złożyć w Urzędzie Gminy Jordanów Śląski zlecenia wystawione na podstawie umów ramowych z dalszymi podwykonawcami dotyczące niniejszego zadania.</w:t>
      </w:r>
    </w:p>
    <w:p w14:paraId="51541173" w14:textId="77777777" w:rsidR="00C10E56" w:rsidRPr="00E764A7" w:rsidRDefault="00C10E56" w:rsidP="00902302">
      <w:pPr>
        <w:widowControl/>
        <w:numPr>
          <w:ilvl w:val="0"/>
          <w:numId w:val="38"/>
        </w:numPr>
        <w:tabs>
          <w:tab w:val="num" w:pos="426"/>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 xml:space="preserve">Termin zapłaty wynagrodzenia podwykonawcy lub dalszemu podwykonawcy przewidziany w </w:t>
      </w:r>
      <w:r w:rsidR="001568E9" w:rsidRPr="00E764A7">
        <w:rPr>
          <w:rFonts w:ascii="Times New Roman" w:hAnsi="Times New Roman" w:cs="Times New Roman"/>
        </w:rPr>
        <w:t xml:space="preserve">     </w:t>
      </w:r>
      <w:r w:rsidRPr="00E764A7">
        <w:rPr>
          <w:rFonts w:ascii="Times New Roman" w:hAnsi="Times New Roman" w:cs="Times New Roman"/>
        </w:rPr>
        <w:t>umo</w:t>
      </w:r>
      <w:r w:rsidRPr="00E764A7">
        <w:rPr>
          <w:rFonts w:ascii="Times New Roman" w:hAnsi="Times New Roman" w:cs="Times New Roman"/>
        </w:rPr>
        <w:softHyphen/>
        <w:t xml:space="preserve">wie o podwykonawstwo nie może być dłuższy niż 14 dni od dnia doręczenia </w:t>
      </w:r>
      <w:r w:rsidR="009E5E9D" w:rsidRPr="00E764A7">
        <w:rPr>
          <w:rFonts w:ascii="Times New Roman" w:hAnsi="Times New Roman" w:cs="Times New Roman"/>
        </w:rPr>
        <w:t>Wykonawcy, podwyko</w:t>
      </w:r>
      <w:r w:rsidR="009E5E9D" w:rsidRPr="00E764A7">
        <w:rPr>
          <w:rFonts w:ascii="Times New Roman" w:hAnsi="Times New Roman" w:cs="Times New Roman"/>
        </w:rPr>
        <w:softHyphen/>
        <w:t>nawcy</w:t>
      </w:r>
      <w:r w:rsidRPr="00E764A7">
        <w:rPr>
          <w:rFonts w:ascii="Times New Roman" w:hAnsi="Times New Roman" w:cs="Times New Roman"/>
        </w:rPr>
        <w:t xml:space="preserve"> lub dalszemu podwykonawcy faktury lub rachunku, potwierdzających wykonanie zleconej podwykonawcy lub dalszemu podwykonawcy dostawy, usługi lub roboty budowlanej. </w:t>
      </w:r>
    </w:p>
    <w:p w14:paraId="212E39DA" w14:textId="77777777" w:rsidR="00C10E56" w:rsidRPr="00E764A7" w:rsidRDefault="00C10E56" w:rsidP="00902302">
      <w:pPr>
        <w:widowControl/>
        <w:numPr>
          <w:ilvl w:val="0"/>
          <w:numId w:val="38"/>
        </w:numPr>
        <w:tabs>
          <w:tab w:val="num" w:pos="426"/>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 xml:space="preserve">Zamawiający, w terminie 14 dni od otrzymania, zgłasza w formie pisemnej zastrzeżenia do projektu umowy o podwykonawstwo, której przedmiotem są roboty budowlane: </w:t>
      </w:r>
    </w:p>
    <w:p w14:paraId="056E2835" w14:textId="77777777" w:rsidR="00C10E56" w:rsidRPr="00E764A7" w:rsidRDefault="00C10E56" w:rsidP="00C10E56">
      <w:pPr>
        <w:pStyle w:val="Default"/>
        <w:tabs>
          <w:tab w:val="left" w:pos="851"/>
          <w:tab w:val="left" w:pos="4860"/>
        </w:tabs>
        <w:suppressAutoHyphens w:val="0"/>
        <w:spacing w:line="276" w:lineRule="auto"/>
        <w:ind w:left="851" w:right="-144" w:hanging="425"/>
        <w:jc w:val="both"/>
        <w:rPr>
          <w:rFonts w:ascii="Times New Roman" w:hAnsi="Times New Roman" w:cs="Times New Roman"/>
          <w:color w:val="auto"/>
        </w:rPr>
      </w:pPr>
      <w:r w:rsidRPr="00E764A7">
        <w:rPr>
          <w:rFonts w:ascii="Times New Roman" w:hAnsi="Times New Roman" w:cs="Times New Roman"/>
          <w:color w:val="auto"/>
        </w:rPr>
        <w:t xml:space="preserve">a) niespełniającej wymagań określonych w Specyfikacji Warunków Zamówienia (SWZ);  </w:t>
      </w:r>
    </w:p>
    <w:p w14:paraId="6E091BB8" w14:textId="77777777" w:rsidR="00C10E56" w:rsidRPr="00E764A7" w:rsidRDefault="00C10E56" w:rsidP="00C10E56">
      <w:pPr>
        <w:pStyle w:val="Default"/>
        <w:tabs>
          <w:tab w:val="left" w:pos="851"/>
          <w:tab w:val="left" w:pos="4860"/>
        </w:tabs>
        <w:suppressAutoHyphens w:val="0"/>
        <w:spacing w:line="276" w:lineRule="auto"/>
        <w:ind w:left="851" w:right="-144" w:hanging="425"/>
        <w:jc w:val="both"/>
        <w:rPr>
          <w:rFonts w:ascii="Times New Roman" w:hAnsi="Times New Roman" w:cs="Times New Roman"/>
          <w:color w:val="auto"/>
        </w:rPr>
      </w:pPr>
      <w:r w:rsidRPr="00E764A7">
        <w:rPr>
          <w:rFonts w:ascii="Times New Roman" w:hAnsi="Times New Roman" w:cs="Times New Roman"/>
          <w:color w:val="auto"/>
        </w:rPr>
        <w:t xml:space="preserve">b) gdy przewiduje termin zapłaty wynagrodzenia dłuższy niż 14 dni. </w:t>
      </w:r>
    </w:p>
    <w:p w14:paraId="6E7950F6" w14:textId="77777777" w:rsidR="00C10E56" w:rsidRPr="00E764A7" w:rsidRDefault="00C10E56" w:rsidP="00902302">
      <w:pPr>
        <w:pStyle w:val="Default"/>
        <w:numPr>
          <w:ilvl w:val="6"/>
          <w:numId w:val="39"/>
        </w:numPr>
        <w:tabs>
          <w:tab w:val="left" w:pos="426"/>
          <w:tab w:val="left" w:pos="851"/>
        </w:tabs>
        <w:suppressAutoHyphens w:val="0"/>
        <w:autoSpaceDE w:val="0"/>
        <w:autoSpaceDN w:val="0"/>
        <w:adjustRightInd w:val="0"/>
        <w:spacing w:line="276" w:lineRule="auto"/>
        <w:ind w:left="426" w:right="-144"/>
        <w:jc w:val="both"/>
        <w:rPr>
          <w:rFonts w:ascii="Times New Roman" w:hAnsi="Times New Roman" w:cs="Times New Roman"/>
          <w:color w:val="auto"/>
        </w:rPr>
      </w:pPr>
      <w:r w:rsidRPr="00E764A7">
        <w:rPr>
          <w:rFonts w:ascii="Times New Roman" w:hAnsi="Times New Roman" w:cs="Times New Roman"/>
          <w:color w:val="auto"/>
        </w:rPr>
        <w:t>Niezgłoszenie w formie pisemnej zastrzeżeń do przedłożonego projektu umowy o podwykonaw</w:t>
      </w:r>
      <w:r w:rsidRPr="00E764A7">
        <w:rPr>
          <w:rFonts w:ascii="Times New Roman" w:hAnsi="Times New Roman" w:cs="Times New Roman"/>
          <w:color w:val="auto"/>
        </w:rPr>
        <w:softHyphen/>
        <w:t xml:space="preserve">stwo, której przedmiotem są roboty budowlane, w terminie 14 dni, uważa się za akceptację projektu umowy przez Zamawiającego. </w:t>
      </w:r>
    </w:p>
    <w:p w14:paraId="3F23D598" w14:textId="77777777" w:rsidR="00C10E56" w:rsidRPr="00E764A7" w:rsidRDefault="00C10E56" w:rsidP="00902302">
      <w:pPr>
        <w:pStyle w:val="Default"/>
        <w:numPr>
          <w:ilvl w:val="6"/>
          <w:numId w:val="39"/>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 xml:space="preserve">Wykonawca, podwykonawca lub dalszy podwykonawca zamówienia na roboty budowlane </w:t>
      </w:r>
      <w:r w:rsidR="001568E9" w:rsidRPr="00E764A7">
        <w:rPr>
          <w:rFonts w:ascii="Times New Roman" w:hAnsi="Times New Roman" w:cs="Times New Roman"/>
          <w:color w:val="auto"/>
        </w:rPr>
        <w:t xml:space="preserve">     </w:t>
      </w:r>
      <w:r w:rsidRPr="00E764A7">
        <w:rPr>
          <w:rFonts w:ascii="Times New Roman" w:hAnsi="Times New Roman" w:cs="Times New Roman"/>
          <w:color w:val="auto"/>
        </w:rPr>
        <w:t>przed</w:t>
      </w:r>
      <w:r w:rsidRPr="00E764A7">
        <w:rPr>
          <w:rFonts w:ascii="Times New Roman" w:hAnsi="Times New Roman" w:cs="Times New Roman"/>
          <w:color w:val="auto"/>
        </w:rPr>
        <w:softHyphen/>
        <w:t>kłada Zamawiającemu poświadczoną za zgodność z oryginałem kopię zawartej umowy o podwy</w:t>
      </w:r>
      <w:r w:rsidRPr="00E764A7">
        <w:rPr>
          <w:rFonts w:ascii="Times New Roman" w:hAnsi="Times New Roman" w:cs="Times New Roman"/>
          <w:color w:val="auto"/>
        </w:rPr>
        <w:softHyphen/>
        <w:t xml:space="preserve">konawstwo, której przedmiotem są roboty budowlane, w terminie </w:t>
      </w:r>
      <w:r w:rsidRPr="00E764A7">
        <w:rPr>
          <w:rFonts w:ascii="Times New Roman" w:hAnsi="Times New Roman" w:cs="Times New Roman"/>
          <w:b/>
          <w:color w:val="auto"/>
        </w:rPr>
        <w:t>7 dni</w:t>
      </w:r>
      <w:r w:rsidRPr="00E764A7">
        <w:rPr>
          <w:rFonts w:ascii="Times New Roman" w:hAnsi="Times New Roman" w:cs="Times New Roman"/>
          <w:color w:val="auto"/>
        </w:rPr>
        <w:t xml:space="preserve"> od dnia jej zawarcia. </w:t>
      </w:r>
    </w:p>
    <w:p w14:paraId="5CC5F52B" w14:textId="77777777" w:rsidR="00C10E56" w:rsidRPr="00E764A7" w:rsidRDefault="00C10E56" w:rsidP="00902302">
      <w:pPr>
        <w:pStyle w:val="Default"/>
        <w:numPr>
          <w:ilvl w:val="6"/>
          <w:numId w:val="39"/>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 xml:space="preserve">Zamawiający, w terminie </w:t>
      </w:r>
      <w:r w:rsidRPr="00E764A7">
        <w:rPr>
          <w:rFonts w:ascii="Times New Roman" w:hAnsi="Times New Roman" w:cs="Times New Roman"/>
          <w:b/>
          <w:color w:val="auto"/>
        </w:rPr>
        <w:t>14 dni</w:t>
      </w:r>
      <w:r w:rsidRPr="00E764A7">
        <w:rPr>
          <w:rFonts w:ascii="Times New Roman" w:hAnsi="Times New Roman" w:cs="Times New Roman"/>
          <w:color w:val="auto"/>
        </w:rPr>
        <w:t xml:space="preserve"> od otrzymania, zgłasza w formie pisemnej sprzeciw do umowy                       o podwykonawstwo, której przedmiotem są roboty budowlane, w przypadkach, o których mowa w ust. 3 powyżej. </w:t>
      </w:r>
    </w:p>
    <w:p w14:paraId="315B615E" w14:textId="77777777" w:rsidR="00C10E56" w:rsidRPr="00E764A7" w:rsidRDefault="00C10E56" w:rsidP="00902302">
      <w:pPr>
        <w:pStyle w:val="Default"/>
        <w:numPr>
          <w:ilvl w:val="6"/>
          <w:numId w:val="39"/>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 xml:space="preserve">Niezgłoszenie w formie pisemnej sprzeciwu do przedłożonej umowy o podwykonawstwo, której przedmiotem są roboty budowlane, w terminie </w:t>
      </w:r>
      <w:r w:rsidRPr="00E764A7">
        <w:rPr>
          <w:rFonts w:ascii="Times New Roman" w:hAnsi="Times New Roman" w:cs="Times New Roman"/>
          <w:b/>
          <w:color w:val="auto"/>
        </w:rPr>
        <w:t xml:space="preserve">14 dni </w:t>
      </w:r>
      <w:r w:rsidRPr="00E764A7">
        <w:rPr>
          <w:rFonts w:ascii="Times New Roman" w:hAnsi="Times New Roman" w:cs="Times New Roman"/>
          <w:color w:val="auto"/>
        </w:rPr>
        <w:t>od dnia jej otrzymania, uważa się za akcepta</w:t>
      </w:r>
      <w:r w:rsidRPr="00E764A7">
        <w:rPr>
          <w:rFonts w:ascii="Times New Roman" w:hAnsi="Times New Roman" w:cs="Times New Roman"/>
          <w:color w:val="auto"/>
        </w:rPr>
        <w:softHyphen/>
        <w:t>cję umowy przez Zamawiającego.</w:t>
      </w:r>
    </w:p>
    <w:p w14:paraId="19B31876" w14:textId="77777777" w:rsidR="00C10E56" w:rsidRPr="00E764A7" w:rsidRDefault="00C10E56" w:rsidP="00902302">
      <w:pPr>
        <w:pStyle w:val="Default"/>
        <w:numPr>
          <w:ilvl w:val="6"/>
          <w:numId w:val="39"/>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Wykonawca, podwykonawca lub dalszy podwykonawca zamówienia na roboty budowlane przed</w:t>
      </w:r>
      <w:r w:rsidRPr="00E764A7">
        <w:rPr>
          <w:rFonts w:ascii="Times New Roman" w:hAnsi="Times New Roman" w:cs="Times New Roman"/>
          <w:color w:val="auto"/>
        </w:rPr>
        <w:softHyphen/>
        <w:t>kłada</w:t>
      </w:r>
      <w:r w:rsidR="009E5E9D">
        <w:rPr>
          <w:rFonts w:ascii="Times New Roman" w:hAnsi="Times New Roman" w:cs="Times New Roman"/>
          <w:color w:val="auto"/>
        </w:rPr>
        <w:t xml:space="preserve"> </w:t>
      </w:r>
      <w:r w:rsidRPr="00E764A7">
        <w:rPr>
          <w:rFonts w:ascii="Times New Roman" w:hAnsi="Times New Roman" w:cs="Times New Roman"/>
          <w:color w:val="auto"/>
        </w:rPr>
        <w:t xml:space="preserve">Zamawiającemu poświadczoną za zgodność z oryginałem kopię zawartej umowy o </w:t>
      </w:r>
      <w:r w:rsidR="001568E9" w:rsidRPr="00E764A7">
        <w:rPr>
          <w:rFonts w:ascii="Times New Roman" w:hAnsi="Times New Roman" w:cs="Times New Roman"/>
          <w:color w:val="auto"/>
        </w:rPr>
        <w:t xml:space="preserve">     </w:t>
      </w:r>
      <w:r w:rsidRPr="00E764A7">
        <w:rPr>
          <w:rFonts w:ascii="Times New Roman" w:hAnsi="Times New Roman" w:cs="Times New Roman"/>
          <w:color w:val="auto"/>
        </w:rPr>
        <w:t>podwy</w:t>
      </w:r>
      <w:r w:rsidRPr="00E764A7">
        <w:rPr>
          <w:rFonts w:ascii="Times New Roman" w:hAnsi="Times New Roman" w:cs="Times New Roman"/>
          <w:color w:val="auto"/>
        </w:rPr>
        <w:softHyphen/>
        <w:t>konawstwo, której przedmiotem są dostawy lub usługi, w terminie 7 dni od dnia jej zawarcia.</w:t>
      </w:r>
    </w:p>
    <w:p w14:paraId="06BE1B05" w14:textId="77777777" w:rsidR="00C10E56" w:rsidRPr="00E764A7" w:rsidRDefault="00C10E56" w:rsidP="00902302">
      <w:pPr>
        <w:pStyle w:val="Default"/>
        <w:numPr>
          <w:ilvl w:val="6"/>
          <w:numId w:val="39"/>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 xml:space="preserve">W przypadku, o którym mowa w ust. 8 powyżej, jeżeli termin zapłaty wynagrodzenia jest dłuższy niż określony w ust. 2 powyżej, Zamawiający informuje o tym Wykonawcę i wzywa go do </w:t>
      </w:r>
      <w:r w:rsidR="0023213C" w:rsidRPr="00E764A7">
        <w:rPr>
          <w:rFonts w:ascii="Times New Roman" w:hAnsi="Times New Roman" w:cs="Times New Roman"/>
          <w:color w:val="auto"/>
        </w:rPr>
        <w:t xml:space="preserve">     </w:t>
      </w:r>
      <w:r w:rsidRPr="00E764A7">
        <w:rPr>
          <w:rFonts w:ascii="Times New Roman" w:hAnsi="Times New Roman" w:cs="Times New Roman"/>
          <w:color w:val="auto"/>
        </w:rPr>
        <w:t>dopro</w:t>
      </w:r>
      <w:r w:rsidRPr="00E764A7">
        <w:rPr>
          <w:rFonts w:ascii="Times New Roman" w:hAnsi="Times New Roman" w:cs="Times New Roman"/>
          <w:color w:val="auto"/>
        </w:rPr>
        <w:softHyphen/>
        <w:t xml:space="preserve">wadzenia do zmiany tej umowy pod rygorem wystąpienia o zapłatę kary umownej. </w:t>
      </w:r>
    </w:p>
    <w:p w14:paraId="461F527A" w14:textId="77777777" w:rsidR="00C10E56" w:rsidRPr="00E764A7" w:rsidRDefault="00C10E56" w:rsidP="00902302">
      <w:pPr>
        <w:pStyle w:val="Default"/>
        <w:numPr>
          <w:ilvl w:val="6"/>
          <w:numId w:val="39"/>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 xml:space="preserve">Zapisy ust. 1–9 stosuje się odpowiednio do zmian tej umowy o podwykonawstwo. </w:t>
      </w:r>
    </w:p>
    <w:p w14:paraId="3AABECFC" w14:textId="77777777" w:rsidR="00C10E56" w:rsidRPr="00E764A7" w:rsidRDefault="00C10E56" w:rsidP="00902302">
      <w:pPr>
        <w:pStyle w:val="Default"/>
        <w:numPr>
          <w:ilvl w:val="6"/>
          <w:numId w:val="39"/>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 xml:space="preserve">Zamawiający dokonuje bezpośredniej zapłaty wymagalnego wynagrodzenia przysługującego </w:t>
      </w:r>
      <w:r w:rsidR="0023213C" w:rsidRPr="00E764A7">
        <w:rPr>
          <w:rFonts w:ascii="Times New Roman" w:hAnsi="Times New Roman" w:cs="Times New Roman"/>
          <w:color w:val="auto"/>
        </w:rPr>
        <w:t xml:space="preserve">    </w:t>
      </w:r>
      <w:r w:rsidRPr="00E764A7">
        <w:rPr>
          <w:rFonts w:ascii="Times New Roman" w:hAnsi="Times New Roman" w:cs="Times New Roman"/>
          <w:color w:val="auto"/>
        </w:rPr>
        <w:t>pod</w:t>
      </w:r>
      <w:r w:rsidRPr="00E764A7">
        <w:rPr>
          <w:rFonts w:ascii="Times New Roman" w:hAnsi="Times New Roman" w:cs="Times New Roman"/>
          <w:color w:val="auto"/>
        </w:rPr>
        <w:softHyphen/>
        <w:t>wykonawcy lub dalszemu podwykonawcy, który zawarł zaakceptowaną przez Zamawiającego umowę</w:t>
      </w:r>
      <w:r w:rsidR="00101E4F" w:rsidRPr="00E764A7">
        <w:rPr>
          <w:rFonts w:ascii="Times New Roman" w:hAnsi="Times New Roman" w:cs="Times New Roman"/>
          <w:color w:val="auto"/>
        </w:rPr>
        <w:t xml:space="preserve"> </w:t>
      </w:r>
      <w:r w:rsidRPr="00E764A7">
        <w:rPr>
          <w:rFonts w:ascii="Times New Roman" w:hAnsi="Times New Roman" w:cs="Times New Roman"/>
          <w:color w:val="auto"/>
        </w:rPr>
        <w:t>o podwykonawstwo, której przedmiotem są roboty budowlane, lub który zawarł przedło</w:t>
      </w:r>
      <w:r w:rsidRPr="00E764A7">
        <w:rPr>
          <w:rFonts w:ascii="Times New Roman" w:hAnsi="Times New Roman" w:cs="Times New Roman"/>
          <w:color w:val="auto"/>
        </w:rPr>
        <w:softHyphen/>
        <w:t xml:space="preserve">żoną Zamawiającemu umowę o podwykonawstwo, której przedmiotem są dostawy lub usługi, w przypadku uchylenia się od obowiązku zapłaty odpowiednio przez Wykonawcę, podwykonawcę lub dalszego podwykonawcę zamówienia na roboty budowlane. </w:t>
      </w:r>
    </w:p>
    <w:p w14:paraId="70AF5124" w14:textId="77777777" w:rsidR="00C10E56" w:rsidRPr="00E764A7" w:rsidRDefault="00C10E56" w:rsidP="00902302">
      <w:pPr>
        <w:pStyle w:val="Default"/>
        <w:numPr>
          <w:ilvl w:val="6"/>
          <w:numId w:val="39"/>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 xml:space="preserve">Wynagrodzenie, o którym mowa w ust. 11 powyżej,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 </w:t>
      </w:r>
    </w:p>
    <w:p w14:paraId="10C8CADE" w14:textId="77777777" w:rsidR="00C10E56" w:rsidRPr="00E764A7" w:rsidRDefault="00C10E56" w:rsidP="00902302">
      <w:pPr>
        <w:pStyle w:val="Default"/>
        <w:numPr>
          <w:ilvl w:val="6"/>
          <w:numId w:val="39"/>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 xml:space="preserve">Bezpośrednia zapłata obejmuje wyłącznie należne wynagrodzenie, bez odsetek, należnych </w:t>
      </w:r>
      <w:r w:rsidR="0023213C" w:rsidRPr="00E764A7">
        <w:rPr>
          <w:rFonts w:ascii="Times New Roman" w:hAnsi="Times New Roman" w:cs="Times New Roman"/>
          <w:color w:val="auto"/>
        </w:rPr>
        <w:t xml:space="preserve">    </w:t>
      </w:r>
      <w:r w:rsidRPr="00E764A7">
        <w:rPr>
          <w:rFonts w:ascii="Times New Roman" w:hAnsi="Times New Roman" w:cs="Times New Roman"/>
          <w:color w:val="auto"/>
        </w:rPr>
        <w:t>podwy</w:t>
      </w:r>
      <w:r w:rsidRPr="00E764A7">
        <w:rPr>
          <w:rFonts w:ascii="Times New Roman" w:hAnsi="Times New Roman" w:cs="Times New Roman"/>
          <w:color w:val="auto"/>
        </w:rPr>
        <w:softHyphen/>
        <w:t xml:space="preserve">konawcy lub dalszemu podwykonawcy. </w:t>
      </w:r>
    </w:p>
    <w:p w14:paraId="021B52A3" w14:textId="77777777" w:rsidR="00C10E56" w:rsidRPr="00E764A7" w:rsidRDefault="00C10E56" w:rsidP="00902302">
      <w:pPr>
        <w:pStyle w:val="Default"/>
        <w:numPr>
          <w:ilvl w:val="6"/>
          <w:numId w:val="39"/>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 xml:space="preserve">Przed dokonaniem bezpośredniej zapłaty Zamawiający jest obowiązany umożliwić Wykonawcy zgłoszenie w formie pisemnej uwag dotyczących zasadności bezpośredniej zapłaty wynagrodzenia podwykonawcy lub dalszemu podwykonawcy, o których mowa w ust. 11 powyżej. Zamawiający informuje o terminie zgłaszania uwag, wynoszącym 8 dni od dnia doręczenia tej informacji. </w:t>
      </w:r>
    </w:p>
    <w:p w14:paraId="6D3DDC3A" w14:textId="77777777" w:rsidR="00C10E56" w:rsidRPr="00E764A7" w:rsidRDefault="00C10E56" w:rsidP="00902302">
      <w:pPr>
        <w:pStyle w:val="Default"/>
        <w:numPr>
          <w:ilvl w:val="6"/>
          <w:numId w:val="39"/>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W przypadku zgłoszenia uwag, o których mowa w ust. 14 powyżej, w terminie wskazanym przez Zamawiającego, Zamawiający może:</w:t>
      </w:r>
    </w:p>
    <w:p w14:paraId="793692EF" w14:textId="77777777" w:rsidR="00C10E56" w:rsidRPr="00E764A7" w:rsidRDefault="00C10E56" w:rsidP="00902302">
      <w:pPr>
        <w:pStyle w:val="Default"/>
        <w:numPr>
          <w:ilvl w:val="0"/>
          <w:numId w:val="40"/>
        </w:numPr>
        <w:tabs>
          <w:tab w:val="left" w:pos="709"/>
        </w:tabs>
        <w:suppressAutoHyphens w:val="0"/>
        <w:autoSpaceDE w:val="0"/>
        <w:autoSpaceDN w:val="0"/>
        <w:adjustRightInd w:val="0"/>
        <w:spacing w:line="276" w:lineRule="auto"/>
        <w:ind w:right="-144"/>
        <w:jc w:val="both"/>
        <w:rPr>
          <w:rFonts w:ascii="Times New Roman" w:hAnsi="Times New Roman" w:cs="Times New Roman"/>
          <w:color w:val="auto"/>
        </w:rPr>
      </w:pPr>
      <w:r w:rsidRPr="00E764A7">
        <w:rPr>
          <w:rFonts w:ascii="Times New Roman" w:hAnsi="Times New Roman" w:cs="Times New Roman"/>
          <w:color w:val="auto"/>
        </w:rPr>
        <w:t xml:space="preserve">  nie dokonać bezpośredniej zapłaty wynagrodzenia podwykonawcy lub dalszemu </w:t>
      </w:r>
      <w:r w:rsidR="0023213C" w:rsidRPr="00E764A7">
        <w:rPr>
          <w:rFonts w:ascii="Times New Roman" w:hAnsi="Times New Roman" w:cs="Times New Roman"/>
          <w:color w:val="auto"/>
        </w:rPr>
        <w:t xml:space="preserve">  </w:t>
      </w:r>
      <w:r w:rsidRPr="00E764A7">
        <w:rPr>
          <w:rFonts w:ascii="Times New Roman" w:hAnsi="Times New Roman" w:cs="Times New Roman"/>
          <w:color w:val="auto"/>
        </w:rPr>
        <w:t>podwykonaw</w:t>
      </w:r>
      <w:r w:rsidRPr="00E764A7">
        <w:rPr>
          <w:rFonts w:ascii="Times New Roman" w:hAnsi="Times New Roman" w:cs="Times New Roman"/>
          <w:color w:val="auto"/>
        </w:rPr>
        <w:softHyphen/>
        <w:t xml:space="preserve">cy, jeżeli Wykonawca wykaże niezasadność takiej zapłaty, albo </w:t>
      </w:r>
    </w:p>
    <w:p w14:paraId="3DAFC0F4" w14:textId="77777777" w:rsidR="00C10E56" w:rsidRPr="00E764A7" w:rsidRDefault="00C10E56" w:rsidP="00902302">
      <w:pPr>
        <w:pStyle w:val="Default"/>
        <w:numPr>
          <w:ilvl w:val="0"/>
          <w:numId w:val="40"/>
        </w:numPr>
        <w:tabs>
          <w:tab w:val="left" w:pos="709"/>
        </w:tabs>
        <w:suppressAutoHyphens w:val="0"/>
        <w:autoSpaceDE w:val="0"/>
        <w:autoSpaceDN w:val="0"/>
        <w:adjustRightInd w:val="0"/>
        <w:spacing w:line="276" w:lineRule="auto"/>
        <w:ind w:right="-144"/>
        <w:jc w:val="both"/>
        <w:rPr>
          <w:rFonts w:ascii="Times New Roman" w:hAnsi="Times New Roman" w:cs="Times New Roman"/>
          <w:color w:val="auto"/>
        </w:rPr>
      </w:pPr>
      <w:r w:rsidRPr="00E764A7">
        <w:rPr>
          <w:rFonts w:ascii="Times New Roman" w:hAnsi="Times New Roman" w:cs="Times New Roman"/>
          <w:color w:val="auto"/>
        </w:rPr>
        <w:t xml:space="preserve">  złożyć do depozytu sądowego kwotę potrzebną na pokrycie wynagrodzenia podwykonawcy lub dalszego podwykonawcy w przypadku istnienia zasadniczej wątpliwości Zamawiającego co do wysokości należnej zapłaty lub podmiotu, któremu płatność się należy, albo </w:t>
      </w:r>
    </w:p>
    <w:p w14:paraId="1A8A1A4C" w14:textId="77777777" w:rsidR="00C10E56" w:rsidRPr="00E764A7" w:rsidRDefault="00C10E56" w:rsidP="00902302">
      <w:pPr>
        <w:pStyle w:val="Default"/>
        <w:numPr>
          <w:ilvl w:val="0"/>
          <w:numId w:val="40"/>
        </w:numPr>
        <w:tabs>
          <w:tab w:val="left" w:pos="709"/>
        </w:tabs>
        <w:suppressAutoHyphens w:val="0"/>
        <w:autoSpaceDE w:val="0"/>
        <w:autoSpaceDN w:val="0"/>
        <w:adjustRightInd w:val="0"/>
        <w:spacing w:line="276" w:lineRule="auto"/>
        <w:ind w:right="-144"/>
        <w:jc w:val="both"/>
        <w:rPr>
          <w:rFonts w:ascii="Times New Roman" w:hAnsi="Times New Roman" w:cs="Times New Roman"/>
          <w:color w:val="auto"/>
        </w:rPr>
      </w:pPr>
      <w:r w:rsidRPr="00E764A7">
        <w:rPr>
          <w:rFonts w:ascii="Times New Roman" w:hAnsi="Times New Roman" w:cs="Times New Roman"/>
          <w:color w:val="auto"/>
        </w:rPr>
        <w:t xml:space="preserve">  dokonać bezpośredniej zapłaty wynagrodzenia podwykonawcy lub dalszemu podwykonawcy, jeżeli podwykonawca lub dalszy podwykonawca wykaże zasadność takiej zapłaty. </w:t>
      </w:r>
    </w:p>
    <w:p w14:paraId="3F1F9E4A" w14:textId="77777777" w:rsidR="00C10E56" w:rsidRPr="00E764A7" w:rsidRDefault="00C10E56" w:rsidP="00902302">
      <w:pPr>
        <w:pStyle w:val="Default"/>
        <w:numPr>
          <w:ilvl w:val="6"/>
          <w:numId w:val="39"/>
        </w:numPr>
        <w:tabs>
          <w:tab w:val="left" w:pos="426"/>
          <w:tab w:val="left" w:pos="993"/>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 xml:space="preserve">W przypadku dokonania bezpośredniej zapłaty podwykonawcy lub dalszemu podwykonawcy, o których mowa w ust. 11 powyżej, Zamawiający potrąca kwotę wypłaconego wynagrodzenia z wynagrodzenia należnego Wykonawcy. </w:t>
      </w:r>
    </w:p>
    <w:p w14:paraId="3B085E11" w14:textId="77777777" w:rsidR="00C10E56" w:rsidRPr="00E764A7" w:rsidRDefault="00C10E56" w:rsidP="00902302">
      <w:pPr>
        <w:pStyle w:val="Default"/>
        <w:numPr>
          <w:ilvl w:val="6"/>
          <w:numId w:val="39"/>
        </w:numPr>
        <w:tabs>
          <w:tab w:val="left" w:pos="426"/>
          <w:tab w:val="left" w:pos="993"/>
        </w:tabs>
        <w:suppressAutoHyphens w:val="0"/>
        <w:autoSpaceDE w:val="0"/>
        <w:autoSpaceDN w:val="0"/>
        <w:adjustRightInd w:val="0"/>
        <w:spacing w:line="276" w:lineRule="auto"/>
        <w:ind w:left="426" w:right="-144" w:hanging="426"/>
        <w:jc w:val="both"/>
        <w:rPr>
          <w:rFonts w:ascii="Times New Roman" w:hAnsi="Times New Roman" w:cs="Times New Roman"/>
          <w:b/>
          <w:color w:val="auto"/>
        </w:rPr>
      </w:pPr>
      <w:r w:rsidRPr="00E764A7">
        <w:rPr>
          <w:rFonts w:ascii="Times New Roman" w:hAnsi="Times New Roman" w:cs="Times New Roman"/>
          <w:b/>
          <w:color w:val="auto"/>
        </w:rPr>
        <w:t>Konieczność wielokrotnego dokonywania bezpośredniej zapłaty podwykonawcy lub dalszemu podwykonawcy, o których mowa w ust. 11 powyżej, lub konieczność dokonania bezpośred</w:t>
      </w:r>
      <w:r w:rsidRPr="00E764A7">
        <w:rPr>
          <w:rFonts w:ascii="Times New Roman" w:hAnsi="Times New Roman" w:cs="Times New Roman"/>
          <w:b/>
          <w:color w:val="auto"/>
        </w:rPr>
        <w:softHyphen/>
        <w:t xml:space="preserve">nich zapłat na sumę większą niż 5 % wartości umowy w sprawie zamówienia publicznego </w:t>
      </w:r>
      <w:r w:rsidR="0023213C" w:rsidRPr="00E764A7">
        <w:rPr>
          <w:rFonts w:ascii="Times New Roman" w:hAnsi="Times New Roman" w:cs="Times New Roman"/>
          <w:b/>
          <w:color w:val="auto"/>
        </w:rPr>
        <w:t xml:space="preserve">  </w:t>
      </w:r>
      <w:r w:rsidRPr="00E764A7">
        <w:rPr>
          <w:rFonts w:ascii="Times New Roman" w:hAnsi="Times New Roman" w:cs="Times New Roman"/>
          <w:b/>
          <w:color w:val="auto"/>
        </w:rPr>
        <w:t>mo</w:t>
      </w:r>
      <w:r w:rsidRPr="00E764A7">
        <w:rPr>
          <w:rFonts w:ascii="Times New Roman" w:hAnsi="Times New Roman" w:cs="Times New Roman"/>
          <w:b/>
          <w:color w:val="auto"/>
        </w:rPr>
        <w:softHyphen/>
        <w:t xml:space="preserve">że stanowić podstawę do odstąpienia od umowy w sprawie zamówienia publicznego przez Zamawiającego. </w:t>
      </w:r>
    </w:p>
    <w:p w14:paraId="4B0D7C34" w14:textId="77777777" w:rsidR="00C10E56" w:rsidRPr="00E764A7" w:rsidRDefault="00C10E56" w:rsidP="00902302">
      <w:pPr>
        <w:pStyle w:val="Default"/>
        <w:numPr>
          <w:ilvl w:val="6"/>
          <w:numId w:val="39"/>
        </w:numPr>
        <w:tabs>
          <w:tab w:val="left" w:pos="426"/>
          <w:tab w:val="left" w:pos="993"/>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Do solidarnej odpowiedzialności Zamawiającego, Wykonawcy, podwykonawcy lub dalszego pod</w:t>
      </w:r>
      <w:r w:rsidRPr="00E764A7">
        <w:rPr>
          <w:rFonts w:ascii="Times New Roman" w:hAnsi="Times New Roman" w:cs="Times New Roman"/>
          <w:color w:val="auto"/>
        </w:rPr>
        <w:softHyphen/>
        <w:t>wykonawcy z tytułu wykonanych robót budowlanych stosuje się przepisy ustawy z dnia 23 kwiet</w:t>
      </w:r>
      <w:r w:rsidRPr="00E764A7">
        <w:rPr>
          <w:rFonts w:ascii="Times New Roman" w:hAnsi="Times New Roman" w:cs="Times New Roman"/>
          <w:color w:val="auto"/>
        </w:rPr>
        <w:softHyphen/>
        <w:t>nia 1964 r. - Kodeks cywilny, jeżeli przepisy ustawy nie stanowią inaczej.</w:t>
      </w:r>
    </w:p>
    <w:p w14:paraId="5F62C269" w14:textId="77777777" w:rsidR="00C10E56" w:rsidRPr="00E764A7" w:rsidRDefault="00C10E56" w:rsidP="00902302">
      <w:pPr>
        <w:pStyle w:val="Default"/>
        <w:numPr>
          <w:ilvl w:val="6"/>
          <w:numId w:val="39"/>
        </w:numPr>
        <w:tabs>
          <w:tab w:val="left" w:pos="426"/>
          <w:tab w:val="left" w:pos="993"/>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 xml:space="preserve">Zlecenie wykonania robót podwykonawcom pozostaje bez wpływu na odpowiedzialność </w:t>
      </w:r>
      <w:r w:rsidR="0023213C" w:rsidRPr="00E764A7">
        <w:rPr>
          <w:rFonts w:ascii="Times New Roman" w:hAnsi="Times New Roman" w:cs="Times New Roman"/>
          <w:color w:val="auto"/>
        </w:rPr>
        <w:t xml:space="preserve">       </w:t>
      </w:r>
      <w:r w:rsidRPr="00E764A7">
        <w:rPr>
          <w:rFonts w:ascii="Times New Roman" w:hAnsi="Times New Roman" w:cs="Times New Roman"/>
          <w:color w:val="auto"/>
        </w:rPr>
        <w:t>Wyko</w:t>
      </w:r>
      <w:r w:rsidRPr="00E764A7">
        <w:rPr>
          <w:rFonts w:ascii="Times New Roman" w:hAnsi="Times New Roman" w:cs="Times New Roman"/>
          <w:color w:val="auto"/>
        </w:rPr>
        <w:softHyphen/>
        <w:t xml:space="preserve">nawcy wobec Zamawiającego za wykonanie robót. Wykonawca jest odpowiedzialny za działania, uchybienia i zaniedbania podwykonawców i ich pracowników w takim samym stopniu jakby to były działania, uchybienia lub zaniedbania jego własnych pracowników. </w:t>
      </w:r>
    </w:p>
    <w:p w14:paraId="6AC92915" w14:textId="77777777" w:rsidR="00C10E56" w:rsidRPr="00E764A7" w:rsidRDefault="00C10E56" w:rsidP="00902302">
      <w:pPr>
        <w:pStyle w:val="Default"/>
        <w:numPr>
          <w:ilvl w:val="6"/>
          <w:numId w:val="39"/>
        </w:numPr>
        <w:tabs>
          <w:tab w:val="left" w:pos="426"/>
          <w:tab w:val="left" w:pos="993"/>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 xml:space="preserve">Niezastosowanie się Wykonawcy do wymogów wynikających z zapisów niniejszego paragrafu upoważnia Zamawiającego do podjęcia wszelkich niezbędnych kroków w celu wyegzekwowania od Wykonawcy i wszystkich podwykonawców powyższych ustaleń, aż do odstąpienia od umowy z Wykonawcą z winy Wykonawcy włącznie. </w:t>
      </w:r>
    </w:p>
    <w:p w14:paraId="4239FCE5" w14:textId="77777777" w:rsidR="00C10E56" w:rsidRPr="00E764A7" w:rsidRDefault="00C10E56" w:rsidP="00C10E56">
      <w:pPr>
        <w:pStyle w:val="ListParagraph1"/>
        <w:tabs>
          <w:tab w:val="num" w:pos="0"/>
        </w:tabs>
        <w:spacing w:line="276" w:lineRule="auto"/>
        <w:ind w:left="0" w:right="-144"/>
        <w:jc w:val="center"/>
        <w:rPr>
          <w:b/>
        </w:rPr>
      </w:pPr>
    </w:p>
    <w:p w14:paraId="45A7B72E" w14:textId="77777777" w:rsidR="00C10E56" w:rsidRPr="00E764A7" w:rsidRDefault="00C10E56" w:rsidP="00C10E56">
      <w:pPr>
        <w:pStyle w:val="ListParagraph1"/>
        <w:tabs>
          <w:tab w:val="num" w:pos="0"/>
        </w:tabs>
        <w:spacing w:line="276" w:lineRule="auto"/>
        <w:ind w:left="0" w:right="-2"/>
        <w:jc w:val="center"/>
        <w:rPr>
          <w:b/>
        </w:rPr>
      </w:pPr>
      <w:r w:rsidRPr="00E764A7">
        <w:rPr>
          <w:b/>
        </w:rPr>
        <w:t>§ 7.</w:t>
      </w:r>
    </w:p>
    <w:p w14:paraId="4E2B3F52" w14:textId="77777777" w:rsidR="00C10E56" w:rsidRPr="00E764A7" w:rsidRDefault="00C10E56" w:rsidP="00C10E56">
      <w:pPr>
        <w:suppressAutoHyphens w:val="0"/>
        <w:spacing w:line="276" w:lineRule="auto"/>
        <w:ind w:right="-2"/>
        <w:rPr>
          <w:rFonts w:ascii="Times New Roman" w:hAnsi="Times New Roman" w:cs="Times New Roman"/>
          <w:b/>
          <w:bCs/>
        </w:rPr>
      </w:pPr>
      <w:r w:rsidRPr="00E764A7">
        <w:rPr>
          <w:rFonts w:ascii="Times New Roman" w:hAnsi="Times New Roman" w:cs="Times New Roman"/>
          <w:b/>
          <w:bCs/>
        </w:rPr>
        <w:t>Zapłata:</w:t>
      </w:r>
    </w:p>
    <w:p w14:paraId="6C28FDEF" w14:textId="77777777" w:rsidR="00C10E56" w:rsidRPr="00C86AAA" w:rsidRDefault="00C10E56" w:rsidP="00902302">
      <w:pPr>
        <w:pStyle w:val="Akapitzlist"/>
        <w:widowControl/>
        <w:numPr>
          <w:ilvl w:val="6"/>
          <w:numId w:val="41"/>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 xml:space="preserve">Wykonawcy przysługuje od Zamawiającego </w:t>
      </w:r>
      <w:r w:rsidRPr="00E764A7">
        <w:rPr>
          <w:rFonts w:ascii="Times New Roman" w:hAnsi="Times New Roman" w:cs="Times New Roman"/>
          <w:b/>
        </w:rPr>
        <w:t>wynagrodzenie ryczałtowe</w:t>
      </w:r>
      <w:r w:rsidRPr="00E764A7">
        <w:rPr>
          <w:rFonts w:ascii="Times New Roman" w:hAnsi="Times New Roman" w:cs="Times New Roman"/>
        </w:rPr>
        <w:t xml:space="preserve"> zgodnie z przedłożoną ofertą Wykonawcy stanowiącą załącznik nr 1 do umowy, </w:t>
      </w:r>
      <w:r w:rsidRPr="00E764A7">
        <w:rPr>
          <w:rFonts w:ascii="Times New Roman" w:hAnsi="Times New Roman" w:cs="Times New Roman"/>
          <w:b/>
        </w:rPr>
        <w:t>którego wartość wynosi netto</w:t>
      </w:r>
      <w:r w:rsidRPr="00E764A7">
        <w:rPr>
          <w:rFonts w:ascii="Times New Roman" w:hAnsi="Times New Roman" w:cs="Times New Roman"/>
          <w:b/>
          <w:bCs/>
        </w:rPr>
        <w:t xml:space="preserve"> </w:t>
      </w:r>
      <w:r w:rsidRPr="00C86AAA">
        <w:rPr>
          <w:rFonts w:ascii="Times New Roman" w:hAnsi="Times New Roman" w:cs="Times New Roman"/>
          <w:b/>
          <w:bCs/>
        </w:rPr>
        <w:t xml:space="preserve">........... </w:t>
      </w:r>
      <w:r w:rsidRPr="00C86AAA">
        <w:rPr>
          <w:rFonts w:ascii="Times New Roman" w:hAnsi="Times New Roman" w:cs="Times New Roman"/>
          <w:b/>
        </w:rPr>
        <w:t>PLN</w:t>
      </w:r>
      <w:r w:rsidRPr="00C86AAA">
        <w:rPr>
          <w:rFonts w:ascii="Times New Roman" w:hAnsi="Times New Roman" w:cs="Times New Roman"/>
        </w:rPr>
        <w:t xml:space="preserve"> (słownie: ....................................... PLN), brutto:........................</w:t>
      </w:r>
      <w:r w:rsidRPr="00C86AAA">
        <w:rPr>
          <w:rFonts w:ascii="Times New Roman" w:hAnsi="Times New Roman" w:cs="Times New Roman"/>
          <w:b/>
        </w:rPr>
        <w:t xml:space="preserve"> PLN</w:t>
      </w:r>
      <w:r w:rsidRPr="00C86AAA">
        <w:rPr>
          <w:rFonts w:ascii="Times New Roman" w:hAnsi="Times New Roman" w:cs="Times New Roman"/>
        </w:rPr>
        <w:t xml:space="preserve"> (słownie: ...................... PLN), w tym:</w:t>
      </w:r>
    </w:p>
    <w:p w14:paraId="7BA2AF29" w14:textId="77777777" w:rsidR="00C10E56" w:rsidRPr="00C86AAA" w:rsidRDefault="00C10E56" w:rsidP="00902302">
      <w:pPr>
        <w:pStyle w:val="Akapitzlist"/>
        <w:widowControl/>
        <w:numPr>
          <w:ilvl w:val="0"/>
          <w:numId w:val="42"/>
        </w:numPr>
        <w:tabs>
          <w:tab w:val="left" w:pos="426"/>
        </w:tabs>
        <w:suppressAutoHyphens w:val="0"/>
        <w:spacing w:line="276" w:lineRule="auto"/>
        <w:ind w:right="-285"/>
        <w:contextualSpacing/>
        <w:jc w:val="both"/>
        <w:rPr>
          <w:rFonts w:ascii="Times New Roman" w:hAnsi="Times New Roman" w:cs="Times New Roman"/>
        </w:rPr>
      </w:pPr>
      <w:r w:rsidRPr="00C86AAA">
        <w:rPr>
          <w:rFonts w:ascii="Times New Roman" w:hAnsi="Times New Roman" w:cs="Times New Roman"/>
        </w:rPr>
        <w:t xml:space="preserve"> wynagrodzenie za wykonanie </w:t>
      </w:r>
      <w:r w:rsidR="00C92187" w:rsidRPr="00C86AAA">
        <w:rPr>
          <w:rFonts w:ascii="Times New Roman" w:hAnsi="Times New Roman" w:cs="Times New Roman"/>
        </w:rPr>
        <w:t xml:space="preserve">wymiany stolarki okiennej </w:t>
      </w:r>
      <w:r w:rsidRPr="00C86AAA">
        <w:rPr>
          <w:rFonts w:ascii="Times New Roman" w:hAnsi="Times New Roman" w:cs="Times New Roman"/>
        </w:rPr>
        <w:t xml:space="preserve">stanowi wartość </w:t>
      </w:r>
      <w:r w:rsidRPr="00C86AAA">
        <w:rPr>
          <w:rFonts w:ascii="Times New Roman" w:hAnsi="Times New Roman" w:cs="Times New Roman"/>
          <w:b/>
        </w:rPr>
        <w:t>netto</w:t>
      </w:r>
      <w:r w:rsidRPr="00C86AAA">
        <w:rPr>
          <w:rFonts w:ascii="Times New Roman" w:hAnsi="Times New Roman" w:cs="Times New Roman"/>
          <w:b/>
          <w:bCs/>
        </w:rPr>
        <w:t xml:space="preserve"> ........... </w:t>
      </w:r>
      <w:r w:rsidRPr="00C86AAA">
        <w:rPr>
          <w:rFonts w:ascii="Times New Roman" w:hAnsi="Times New Roman" w:cs="Times New Roman"/>
          <w:b/>
        </w:rPr>
        <w:t>PLN</w:t>
      </w:r>
      <w:r w:rsidRPr="00C86AAA">
        <w:rPr>
          <w:rFonts w:ascii="Times New Roman" w:hAnsi="Times New Roman" w:cs="Times New Roman"/>
        </w:rPr>
        <w:t xml:space="preserve"> (słownie: ....................................... PLN), brutto:........................</w:t>
      </w:r>
      <w:r w:rsidRPr="00C86AAA">
        <w:rPr>
          <w:rFonts w:ascii="Times New Roman" w:hAnsi="Times New Roman" w:cs="Times New Roman"/>
          <w:b/>
        </w:rPr>
        <w:t xml:space="preserve"> PLN</w:t>
      </w:r>
      <w:r w:rsidRPr="00C86AAA">
        <w:rPr>
          <w:rFonts w:ascii="Times New Roman" w:hAnsi="Times New Roman" w:cs="Times New Roman"/>
        </w:rPr>
        <w:t xml:space="preserve"> (słownie: ...................... PLN), </w:t>
      </w:r>
    </w:p>
    <w:p w14:paraId="2B26A31E" w14:textId="77777777" w:rsidR="00C10E56" w:rsidRPr="00C92187" w:rsidRDefault="00C92187" w:rsidP="00C92187">
      <w:pPr>
        <w:pStyle w:val="Akapitzlist"/>
        <w:widowControl/>
        <w:numPr>
          <w:ilvl w:val="0"/>
          <w:numId w:val="42"/>
        </w:numPr>
        <w:tabs>
          <w:tab w:val="left" w:pos="426"/>
        </w:tabs>
        <w:suppressAutoHyphens w:val="0"/>
        <w:spacing w:line="276" w:lineRule="auto"/>
        <w:ind w:right="-285"/>
        <w:contextualSpacing/>
        <w:jc w:val="both"/>
        <w:rPr>
          <w:rFonts w:ascii="Times New Roman" w:hAnsi="Times New Roman" w:cs="Times New Roman"/>
        </w:rPr>
      </w:pPr>
      <w:r w:rsidRPr="00C86AAA">
        <w:rPr>
          <w:rFonts w:ascii="Times New Roman" w:hAnsi="Times New Roman" w:cs="Times New Roman"/>
        </w:rPr>
        <w:t xml:space="preserve">wynagrodzenie za wykonanie wymiany stolarki drzwiowej stanowi wartość </w:t>
      </w:r>
      <w:r w:rsidRPr="00C86AAA">
        <w:rPr>
          <w:rFonts w:ascii="Times New Roman" w:hAnsi="Times New Roman" w:cs="Times New Roman"/>
          <w:b/>
        </w:rPr>
        <w:t>netto</w:t>
      </w:r>
      <w:r w:rsidRPr="00C86AAA">
        <w:rPr>
          <w:rFonts w:ascii="Times New Roman" w:hAnsi="Times New Roman" w:cs="Times New Roman"/>
          <w:b/>
          <w:bCs/>
        </w:rPr>
        <w:t xml:space="preserve"> ........... </w:t>
      </w:r>
      <w:r w:rsidRPr="00C86AAA">
        <w:rPr>
          <w:rFonts w:ascii="Times New Roman" w:hAnsi="Times New Roman" w:cs="Times New Roman"/>
          <w:b/>
        </w:rPr>
        <w:t>PLN</w:t>
      </w:r>
      <w:r w:rsidRPr="00C86AAA">
        <w:rPr>
          <w:rFonts w:ascii="Times New Roman" w:hAnsi="Times New Roman" w:cs="Times New Roman"/>
        </w:rPr>
        <w:t xml:space="preserve"> (słownie: ....................................... PLN), brutto:........................</w:t>
      </w:r>
      <w:r w:rsidRPr="00C86AAA">
        <w:rPr>
          <w:rFonts w:ascii="Times New Roman" w:hAnsi="Times New Roman" w:cs="Times New Roman"/>
          <w:b/>
        </w:rPr>
        <w:t xml:space="preserve"> PLN</w:t>
      </w:r>
      <w:r w:rsidRPr="00C86AAA">
        <w:rPr>
          <w:rFonts w:ascii="Times New Roman" w:hAnsi="Times New Roman" w:cs="Times New Roman"/>
        </w:rPr>
        <w:t xml:space="preserve"> (słownie: ......................</w:t>
      </w:r>
      <w:r w:rsidRPr="00E764A7">
        <w:rPr>
          <w:rFonts w:ascii="Times New Roman" w:hAnsi="Times New Roman" w:cs="Times New Roman"/>
        </w:rPr>
        <w:t xml:space="preserve"> PLN)</w:t>
      </w:r>
      <w:r w:rsidR="00C10E56" w:rsidRPr="00C92187">
        <w:rPr>
          <w:rFonts w:ascii="Times New Roman" w:hAnsi="Times New Roman" w:cs="Times New Roman"/>
        </w:rPr>
        <w:t xml:space="preserve">. </w:t>
      </w:r>
    </w:p>
    <w:p w14:paraId="044C8D0B" w14:textId="77777777" w:rsidR="00C10E56" w:rsidRPr="00E764A7" w:rsidRDefault="00C10E56" w:rsidP="00902302">
      <w:pPr>
        <w:pStyle w:val="Akapitzlist"/>
        <w:widowControl/>
        <w:numPr>
          <w:ilvl w:val="6"/>
          <w:numId w:val="41"/>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 xml:space="preserve">Wynagrodzenie wskazane w ust. 1 zawiera wszystkie koszty niezbędne dla prawidłowego wykonania przedmiotu zamówienia. </w:t>
      </w:r>
    </w:p>
    <w:p w14:paraId="07CB9BFE" w14:textId="77777777" w:rsidR="00C10E56" w:rsidRPr="00E764A7" w:rsidRDefault="00C10E56" w:rsidP="00902302">
      <w:pPr>
        <w:pStyle w:val="Akapitzlist"/>
        <w:widowControl/>
        <w:numPr>
          <w:ilvl w:val="6"/>
          <w:numId w:val="41"/>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 xml:space="preserve">Zapłata należności nastąpi przelewem na konto Wykonawcy wskazane w prawidłowo wystawionej fakturze, na podstawie protokołu odbioru podpisanego przez obie strony oraz Inwestora Zastępczego/Inżyniera Kontraktu, w terminie </w:t>
      </w:r>
      <w:r w:rsidRPr="00E764A7">
        <w:rPr>
          <w:rFonts w:ascii="Times New Roman" w:hAnsi="Times New Roman" w:cs="Times New Roman"/>
          <w:b/>
        </w:rPr>
        <w:t>30 dni</w:t>
      </w:r>
      <w:r w:rsidRPr="00E764A7">
        <w:rPr>
          <w:rFonts w:ascii="Times New Roman" w:hAnsi="Times New Roman" w:cs="Times New Roman"/>
        </w:rPr>
        <w:t xml:space="preserve"> od daty jej dostarczenia do Gminy Jordanów Śląski: ul. Wrocławska 55, 55-065 Jordanów Śląski. </w:t>
      </w:r>
    </w:p>
    <w:p w14:paraId="292C0D35" w14:textId="77777777" w:rsidR="00C10E56" w:rsidRPr="00E764A7" w:rsidRDefault="00C10E56" w:rsidP="00902302">
      <w:pPr>
        <w:pStyle w:val="Akapitzlist"/>
        <w:widowControl/>
        <w:numPr>
          <w:ilvl w:val="6"/>
          <w:numId w:val="41"/>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 xml:space="preserve">Wykonawca jest uprawniony do wystawiania kilku faktur częściowych, adekwatnie do zakresu prac, które uzna za zakończone i przedstawi ich rozliczenie do Zamawiającego w postaci częściowych protokołów odbioru / wykonanych prac / dostarczonych materiałów i elementów budowlanych, urządzeń i wyposażenia, składających się na elementy przedmiotowego zamówienia. </w:t>
      </w:r>
    </w:p>
    <w:p w14:paraId="1A036AFF" w14:textId="77777777" w:rsidR="00C10E56" w:rsidRPr="00E764A7" w:rsidRDefault="00C10E56" w:rsidP="00902302">
      <w:pPr>
        <w:pStyle w:val="Akapitzlist"/>
        <w:widowControl/>
        <w:numPr>
          <w:ilvl w:val="6"/>
          <w:numId w:val="41"/>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Protokoły odbioru będzie zatwierdzał Zamawiający oraz powołany przez Zamawiającego Inwestor Zastępczy/Inżynier Kontraktu: KONSORCJUM, w składzie:</w:t>
      </w:r>
    </w:p>
    <w:p w14:paraId="102C69B8" w14:textId="77777777" w:rsidR="00C10E56" w:rsidRPr="00E764A7" w:rsidRDefault="00C10E56" w:rsidP="00902302">
      <w:pPr>
        <w:pStyle w:val="Akapitzlist"/>
        <w:widowControl/>
        <w:numPr>
          <w:ilvl w:val="0"/>
          <w:numId w:val="43"/>
        </w:numPr>
        <w:tabs>
          <w:tab w:val="left" w:pos="426"/>
        </w:tabs>
        <w:suppressAutoHyphens w:val="0"/>
        <w:spacing w:line="276" w:lineRule="auto"/>
        <w:ind w:left="1428" w:right="-285"/>
        <w:contextualSpacing/>
        <w:jc w:val="both"/>
        <w:rPr>
          <w:rFonts w:ascii="Times New Roman" w:hAnsi="Times New Roman" w:cs="Times New Roman"/>
        </w:rPr>
      </w:pPr>
      <w:r w:rsidRPr="00E764A7">
        <w:rPr>
          <w:rFonts w:ascii="Times New Roman" w:hAnsi="Times New Roman" w:cs="Times New Roman"/>
        </w:rPr>
        <w:t>eBIG sp. z o. o. – Lidera Konsorcjum, z siedzibą przy ul. Ks. Jana Dzierżonia 36/11, 52-413 Wrocław, numer NIP: 899-275-38-81 oraz numer REGON: 022413624, reprezentowanego przez Monikę Kotowską – Lewińską – właściciela.</w:t>
      </w:r>
    </w:p>
    <w:p w14:paraId="12E06A59" w14:textId="77777777" w:rsidR="00C10E56" w:rsidRPr="00E764A7" w:rsidRDefault="00C10E56" w:rsidP="00902302">
      <w:pPr>
        <w:pStyle w:val="Akapitzlist"/>
        <w:widowControl/>
        <w:numPr>
          <w:ilvl w:val="0"/>
          <w:numId w:val="44"/>
        </w:numPr>
        <w:tabs>
          <w:tab w:val="left" w:pos="426"/>
        </w:tabs>
        <w:suppressAutoHyphens w:val="0"/>
        <w:spacing w:line="276" w:lineRule="auto"/>
        <w:ind w:left="1428" w:right="-285"/>
        <w:contextualSpacing/>
        <w:jc w:val="both"/>
        <w:rPr>
          <w:rFonts w:ascii="Times New Roman" w:hAnsi="Times New Roman" w:cs="Times New Roman"/>
        </w:rPr>
      </w:pPr>
      <w:r w:rsidRPr="00E764A7">
        <w:rPr>
          <w:rFonts w:ascii="Times New Roman" w:hAnsi="Times New Roman" w:cs="Times New Roman"/>
        </w:rPr>
        <w:t xml:space="preserve">Inżynieria Budowlana Aleksandra Borkowska - Kowalczyk – Partnera Konsorcjum,           z siedzibą przy ul. Wrocławskiej 7, Szewce, 55-114 Wisznia Mała, NIP: 997-005-51-24 oraz numer REGON: 022308028, reprezentowanego przez Aleksandrę Borkowską </w:t>
      </w:r>
      <w:r w:rsidR="0023213C" w:rsidRPr="00E764A7">
        <w:rPr>
          <w:rFonts w:ascii="Times New Roman" w:hAnsi="Times New Roman" w:cs="Times New Roman"/>
        </w:rPr>
        <w:t xml:space="preserve">            </w:t>
      </w:r>
      <w:r w:rsidRPr="00E764A7">
        <w:rPr>
          <w:rFonts w:ascii="Times New Roman" w:hAnsi="Times New Roman" w:cs="Times New Roman"/>
        </w:rPr>
        <w:t>– Kowalczyk.</w:t>
      </w:r>
    </w:p>
    <w:p w14:paraId="465C9C24" w14:textId="77777777" w:rsidR="00C10E56" w:rsidRPr="00E764A7" w:rsidRDefault="00C10E56" w:rsidP="00902302">
      <w:pPr>
        <w:pStyle w:val="Akapitzlist"/>
        <w:widowControl/>
        <w:numPr>
          <w:ilvl w:val="6"/>
          <w:numId w:val="41"/>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Inwestor Zastępczy/ Inżynier Kontraktu zobowiązany będzie do odbioru prac wykonanych przez Wykonawcę lub do odmowy ich przyjęcia w terminie do 30 dni od dnia otrzymania podpisanego przez Wykonawcę protokołu odbioru;</w:t>
      </w:r>
    </w:p>
    <w:p w14:paraId="69DEF9AD" w14:textId="77777777" w:rsidR="00C10E56" w:rsidRPr="00E764A7" w:rsidRDefault="00C10E56" w:rsidP="00902302">
      <w:pPr>
        <w:pStyle w:val="Akapitzlist"/>
        <w:widowControl/>
        <w:numPr>
          <w:ilvl w:val="6"/>
          <w:numId w:val="41"/>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Zamawiający ma prawo zakwestionować protokół odbioru Wykonawcy z uzasadnieniem, w terminie 30 dni od dnia otrzymania podpisanego przez Wykonawcę protokołu odbioru.</w:t>
      </w:r>
    </w:p>
    <w:p w14:paraId="2A1D5191" w14:textId="77777777" w:rsidR="00C10E56" w:rsidRPr="00E764A7" w:rsidRDefault="00C10E56" w:rsidP="00902302">
      <w:pPr>
        <w:pStyle w:val="Akapitzlist"/>
        <w:widowControl/>
        <w:numPr>
          <w:ilvl w:val="6"/>
          <w:numId w:val="41"/>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Zamawiający zobowiązany będzie do odbioru prac wykonanych przez Wykonawcę lub do odmowy ich przyjęcia w terminie do 30 dni od dnia otrzymania podpisanego przez Wykonawcę końcowego protokołu odbioru / bądź protokołów.</w:t>
      </w:r>
    </w:p>
    <w:p w14:paraId="41CEFAD9" w14:textId="77777777" w:rsidR="00C10E56" w:rsidRPr="00E764A7" w:rsidRDefault="00C10E56" w:rsidP="00902302">
      <w:pPr>
        <w:pStyle w:val="Akapitzlist"/>
        <w:widowControl/>
        <w:numPr>
          <w:ilvl w:val="6"/>
          <w:numId w:val="41"/>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Wynagrodzenie Wykonawcy ma charakter ryczałtowy, ustalony na podstawie materiałów przetargowych, tj. oferty Wykonawcy.</w:t>
      </w:r>
    </w:p>
    <w:p w14:paraId="3C7A2223" w14:textId="77777777" w:rsidR="00C10E56" w:rsidRPr="00E764A7" w:rsidRDefault="00C10E56" w:rsidP="00902302">
      <w:pPr>
        <w:pStyle w:val="Akapitzlist"/>
        <w:widowControl/>
        <w:numPr>
          <w:ilvl w:val="6"/>
          <w:numId w:val="41"/>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Podstawą płatności na rzecz Wykonawcy będą okresowe protokoły odbioru - Raporty z Wykonanych Czynności (RWC), w tym raport końcowy, wystawiane przez Wykonawcę i zatwierdzone przez Zamawiającego oraz Inżyniera Kontraktu (</w:t>
      </w:r>
      <w:r w:rsidRPr="00E764A7">
        <w:rPr>
          <w:rFonts w:ascii="Times New Roman" w:eastAsia="Calibri" w:hAnsi="Times New Roman" w:cs="Times New Roman"/>
        </w:rPr>
        <w:t xml:space="preserve">przewiduje się, że Wykonawca wystawi nie więcej niż jeden raport końcowy oraz może wystawić kilka raportów częściowych i faktur częściowych do każdego z punktów a, b i c zakresu prac określonego w § 7, ust. 1, adekwatnie do stanu zaawansowania prac i zakresu wykonanych robót). </w:t>
      </w:r>
    </w:p>
    <w:p w14:paraId="347C613F" w14:textId="77777777" w:rsidR="00C10E56" w:rsidRPr="00E764A7" w:rsidRDefault="00C10E56" w:rsidP="00902302">
      <w:pPr>
        <w:pStyle w:val="Akapitzlist"/>
        <w:widowControl/>
        <w:numPr>
          <w:ilvl w:val="6"/>
          <w:numId w:val="41"/>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 xml:space="preserve">Wykonawca, </w:t>
      </w:r>
      <w:r w:rsidR="00867C67" w:rsidRPr="00E764A7">
        <w:rPr>
          <w:rFonts w:ascii="Times New Roman" w:hAnsi="Times New Roman" w:cs="Times New Roman"/>
        </w:rPr>
        <w:t>do faktur</w:t>
      </w:r>
      <w:r w:rsidRPr="00E764A7">
        <w:rPr>
          <w:rFonts w:ascii="Times New Roman" w:hAnsi="Times New Roman" w:cs="Times New Roman"/>
        </w:rPr>
        <w:t xml:space="preserve"> obowiązany jest załączyć oświadczenia podwykonawców o otrzymaniu przez nich całego wynagrodzenia, należnego im na podstawie odpowiednich umów zaakceptowanych przez Zamawiającego (między Wykonawcą i podwykonawcą lub podwykonawcą i dalszym podwykonawcą). Jeżeli rozliczenia z podwykonawcami nie będą ostateczne, np. z tytułu naliczania kar umownych, Zamawiający zatrzyma część wynagrodzenia, równą wysokości spornej kwoty, do czasu ostatecznego wyjaśnienia rozliczeń z podwykonawcami, np. poprzez akceptujące oświadczenie podwykonawcy lub prawomocny wyrok sądu i oświadczenie podwykonawcy o zapłacie.</w:t>
      </w:r>
    </w:p>
    <w:p w14:paraId="22AB8122" w14:textId="77777777" w:rsidR="00C10E56" w:rsidRPr="00E764A7" w:rsidRDefault="00C10E56" w:rsidP="00C10E56">
      <w:pPr>
        <w:pStyle w:val="Akapitzlist"/>
        <w:widowControl/>
        <w:tabs>
          <w:tab w:val="left" w:pos="426"/>
        </w:tabs>
        <w:suppressAutoHyphens w:val="0"/>
        <w:spacing w:line="276" w:lineRule="auto"/>
        <w:ind w:left="426" w:right="-285"/>
        <w:contextualSpacing/>
        <w:jc w:val="both"/>
        <w:rPr>
          <w:rFonts w:ascii="Times New Roman" w:hAnsi="Times New Roman" w:cs="Times New Roman"/>
          <w:i/>
        </w:rPr>
      </w:pPr>
      <w:r w:rsidRPr="00E764A7">
        <w:rPr>
          <w:rFonts w:ascii="Times New Roman" w:hAnsi="Times New Roman" w:cs="Times New Roman"/>
        </w:rPr>
        <w:br/>
      </w:r>
      <w:r w:rsidRPr="00E764A7">
        <w:rPr>
          <w:rFonts w:ascii="Times New Roman" w:hAnsi="Times New Roman" w:cs="Times New Roman"/>
          <w:i/>
        </w:rPr>
        <w:t xml:space="preserve"> (ust. 5-7) dotyczą Wykonawców zarejestrowanych w Polsce):</w:t>
      </w:r>
    </w:p>
    <w:p w14:paraId="2885C7A0" w14:textId="77777777" w:rsidR="00C10E56" w:rsidRPr="00E764A7" w:rsidRDefault="00C10E56" w:rsidP="00C10E56">
      <w:pPr>
        <w:pStyle w:val="Akapitzlist"/>
        <w:tabs>
          <w:tab w:val="left" w:pos="426"/>
        </w:tabs>
        <w:suppressAutoHyphens w:val="0"/>
        <w:spacing w:line="276" w:lineRule="auto"/>
        <w:ind w:left="426" w:right="-285"/>
        <w:jc w:val="both"/>
        <w:rPr>
          <w:rFonts w:ascii="Times New Roman" w:hAnsi="Times New Roman" w:cs="Times New Roman"/>
        </w:rPr>
      </w:pPr>
    </w:p>
    <w:p w14:paraId="2F480989" w14:textId="77777777" w:rsidR="00272BA6" w:rsidRPr="00E764A7" w:rsidRDefault="00272BA6" w:rsidP="00C10E56">
      <w:pPr>
        <w:pStyle w:val="Akapitzlist"/>
        <w:tabs>
          <w:tab w:val="left" w:pos="426"/>
        </w:tabs>
        <w:suppressAutoHyphens w:val="0"/>
        <w:spacing w:line="276" w:lineRule="auto"/>
        <w:ind w:left="426" w:right="-285"/>
        <w:jc w:val="both"/>
        <w:rPr>
          <w:rFonts w:ascii="Times New Roman" w:hAnsi="Times New Roman" w:cs="Times New Roman"/>
        </w:rPr>
      </w:pPr>
    </w:p>
    <w:p w14:paraId="79A2A063" w14:textId="77777777" w:rsidR="00C10E56" w:rsidRPr="00E764A7" w:rsidRDefault="00C10E56" w:rsidP="00902302">
      <w:pPr>
        <w:pStyle w:val="Akapitzlist"/>
        <w:widowControl/>
        <w:numPr>
          <w:ilvl w:val="6"/>
          <w:numId w:val="41"/>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Należność za realizację przedmiotu umowy będzie płatna przelewem na podstawie otrzymanej faktury VAT na rachunek rozliczeniowy wskazany na fakturze VAT widniejący w elektronicznym wykazie podmiotów prowadzonym przez Szefa Krajowej Administracji Skarbowej na podstawie art. 96b ustawy z dnia 11 marca 2004 r. o podatku od towarów i usług (Dz. U. z 2020, poz. 106 ze zm.).</w:t>
      </w:r>
    </w:p>
    <w:p w14:paraId="6EEFEB13" w14:textId="77777777" w:rsidR="00C10E56" w:rsidRPr="00E764A7" w:rsidRDefault="00C10E56" w:rsidP="00902302">
      <w:pPr>
        <w:pStyle w:val="Akapitzlist"/>
        <w:widowControl/>
        <w:numPr>
          <w:ilvl w:val="6"/>
          <w:numId w:val="41"/>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Jeżeli zgodnie z przepisami prawa podatkowego, w szczególności ustawy z dnia 29 sierpnia 1997 r. Ordynacja podatkowa (Dz. U. z 2019 r., poz. 900 ze zm.) oraz ustawy z dnia 11 marca 2004 r.           o podatku od towarów i usług, Zamawiający będzie narażony na ponoszenie odpowiedzialności solidarnej za zobowiązania podatkowe lub sankcje podatkowe, z których może zostać zwolniony na warunkach wynikających z tych przepisów, tj. korzystając przy płatności ceny, dokonywanej zgodnie z ust. 1, z mechanizmu podzielonej płatności uregulowanego w art. 108a ustawy z dnia 11 marca 2004 r. o podatku od towarów i usług, to skorzystanie przez Zamawiającego z ww. mechanizmu skutkować będzie uznaniem przez Strony za zaspokojenie w całości roszczenia o zapłatę należności za realizację przedmiotu umowy, przy założeniu, że suma wartości podatku od towarów i usług oraz wartości netto wykazanej na fakturze Wykonawcy odpowiada sumie wartości wpłaconej przez Zamawiającego na rachunek rozliczeniowy, wskazany na fakturze, oraz rachunek VAT Wykonawcy.</w:t>
      </w:r>
    </w:p>
    <w:p w14:paraId="051A3483" w14:textId="77777777" w:rsidR="00C10E56" w:rsidRPr="00E764A7" w:rsidRDefault="00C10E56" w:rsidP="00902302">
      <w:pPr>
        <w:pStyle w:val="Akapitzlist"/>
        <w:widowControl/>
        <w:numPr>
          <w:ilvl w:val="6"/>
          <w:numId w:val="41"/>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W wypadku wystąpienia okoliczności, wskazanej w ust. 6, Wykonawca oświadcza, iż nie będzie miał prawa do dochodzenia jakichkolwiek roszczeń od Zamawiającego.</w:t>
      </w:r>
    </w:p>
    <w:p w14:paraId="595D3BC3" w14:textId="77777777" w:rsidR="00C10E56" w:rsidRPr="00E764A7" w:rsidRDefault="00C10E56" w:rsidP="00902302">
      <w:pPr>
        <w:pStyle w:val="Akapitzlist"/>
        <w:widowControl/>
        <w:numPr>
          <w:ilvl w:val="6"/>
          <w:numId w:val="41"/>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Wykonawca będzie zobligowany do wystawienia osobnych faktur na poniższe elementy zamówienia:</w:t>
      </w:r>
    </w:p>
    <w:p w14:paraId="68CA8E31" w14:textId="77777777" w:rsidR="00C10E56" w:rsidRDefault="00C10E56" w:rsidP="00093A30">
      <w:pPr>
        <w:numPr>
          <w:ilvl w:val="1"/>
          <w:numId w:val="45"/>
        </w:numPr>
        <w:suppressAutoHyphens w:val="0"/>
        <w:spacing w:line="276" w:lineRule="auto"/>
        <w:ind w:left="1418" w:hanging="425"/>
        <w:jc w:val="both"/>
        <w:rPr>
          <w:rFonts w:ascii="Times New Roman" w:hAnsi="Times New Roman" w:cs="Times New Roman"/>
        </w:rPr>
      </w:pPr>
      <w:r w:rsidRPr="00E764A7">
        <w:rPr>
          <w:rFonts w:ascii="Times New Roman" w:hAnsi="Times New Roman" w:cs="Times New Roman"/>
        </w:rPr>
        <w:t xml:space="preserve">wykonanie </w:t>
      </w:r>
      <w:r w:rsidR="00093A30">
        <w:rPr>
          <w:rFonts w:ascii="Times New Roman" w:hAnsi="Times New Roman" w:cs="Times New Roman"/>
        </w:rPr>
        <w:t>montażu stolarki okiennej</w:t>
      </w:r>
      <w:r w:rsidRPr="00E764A7">
        <w:rPr>
          <w:rFonts w:ascii="Times New Roman" w:hAnsi="Times New Roman" w:cs="Times New Roman"/>
        </w:rPr>
        <w:t>;</w:t>
      </w:r>
    </w:p>
    <w:p w14:paraId="3DBDCC49" w14:textId="77777777" w:rsidR="00093A30" w:rsidRPr="00E764A7" w:rsidRDefault="00093A30" w:rsidP="00093A30">
      <w:pPr>
        <w:numPr>
          <w:ilvl w:val="1"/>
          <w:numId w:val="45"/>
        </w:numPr>
        <w:suppressAutoHyphens w:val="0"/>
        <w:spacing w:line="276" w:lineRule="auto"/>
        <w:ind w:left="1418" w:hanging="425"/>
        <w:jc w:val="both"/>
        <w:rPr>
          <w:rFonts w:ascii="Times New Roman" w:hAnsi="Times New Roman" w:cs="Times New Roman"/>
        </w:rPr>
      </w:pPr>
      <w:r>
        <w:rPr>
          <w:rFonts w:ascii="Times New Roman" w:hAnsi="Times New Roman" w:cs="Times New Roman"/>
        </w:rPr>
        <w:t>wykonanie montażu stolarki drzwiowej.</w:t>
      </w:r>
    </w:p>
    <w:p w14:paraId="3552E83C" w14:textId="77777777" w:rsidR="00C10E56" w:rsidRPr="00E764A7" w:rsidRDefault="00C10E56" w:rsidP="00902302">
      <w:pPr>
        <w:pStyle w:val="Akapitzlist"/>
        <w:widowControl/>
        <w:numPr>
          <w:ilvl w:val="6"/>
          <w:numId w:val="41"/>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Wykonawca może wystawić po kilka faktur do każdego z zadań planowanych do realizacji w ramach przedmiotowej umowy.</w:t>
      </w:r>
    </w:p>
    <w:p w14:paraId="48A405DC" w14:textId="77777777" w:rsidR="00C10E56" w:rsidRPr="00E764A7" w:rsidRDefault="00C10E56" w:rsidP="00C10E56">
      <w:pPr>
        <w:suppressAutoHyphens w:val="0"/>
        <w:spacing w:line="276" w:lineRule="auto"/>
        <w:ind w:left="1418"/>
        <w:jc w:val="both"/>
        <w:rPr>
          <w:rFonts w:ascii="Times New Roman" w:hAnsi="Times New Roman" w:cs="Times New Roman"/>
        </w:rPr>
      </w:pPr>
    </w:p>
    <w:p w14:paraId="5781AE60" w14:textId="77777777" w:rsidR="00C10E56" w:rsidRPr="00E764A7" w:rsidRDefault="00C10E56" w:rsidP="00C10E56">
      <w:pPr>
        <w:suppressAutoHyphens w:val="0"/>
        <w:spacing w:line="276" w:lineRule="auto"/>
        <w:ind w:right="-2"/>
        <w:jc w:val="center"/>
        <w:rPr>
          <w:rFonts w:ascii="Times New Roman" w:hAnsi="Times New Roman" w:cs="Times New Roman"/>
          <w:b/>
          <w:bCs/>
        </w:rPr>
      </w:pPr>
      <w:r w:rsidRPr="00E764A7">
        <w:rPr>
          <w:rFonts w:ascii="Times New Roman" w:hAnsi="Times New Roman" w:cs="Times New Roman"/>
          <w:b/>
          <w:bCs/>
        </w:rPr>
        <w:t>§ 8.</w:t>
      </w:r>
    </w:p>
    <w:p w14:paraId="250B7078" w14:textId="77777777" w:rsidR="00C10E56" w:rsidRPr="00E764A7" w:rsidRDefault="00C10E56" w:rsidP="00C10E56">
      <w:pPr>
        <w:suppressAutoHyphens w:val="0"/>
        <w:spacing w:line="276" w:lineRule="auto"/>
        <w:ind w:right="-285"/>
        <w:rPr>
          <w:rFonts w:ascii="Times New Roman" w:hAnsi="Times New Roman" w:cs="Times New Roman"/>
          <w:b/>
          <w:bCs/>
        </w:rPr>
      </w:pPr>
      <w:r w:rsidRPr="00E764A7">
        <w:rPr>
          <w:rFonts w:ascii="Times New Roman" w:hAnsi="Times New Roman" w:cs="Times New Roman"/>
          <w:b/>
          <w:bCs/>
        </w:rPr>
        <w:t>Zabezpieczenie należytego wykonania umowy:</w:t>
      </w:r>
    </w:p>
    <w:p w14:paraId="42E66C08" w14:textId="77777777" w:rsidR="00C10E56" w:rsidRPr="00E764A7" w:rsidRDefault="00C10E56" w:rsidP="00902302">
      <w:pPr>
        <w:widowControl/>
        <w:numPr>
          <w:ilvl w:val="0"/>
          <w:numId w:val="46"/>
        </w:numPr>
        <w:suppressAutoHyphens w:val="0"/>
        <w:spacing w:line="276" w:lineRule="auto"/>
        <w:ind w:left="426" w:right="-2" w:hanging="426"/>
        <w:jc w:val="both"/>
        <w:rPr>
          <w:rFonts w:ascii="Times New Roman" w:hAnsi="Times New Roman" w:cs="Times New Roman"/>
        </w:rPr>
      </w:pPr>
      <w:r w:rsidRPr="00E764A7">
        <w:rPr>
          <w:rFonts w:ascii="Times New Roman" w:hAnsi="Times New Roman" w:cs="Times New Roman"/>
        </w:rPr>
        <w:t>Ustala się zabezpieczenie należytego wykonania umowy w wysokości 5</w:t>
      </w:r>
      <w:r w:rsidR="008104B3" w:rsidRPr="00E764A7">
        <w:rPr>
          <w:rFonts w:ascii="Times New Roman" w:hAnsi="Times New Roman" w:cs="Times New Roman"/>
        </w:rPr>
        <w:t xml:space="preserve"> </w:t>
      </w:r>
      <w:r w:rsidRPr="00E764A7">
        <w:rPr>
          <w:rFonts w:ascii="Times New Roman" w:hAnsi="Times New Roman" w:cs="Times New Roman"/>
        </w:rPr>
        <w:t>% ceny brutto przedmio</w:t>
      </w:r>
      <w:r w:rsidRPr="00E764A7">
        <w:rPr>
          <w:rFonts w:ascii="Times New Roman" w:hAnsi="Times New Roman" w:cs="Times New Roman"/>
        </w:rPr>
        <w:softHyphen/>
        <w:t>tu umowy, wskazanej w § 7, ust. 1 umowy, tj. na kwotę ………….. PLN (słownie: …………………).</w:t>
      </w:r>
    </w:p>
    <w:p w14:paraId="1CCB50D7" w14:textId="77777777" w:rsidR="00C10E56" w:rsidRPr="00E764A7" w:rsidRDefault="00C10E56" w:rsidP="00902302">
      <w:pPr>
        <w:widowControl/>
        <w:numPr>
          <w:ilvl w:val="0"/>
          <w:numId w:val="46"/>
        </w:numPr>
        <w:suppressAutoHyphens w:val="0"/>
        <w:spacing w:line="276" w:lineRule="auto"/>
        <w:ind w:left="426" w:right="-2" w:hanging="426"/>
        <w:jc w:val="both"/>
        <w:rPr>
          <w:rFonts w:ascii="Times New Roman" w:hAnsi="Times New Roman" w:cs="Times New Roman"/>
          <w:b/>
          <w:bCs/>
        </w:rPr>
      </w:pPr>
      <w:r w:rsidRPr="00E764A7">
        <w:rPr>
          <w:rFonts w:ascii="Times New Roman" w:hAnsi="Times New Roman" w:cs="Times New Roman"/>
        </w:rPr>
        <w:t>Wykonawca wniósł zabezpieczenie należytego wykonania umowy, na wartość określoną w ust. 1, przed podpisaniem umowy, w formie ……………………...</w:t>
      </w:r>
    </w:p>
    <w:p w14:paraId="3EE90B17" w14:textId="77777777" w:rsidR="00C10E56" w:rsidRPr="00E764A7" w:rsidRDefault="00C10E56" w:rsidP="00902302">
      <w:pPr>
        <w:widowControl/>
        <w:numPr>
          <w:ilvl w:val="0"/>
          <w:numId w:val="46"/>
        </w:numPr>
        <w:suppressAutoHyphens w:val="0"/>
        <w:spacing w:line="276" w:lineRule="auto"/>
        <w:ind w:left="426" w:right="-2" w:hanging="426"/>
        <w:jc w:val="both"/>
        <w:rPr>
          <w:rFonts w:ascii="Times New Roman" w:hAnsi="Times New Roman" w:cs="Times New Roman"/>
          <w:lang w:bidi="ar-SA"/>
        </w:rPr>
      </w:pPr>
      <w:r w:rsidRPr="00E764A7">
        <w:rPr>
          <w:rFonts w:ascii="Times New Roman" w:hAnsi="Times New Roman" w:cs="Times New Roman"/>
          <w:lang w:bidi="ar-SA"/>
        </w:rPr>
        <w:t>Zamawiający zwróci 70 % wartości zabezpieczenia w terminie 30 dni od dnia wykonania zamó</w:t>
      </w:r>
      <w:r w:rsidRPr="00E764A7">
        <w:rPr>
          <w:rFonts w:ascii="Times New Roman" w:hAnsi="Times New Roman" w:cs="Times New Roman"/>
          <w:lang w:bidi="ar-SA"/>
        </w:rPr>
        <w:softHyphen/>
        <w:t>wienia i uznania przez Zamaw</w:t>
      </w:r>
      <w:r w:rsidRPr="00E764A7">
        <w:rPr>
          <w:rFonts w:ascii="Times New Roman" w:hAnsi="Times New Roman" w:cs="Times New Roman"/>
        </w:rPr>
        <w:t xml:space="preserve">iającego za należycie wykonane – dotyczy to zgody na </w:t>
      </w:r>
      <w:r w:rsidR="0023213C" w:rsidRPr="00E764A7">
        <w:rPr>
          <w:rFonts w:ascii="Times New Roman" w:hAnsi="Times New Roman" w:cs="Times New Roman"/>
        </w:rPr>
        <w:t xml:space="preserve">     </w:t>
      </w:r>
      <w:r w:rsidRPr="00E764A7">
        <w:rPr>
          <w:rFonts w:ascii="Times New Roman" w:hAnsi="Times New Roman" w:cs="Times New Roman"/>
        </w:rPr>
        <w:t>zmniejsze</w:t>
      </w:r>
      <w:r w:rsidRPr="00E764A7">
        <w:rPr>
          <w:rFonts w:ascii="Times New Roman" w:hAnsi="Times New Roman" w:cs="Times New Roman"/>
        </w:rPr>
        <w:softHyphen/>
        <w:t>nie o 70% sumy zabezpieczenia</w:t>
      </w:r>
    </w:p>
    <w:p w14:paraId="0D5B5A09" w14:textId="77777777" w:rsidR="00C10E56" w:rsidRPr="00E764A7" w:rsidRDefault="00C10E56" w:rsidP="00902302">
      <w:pPr>
        <w:widowControl/>
        <w:numPr>
          <w:ilvl w:val="0"/>
          <w:numId w:val="46"/>
        </w:numPr>
        <w:suppressAutoHyphens w:val="0"/>
        <w:spacing w:line="276" w:lineRule="auto"/>
        <w:ind w:left="426" w:right="-2" w:hanging="426"/>
        <w:jc w:val="both"/>
        <w:rPr>
          <w:rFonts w:ascii="Times New Roman" w:hAnsi="Times New Roman" w:cs="Times New Roman"/>
        </w:rPr>
      </w:pPr>
      <w:r w:rsidRPr="00E764A7">
        <w:rPr>
          <w:rFonts w:ascii="Times New Roman" w:hAnsi="Times New Roman" w:cs="Times New Roman"/>
          <w:lang w:bidi="ar-SA"/>
        </w:rPr>
        <w:t xml:space="preserve">Pozostałe 30 % wartości zabezpieczenia Zamawiający pozostawi na zabezpieczenie roszczeń z tytułu rękojmi za wady. </w:t>
      </w:r>
      <w:r w:rsidRPr="00E764A7">
        <w:rPr>
          <w:rFonts w:ascii="Times New Roman" w:hAnsi="Times New Roman" w:cs="Times New Roman"/>
        </w:rPr>
        <w:t>Zabezpieczenie zostanie zwrócone do Wykonawcy</w:t>
      </w:r>
      <w:r w:rsidRPr="00E764A7">
        <w:rPr>
          <w:rFonts w:ascii="Times New Roman" w:hAnsi="Times New Roman" w:cs="Times New Roman"/>
          <w:lang w:bidi="ar-SA"/>
        </w:rPr>
        <w:t xml:space="preserve"> nie później niż w 15 dniu po upływie okresu rękojmi za wady </w:t>
      </w:r>
      <w:r w:rsidRPr="00E764A7">
        <w:rPr>
          <w:rFonts w:ascii="Times New Roman" w:hAnsi="Times New Roman" w:cs="Times New Roman"/>
        </w:rPr>
        <w:t xml:space="preserve">– dotyczy to zmniejszenia o kolejne 30% sumy </w:t>
      </w:r>
      <w:r w:rsidR="0023213C" w:rsidRPr="00E764A7">
        <w:rPr>
          <w:rFonts w:ascii="Times New Roman" w:hAnsi="Times New Roman" w:cs="Times New Roman"/>
        </w:rPr>
        <w:t xml:space="preserve">       </w:t>
      </w:r>
      <w:r w:rsidRPr="00E764A7">
        <w:rPr>
          <w:rFonts w:ascii="Times New Roman" w:hAnsi="Times New Roman" w:cs="Times New Roman"/>
        </w:rPr>
        <w:t>zabez</w:t>
      </w:r>
      <w:r w:rsidRPr="00E764A7">
        <w:rPr>
          <w:rFonts w:ascii="Times New Roman" w:hAnsi="Times New Roman" w:cs="Times New Roman"/>
        </w:rPr>
        <w:softHyphen/>
        <w:t>pieczenia</w:t>
      </w:r>
      <w:r w:rsidRPr="00E764A7">
        <w:rPr>
          <w:rFonts w:ascii="Times New Roman" w:hAnsi="Times New Roman" w:cs="Times New Roman"/>
          <w:lang w:bidi="ar-SA"/>
        </w:rPr>
        <w:t>.</w:t>
      </w:r>
    </w:p>
    <w:p w14:paraId="0499B53C" w14:textId="77777777" w:rsidR="00C10E56" w:rsidRPr="00E764A7" w:rsidRDefault="00C10E56" w:rsidP="00902302">
      <w:pPr>
        <w:widowControl/>
        <w:numPr>
          <w:ilvl w:val="0"/>
          <w:numId w:val="46"/>
        </w:numPr>
        <w:suppressAutoHyphens w:val="0"/>
        <w:spacing w:line="276" w:lineRule="auto"/>
        <w:ind w:left="426" w:right="-2" w:hanging="426"/>
        <w:jc w:val="both"/>
        <w:rPr>
          <w:rFonts w:ascii="Times New Roman" w:hAnsi="Times New Roman" w:cs="Times New Roman"/>
        </w:rPr>
      </w:pPr>
      <w:r w:rsidRPr="00E764A7">
        <w:rPr>
          <w:rFonts w:ascii="Times New Roman" w:hAnsi="Times New Roman" w:cs="Times New Roman"/>
        </w:rPr>
        <w:t xml:space="preserve">Jeżeli z uwagi na przedłużenie czasu wykonywania przedmiotu umowy, niezależnie od przyczyn tego wydłużenia, zabezpieczenie wniesione w gwarancjach bankowych lub ubezpieczeniowych wygasłoby przed zakończeniem realizacji umowy, Wykonawca na 14 dni roboczych przed </w:t>
      </w:r>
      <w:r w:rsidR="0023213C" w:rsidRPr="00E764A7">
        <w:rPr>
          <w:rFonts w:ascii="Times New Roman" w:hAnsi="Times New Roman" w:cs="Times New Roman"/>
        </w:rPr>
        <w:t xml:space="preserve">    </w:t>
      </w:r>
      <w:r w:rsidRPr="00E764A7">
        <w:rPr>
          <w:rFonts w:ascii="Times New Roman" w:hAnsi="Times New Roman" w:cs="Times New Roman"/>
        </w:rPr>
        <w:t>wyga</w:t>
      </w:r>
      <w:r w:rsidRPr="00E764A7">
        <w:rPr>
          <w:rFonts w:ascii="Times New Roman" w:hAnsi="Times New Roman" w:cs="Times New Roman"/>
        </w:rPr>
        <w:softHyphen/>
        <w:t xml:space="preserve">śnięciem takiego zabezpieczenia ma obowiązek przedstawić Zamawiającemu stosowny aneks lub nową gwarancję lub wpłacić odpowiednie zabezpieczenie w gotówce </w:t>
      </w:r>
      <w:r w:rsidRPr="00E764A7">
        <w:rPr>
          <w:rFonts w:ascii="Times New Roman" w:eastAsia="Calibri" w:hAnsi="Times New Roman" w:cs="Times New Roman"/>
        </w:rPr>
        <w:t>ważnością 30 dni ponad nowo ustalony termin</w:t>
      </w:r>
      <w:r w:rsidRPr="00E764A7">
        <w:rPr>
          <w:rFonts w:ascii="Times New Roman" w:hAnsi="Times New Roman" w:cs="Times New Roman"/>
        </w:rPr>
        <w:t>. Jeżeli Wykonawca nie wykona powyższego obowiązku Zamawiający może zażądać od gwaranta wypłaty z gwarancji i zaliczyć uzyskaną w ten sposób kwotę na poczet za</w:t>
      </w:r>
      <w:r w:rsidRPr="00E764A7">
        <w:rPr>
          <w:rFonts w:ascii="Times New Roman" w:hAnsi="Times New Roman" w:cs="Times New Roman"/>
        </w:rPr>
        <w:softHyphen/>
        <w:t>bezpieczenia.</w:t>
      </w:r>
    </w:p>
    <w:p w14:paraId="17CA677C" w14:textId="77777777" w:rsidR="00C10E56" w:rsidRPr="00E764A7" w:rsidRDefault="00C10E56" w:rsidP="00902302">
      <w:pPr>
        <w:widowControl/>
        <w:numPr>
          <w:ilvl w:val="0"/>
          <w:numId w:val="46"/>
        </w:numPr>
        <w:suppressAutoHyphens w:val="0"/>
        <w:autoSpaceDE w:val="0"/>
        <w:autoSpaceDN w:val="0"/>
        <w:adjustRightInd w:val="0"/>
        <w:spacing w:line="276" w:lineRule="auto"/>
        <w:ind w:left="426" w:right="-2" w:hanging="426"/>
        <w:jc w:val="both"/>
        <w:rPr>
          <w:rFonts w:ascii="Times New Roman" w:hAnsi="Times New Roman" w:cs="Times New Roman"/>
        </w:rPr>
      </w:pPr>
      <w:r w:rsidRPr="00E764A7">
        <w:rPr>
          <w:rFonts w:ascii="Times New Roman" w:hAnsi="Times New Roman" w:cs="Times New Roman"/>
        </w:rPr>
        <w:t>Zamawiający będzie uprawniony do zaspokojenia wszelkich swoich roszczeń wobec Wykonawcy z tytułu niewykonania lub nienależytego wykonania umowy według swego wyboru z zabezpieczenia należytego wykonania umowy lub w drodze potrącenia przysługujących mu wie</w:t>
      </w:r>
      <w:r w:rsidRPr="00E764A7">
        <w:rPr>
          <w:rFonts w:ascii="Times New Roman" w:hAnsi="Times New Roman" w:cs="Times New Roman"/>
        </w:rPr>
        <w:softHyphen/>
        <w:t>rzytelności wobec Wykonawcy z należnych Wykonawcy kwot z tytułu wykonania przedmiotu umowy. Dotyczy to w szczególności następujących roszczeń:</w:t>
      </w:r>
    </w:p>
    <w:p w14:paraId="4AF0CBB9" w14:textId="77777777" w:rsidR="00C10E56" w:rsidRPr="00E764A7" w:rsidRDefault="00C10E56" w:rsidP="00902302">
      <w:pPr>
        <w:widowControl/>
        <w:numPr>
          <w:ilvl w:val="0"/>
          <w:numId w:val="47"/>
        </w:numPr>
        <w:suppressAutoHyphens w:val="0"/>
        <w:autoSpaceDE w:val="0"/>
        <w:autoSpaceDN w:val="0"/>
        <w:adjustRightInd w:val="0"/>
        <w:spacing w:line="276" w:lineRule="auto"/>
        <w:ind w:left="709" w:right="-2" w:hanging="283"/>
        <w:jc w:val="both"/>
        <w:rPr>
          <w:rFonts w:ascii="Times New Roman" w:hAnsi="Times New Roman" w:cs="Times New Roman"/>
        </w:rPr>
      </w:pPr>
      <w:r w:rsidRPr="00E764A7">
        <w:rPr>
          <w:rFonts w:ascii="Times New Roman" w:hAnsi="Times New Roman" w:cs="Times New Roman"/>
        </w:rPr>
        <w:t>z tytułu kar umownych,</w:t>
      </w:r>
    </w:p>
    <w:p w14:paraId="12C46395" w14:textId="77777777" w:rsidR="00C10E56" w:rsidRPr="00E764A7" w:rsidRDefault="00C10E56" w:rsidP="00902302">
      <w:pPr>
        <w:widowControl/>
        <w:numPr>
          <w:ilvl w:val="0"/>
          <w:numId w:val="47"/>
        </w:numPr>
        <w:suppressAutoHyphens w:val="0"/>
        <w:autoSpaceDE w:val="0"/>
        <w:autoSpaceDN w:val="0"/>
        <w:adjustRightInd w:val="0"/>
        <w:spacing w:line="276" w:lineRule="auto"/>
        <w:ind w:left="709" w:right="-2" w:hanging="283"/>
        <w:jc w:val="both"/>
        <w:rPr>
          <w:rFonts w:ascii="Times New Roman" w:hAnsi="Times New Roman" w:cs="Times New Roman"/>
        </w:rPr>
      </w:pPr>
      <w:r w:rsidRPr="00E764A7">
        <w:rPr>
          <w:rFonts w:ascii="Times New Roman" w:hAnsi="Times New Roman" w:cs="Times New Roman"/>
        </w:rPr>
        <w:t>z tytułu odszkodowań należnych jakimkolwiek osobom trzecim, w tym podwykonawcom,</w:t>
      </w:r>
    </w:p>
    <w:p w14:paraId="132D09C6" w14:textId="77777777" w:rsidR="00C10E56" w:rsidRPr="00E764A7" w:rsidRDefault="00C10E56" w:rsidP="00902302">
      <w:pPr>
        <w:widowControl/>
        <w:numPr>
          <w:ilvl w:val="0"/>
          <w:numId w:val="47"/>
        </w:numPr>
        <w:suppressAutoHyphens w:val="0"/>
        <w:autoSpaceDE w:val="0"/>
        <w:autoSpaceDN w:val="0"/>
        <w:adjustRightInd w:val="0"/>
        <w:spacing w:line="276" w:lineRule="auto"/>
        <w:ind w:left="709" w:right="-2" w:hanging="283"/>
        <w:jc w:val="both"/>
        <w:rPr>
          <w:rFonts w:ascii="Times New Roman" w:hAnsi="Times New Roman" w:cs="Times New Roman"/>
        </w:rPr>
      </w:pPr>
      <w:r w:rsidRPr="00E764A7">
        <w:rPr>
          <w:rFonts w:ascii="Times New Roman" w:hAnsi="Times New Roman" w:cs="Times New Roman"/>
        </w:rPr>
        <w:t>z tytułu odszkodowań należnych Zamawiającemu, a w szczególności z tytułu odszkodowania równego różnicy pomiędzy całkowitym wynagrodzeniem należnym Wykonawcy z tytułu nale</w:t>
      </w:r>
      <w:r w:rsidRPr="00E764A7">
        <w:rPr>
          <w:rFonts w:ascii="Times New Roman" w:hAnsi="Times New Roman" w:cs="Times New Roman"/>
        </w:rPr>
        <w:softHyphen/>
        <w:t xml:space="preserve">żytego wykonania umowy a wynagrodzeniem należnym innemu podmiotowi, któremu </w:t>
      </w:r>
      <w:r w:rsidR="0023213C" w:rsidRPr="00E764A7">
        <w:rPr>
          <w:rFonts w:ascii="Times New Roman" w:hAnsi="Times New Roman" w:cs="Times New Roman"/>
        </w:rPr>
        <w:t xml:space="preserve">     </w:t>
      </w:r>
      <w:r w:rsidRPr="00E764A7">
        <w:rPr>
          <w:rFonts w:ascii="Times New Roman" w:hAnsi="Times New Roman" w:cs="Times New Roman"/>
        </w:rPr>
        <w:t>Zama</w:t>
      </w:r>
      <w:r w:rsidRPr="00E764A7">
        <w:rPr>
          <w:rFonts w:ascii="Times New Roman" w:hAnsi="Times New Roman" w:cs="Times New Roman"/>
        </w:rPr>
        <w:softHyphen/>
        <w:t>wiający na wypadek rozwiązania umowy lub odstąpienia od umowy powierzy dokończenie przedmiotu umowy,</w:t>
      </w:r>
    </w:p>
    <w:p w14:paraId="41DC9EB6" w14:textId="77777777" w:rsidR="00C10E56" w:rsidRPr="00E764A7" w:rsidRDefault="00C10E56" w:rsidP="00902302">
      <w:pPr>
        <w:widowControl/>
        <w:numPr>
          <w:ilvl w:val="0"/>
          <w:numId w:val="47"/>
        </w:numPr>
        <w:suppressAutoHyphens w:val="0"/>
        <w:autoSpaceDE w:val="0"/>
        <w:autoSpaceDN w:val="0"/>
        <w:adjustRightInd w:val="0"/>
        <w:spacing w:line="276" w:lineRule="auto"/>
        <w:ind w:left="709" w:right="-2" w:hanging="283"/>
        <w:jc w:val="both"/>
        <w:rPr>
          <w:rFonts w:ascii="Times New Roman" w:hAnsi="Times New Roman" w:cs="Times New Roman"/>
        </w:rPr>
      </w:pPr>
      <w:r w:rsidRPr="00E764A7">
        <w:rPr>
          <w:rFonts w:ascii="Times New Roman" w:hAnsi="Times New Roman" w:cs="Times New Roman"/>
        </w:rPr>
        <w:t>o zwrot poniesionych przez Zamawiającego (w przypadku braku zapłaty przez Wykonawcę) kosztów tytułem rekompensaty lub odszkodowania należnego osobom trzecim.</w:t>
      </w:r>
    </w:p>
    <w:p w14:paraId="47C18548" w14:textId="77777777" w:rsidR="00C10E56" w:rsidRPr="00E764A7" w:rsidRDefault="00C10E56" w:rsidP="00902302">
      <w:pPr>
        <w:widowControl/>
        <w:numPr>
          <w:ilvl w:val="0"/>
          <w:numId w:val="46"/>
        </w:numPr>
        <w:suppressAutoHyphens w:val="0"/>
        <w:autoSpaceDE w:val="0"/>
        <w:autoSpaceDN w:val="0"/>
        <w:adjustRightInd w:val="0"/>
        <w:spacing w:line="276" w:lineRule="auto"/>
        <w:ind w:left="426" w:right="-2" w:hanging="426"/>
        <w:jc w:val="both"/>
        <w:rPr>
          <w:rFonts w:ascii="Times New Roman" w:hAnsi="Times New Roman" w:cs="Times New Roman"/>
        </w:rPr>
      </w:pPr>
      <w:r w:rsidRPr="00E764A7">
        <w:rPr>
          <w:rFonts w:ascii="Times New Roman" w:hAnsi="Times New Roman" w:cs="Times New Roman"/>
        </w:rPr>
        <w:t>Jeżeli Zamawiający będzie zaspokajać swoje roszczenia wobec Wykonawcy z zabezpieczenia na</w:t>
      </w:r>
      <w:r w:rsidRPr="00E764A7">
        <w:rPr>
          <w:rFonts w:ascii="Times New Roman" w:hAnsi="Times New Roman" w:cs="Times New Roman"/>
        </w:rPr>
        <w:softHyphen/>
        <w:t xml:space="preserve">leżytego wykonania umowy, a zabezpieczenie należytego wykonania umowy okaże się </w:t>
      </w:r>
      <w:r w:rsidR="0023213C" w:rsidRPr="00E764A7">
        <w:rPr>
          <w:rFonts w:ascii="Times New Roman" w:hAnsi="Times New Roman" w:cs="Times New Roman"/>
        </w:rPr>
        <w:t xml:space="preserve">  </w:t>
      </w:r>
      <w:r w:rsidRPr="00E764A7">
        <w:rPr>
          <w:rFonts w:ascii="Times New Roman" w:hAnsi="Times New Roman" w:cs="Times New Roman"/>
        </w:rPr>
        <w:t>niewystar</w:t>
      </w:r>
      <w:r w:rsidRPr="00E764A7">
        <w:rPr>
          <w:rFonts w:ascii="Times New Roman" w:hAnsi="Times New Roman" w:cs="Times New Roman"/>
        </w:rPr>
        <w:softHyphen/>
        <w:t>czające dla zaspokojenia w całości roszczeń Zamawiającego, Zamawiający będzie uprawniony do potrącenia przysługujących mu wierzytelności wobec Wykonawcy z należnych Wykonawcy kwot z tytułu wykonania przedmiotu umowy.</w:t>
      </w:r>
    </w:p>
    <w:p w14:paraId="6622FAD6" w14:textId="77777777" w:rsidR="00C10E56" w:rsidRPr="00E764A7" w:rsidRDefault="00C10E56" w:rsidP="00C10E56">
      <w:pPr>
        <w:suppressAutoHyphens w:val="0"/>
        <w:spacing w:line="276" w:lineRule="auto"/>
        <w:ind w:right="-2"/>
        <w:jc w:val="center"/>
        <w:rPr>
          <w:rFonts w:ascii="Times New Roman" w:hAnsi="Times New Roman" w:cs="Times New Roman"/>
          <w:b/>
          <w:bCs/>
        </w:rPr>
      </w:pPr>
      <w:r w:rsidRPr="00E764A7">
        <w:rPr>
          <w:rFonts w:ascii="Times New Roman" w:hAnsi="Times New Roman" w:cs="Times New Roman"/>
          <w:b/>
          <w:bCs/>
        </w:rPr>
        <w:t>§ 9.</w:t>
      </w:r>
    </w:p>
    <w:p w14:paraId="66FDE238" w14:textId="77777777" w:rsidR="00C10E56" w:rsidRPr="00E764A7" w:rsidRDefault="00C10E56" w:rsidP="00C10E56">
      <w:pPr>
        <w:tabs>
          <w:tab w:val="left" w:pos="8787"/>
        </w:tabs>
        <w:suppressAutoHyphens w:val="0"/>
        <w:spacing w:line="276" w:lineRule="auto"/>
        <w:ind w:right="-2"/>
        <w:rPr>
          <w:rFonts w:ascii="Times New Roman" w:hAnsi="Times New Roman" w:cs="Times New Roman"/>
          <w:b/>
          <w:bCs/>
        </w:rPr>
      </w:pPr>
      <w:r w:rsidRPr="00E764A7">
        <w:rPr>
          <w:rFonts w:ascii="Times New Roman" w:hAnsi="Times New Roman" w:cs="Times New Roman"/>
          <w:b/>
          <w:bCs/>
        </w:rPr>
        <w:t>Gwarancja i rękojmia:</w:t>
      </w:r>
    </w:p>
    <w:p w14:paraId="34DC6F90" w14:textId="77777777" w:rsidR="00C10E56" w:rsidRPr="00E764A7" w:rsidRDefault="00C10E56" w:rsidP="00902302">
      <w:pPr>
        <w:widowControl/>
        <w:numPr>
          <w:ilvl w:val="0"/>
          <w:numId w:val="48"/>
        </w:numPr>
        <w:tabs>
          <w:tab w:val="clear" w:pos="360"/>
          <w:tab w:val="left" w:pos="426"/>
          <w:tab w:val="left" w:pos="8787"/>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Wykonawca udziela Zamawiającemu</w:t>
      </w:r>
      <w:r w:rsidRPr="00E764A7">
        <w:rPr>
          <w:rFonts w:ascii="Times New Roman" w:hAnsi="Times New Roman" w:cs="Times New Roman"/>
          <w:b/>
          <w:bCs/>
        </w:rPr>
        <w:t xml:space="preserve"> </w:t>
      </w:r>
      <w:r w:rsidRPr="00E764A7">
        <w:rPr>
          <w:rFonts w:ascii="Times New Roman" w:hAnsi="Times New Roman" w:cs="Times New Roman"/>
        </w:rPr>
        <w:t>gwarancji na wykonane prace</w:t>
      </w:r>
      <w:r w:rsidRPr="00C86AAA">
        <w:rPr>
          <w:rFonts w:ascii="Times New Roman" w:hAnsi="Times New Roman" w:cs="Times New Roman"/>
        </w:rPr>
        <w:t xml:space="preserve">: </w:t>
      </w:r>
      <w:r w:rsidRPr="00C86AAA">
        <w:rPr>
          <w:rFonts w:ascii="Times New Roman" w:hAnsi="Times New Roman" w:cs="Times New Roman"/>
          <w:b/>
          <w:bCs/>
        </w:rPr>
        <w:t>.............</w:t>
      </w:r>
      <w:r w:rsidRPr="00E764A7">
        <w:rPr>
          <w:rFonts w:ascii="Times New Roman" w:hAnsi="Times New Roman" w:cs="Times New Roman"/>
          <w:b/>
          <w:bCs/>
        </w:rPr>
        <w:t xml:space="preserve"> miesięcznej </w:t>
      </w:r>
    </w:p>
    <w:p w14:paraId="07B0AC66" w14:textId="77777777" w:rsidR="00C10E56" w:rsidRPr="00E764A7" w:rsidRDefault="00C10E56" w:rsidP="00902302">
      <w:pPr>
        <w:widowControl/>
        <w:numPr>
          <w:ilvl w:val="0"/>
          <w:numId w:val="48"/>
        </w:numPr>
        <w:tabs>
          <w:tab w:val="clear" w:pos="360"/>
          <w:tab w:val="left" w:pos="426"/>
          <w:tab w:val="left" w:pos="8787"/>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Okres gwarancji rozpoczyna się w dniu następnym po odbiorze końcowym przedmiotu umowy.</w:t>
      </w:r>
    </w:p>
    <w:p w14:paraId="1FD28AAA" w14:textId="77777777" w:rsidR="00C10E56" w:rsidRPr="00E764A7" w:rsidRDefault="00C10E56" w:rsidP="00902302">
      <w:pPr>
        <w:widowControl/>
        <w:numPr>
          <w:ilvl w:val="0"/>
          <w:numId w:val="48"/>
        </w:numPr>
        <w:tabs>
          <w:tab w:val="clear" w:pos="360"/>
          <w:tab w:val="left" w:pos="426"/>
          <w:tab w:val="left" w:pos="8787"/>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 xml:space="preserve">Wykonawca zobowiązuje się przystępować do usuwania usterek zgłoszonych przez Zamawiającego w ciągu </w:t>
      </w:r>
      <w:r w:rsidRPr="00E764A7">
        <w:rPr>
          <w:rFonts w:ascii="Times New Roman" w:hAnsi="Times New Roman" w:cs="Times New Roman"/>
          <w:b/>
        </w:rPr>
        <w:t>3 dni roboczych</w:t>
      </w:r>
      <w:r w:rsidRPr="00E764A7">
        <w:rPr>
          <w:rFonts w:ascii="Times New Roman" w:hAnsi="Times New Roman" w:cs="Times New Roman"/>
        </w:rPr>
        <w:t xml:space="preserve"> od dnia ich zgłoszenia na adres e-mail: </w:t>
      </w:r>
      <w:r w:rsidRPr="00E764A7">
        <w:rPr>
          <w:rStyle w:val="Hipercze"/>
          <w:rFonts w:ascii="Times New Roman" w:eastAsia="Times New Roman" w:hAnsi="Times New Roman" w:cs="Times New Roman"/>
          <w:color w:val="auto"/>
        </w:rPr>
        <w:t>................</w:t>
      </w:r>
      <w:r w:rsidRPr="00E764A7">
        <w:rPr>
          <w:rFonts w:ascii="Times New Roman" w:hAnsi="Times New Roman" w:cs="Times New Roman"/>
        </w:rPr>
        <w:t xml:space="preserve"> Termin naprawy,             z uwzględnieniem procesu technologicznego, zostanie uzgodniony z Zamawiającym podczas zgłosze</w:t>
      </w:r>
      <w:r w:rsidRPr="00E764A7">
        <w:rPr>
          <w:rFonts w:ascii="Times New Roman" w:hAnsi="Times New Roman" w:cs="Times New Roman"/>
        </w:rPr>
        <w:softHyphen/>
        <w:t>nia Wykonawcy do naprawy.</w:t>
      </w:r>
    </w:p>
    <w:p w14:paraId="6B1E6BC7" w14:textId="77777777" w:rsidR="00C10E56" w:rsidRPr="00E764A7" w:rsidRDefault="00C10E56" w:rsidP="00902302">
      <w:pPr>
        <w:widowControl/>
        <w:numPr>
          <w:ilvl w:val="0"/>
          <w:numId w:val="48"/>
        </w:numPr>
        <w:tabs>
          <w:tab w:val="clear" w:pos="360"/>
          <w:tab w:val="left" w:pos="426"/>
          <w:tab w:val="left" w:pos="8787"/>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 xml:space="preserve">W razie niespełnienia warunku, o którym mowa w ust. 2, Zamawiający po uprzednim pisemnym ostrzeżeniu Wykonawcy, ma prawo zlecenia usunięcia usterek na koszt i ryzyko Wykonawcy osobie trzeciej, zachowując uprawnienia wynikające z gwarancji i rękojmi. </w:t>
      </w:r>
    </w:p>
    <w:p w14:paraId="0919B133" w14:textId="77777777" w:rsidR="00C10E56" w:rsidRPr="00E764A7" w:rsidRDefault="00C10E56" w:rsidP="00902302">
      <w:pPr>
        <w:widowControl/>
        <w:numPr>
          <w:ilvl w:val="0"/>
          <w:numId w:val="48"/>
        </w:numPr>
        <w:tabs>
          <w:tab w:val="right" w:pos="9072"/>
          <w:tab w:val="right" w:pos="9900"/>
        </w:tabs>
        <w:suppressAutoHyphens w:val="0"/>
        <w:spacing w:line="276" w:lineRule="auto"/>
        <w:ind w:right="-285"/>
        <w:jc w:val="both"/>
        <w:rPr>
          <w:rFonts w:ascii="Times New Roman" w:hAnsi="Times New Roman" w:cs="Times New Roman"/>
        </w:rPr>
      </w:pPr>
      <w:r w:rsidRPr="00E764A7">
        <w:rPr>
          <w:rFonts w:ascii="Times New Roman" w:hAnsi="Times New Roman" w:cs="Times New Roman"/>
        </w:rPr>
        <w:t xml:space="preserve"> Bieg terminu gwarancji rozpoczyna się w dniu następnym po odbiorze końcowym przedmiotu umo</w:t>
      </w:r>
      <w:r w:rsidRPr="00E764A7">
        <w:rPr>
          <w:rFonts w:ascii="Times New Roman" w:hAnsi="Times New Roman" w:cs="Times New Roman"/>
        </w:rPr>
        <w:softHyphen/>
        <w:t>wy.</w:t>
      </w:r>
    </w:p>
    <w:p w14:paraId="39AFA767" w14:textId="77777777" w:rsidR="00C10E56" w:rsidRPr="00E764A7" w:rsidRDefault="00C10E56" w:rsidP="00902302">
      <w:pPr>
        <w:widowControl/>
        <w:numPr>
          <w:ilvl w:val="0"/>
          <w:numId w:val="48"/>
        </w:numPr>
        <w:tabs>
          <w:tab w:val="right" w:pos="9072"/>
          <w:tab w:val="right" w:pos="9900"/>
        </w:tabs>
        <w:suppressAutoHyphens w:val="0"/>
        <w:spacing w:line="276" w:lineRule="auto"/>
        <w:ind w:right="-285"/>
        <w:jc w:val="both"/>
        <w:rPr>
          <w:rFonts w:ascii="Times New Roman" w:hAnsi="Times New Roman" w:cs="Times New Roman"/>
        </w:rPr>
      </w:pPr>
      <w:r w:rsidRPr="00E764A7">
        <w:rPr>
          <w:rFonts w:ascii="Times New Roman" w:hAnsi="Times New Roman" w:cs="Times New Roman"/>
        </w:rPr>
        <w:t>Wykonawca jest odpowiedzialny z tytułu rękojmi za usunięcie wad przedmiotu umowy, ujawnionych w czasie dokonywania czynności odbioru oraz wad ujawnionych po odbiorze, lecz tkwiących             w przedmiocie umowy w chwili odbioru. Rękojmia zostaje umownie rozszerzona w następujący sposób:</w:t>
      </w:r>
    </w:p>
    <w:p w14:paraId="22B5E4E6" w14:textId="77777777" w:rsidR="00C10E56" w:rsidRPr="00E764A7" w:rsidRDefault="00C10E56" w:rsidP="00101E4F">
      <w:pPr>
        <w:widowControl/>
        <w:suppressAutoHyphens w:val="0"/>
        <w:spacing w:line="276" w:lineRule="auto"/>
        <w:ind w:right="-285" w:firstLine="340"/>
        <w:contextualSpacing/>
        <w:jc w:val="both"/>
        <w:rPr>
          <w:rFonts w:ascii="Times New Roman" w:hAnsi="Times New Roman" w:cs="Times New Roman"/>
        </w:rPr>
      </w:pPr>
      <w:r w:rsidRPr="00E764A7">
        <w:rPr>
          <w:rFonts w:ascii="Times New Roman" w:hAnsi="Times New Roman" w:cs="Times New Roman"/>
        </w:rPr>
        <w:t>1)</w:t>
      </w:r>
      <w:r w:rsidRPr="00E764A7">
        <w:rPr>
          <w:rFonts w:ascii="Times New Roman" w:hAnsi="Times New Roman" w:cs="Times New Roman"/>
        </w:rPr>
        <w:tab/>
        <w:t>okres rękojmi jest równy okresowi gwarancji,</w:t>
      </w:r>
    </w:p>
    <w:p w14:paraId="371B1429" w14:textId="77777777" w:rsidR="00C10E56" w:rsidRPr="00E764A7" w:rsidRDefault="00C10E56" w:rsidP="00C10E56">
      <w:pPr>
        <w:pStyle w:val="Akapitzlist"/>
        <w:widowControl/>
        <w:suppressAutoHyphens w:val="0"/>
        <w:spacing w:line="276" w:lineRule="auto"/>
        <w:ind w:left="705" w:right="-285" w:hanging="345"/>
        <w:contextualSpacing/>
        <w:jc w:val="both"/>
        <w:rPr>
          <w:rFonts w:ascii="Times New Roman" w:hAnsi="Times New Roman" w:cs="Times New Roman"/>
        </w:rPr>
      </w:pPr>
      <w:r w:rsidRPr="00E764A7">
        <w:rPr>
          <w:rFonts w:ascii="Times New Roman" w:hAnsi="Times New Roman" w:cs="Times New Roman"/>
        </w:rPr>
        <w:t>2)</w:t>
      </w:r>
      <w:r w:rsidRPr="00E764A7">
        <w:rPr>
          <w:rFonts w:ascii="Times New Roman" w:hAnsi="Times New Roman" w:cs="Times New Roman"/>
        </w:rPr>
        <w:tab/>
        <w:t xml:space="preserve">w przypadku wad wykrytych w ostatnim roku rękojmi, uprawnienia i roszczenia Zamawiającego </w:t>
      </w:r>
      <w:r w:rsidRPr="00E764A7">
        <w:rPr>
          <w:rFonts w:ascii="Times New Roman" w:hAnsi="Times New Roman" w:cs="Times New Roman"/>
        </w:rPr>
        <w:br/>
        <w:t>z tytułu rękojmi wygasają po upływie jednego roku od wykrycia wady.</w:t>
      </w:r>
    </w:p>
    <w:p w14:paraId="24E1431C" w14:textId="77777777" w:rsidR="00A87009" w:rsidRDefault="00A87009" w:rsidP="00C10E56">
      <w:pPr>
        <w:tabs>
          <w:tab w:val="left" w:pos="426"/>
          <w:tab w:val="left" w:pos="8787"/>
        </w:tabs>
        <w:suppressAutoHyphens w:val="0"/>
        <w:spacing w:line="276" w:lineRule="auto"/>
        <w:ind w:left="426" w:right="-2"/>
        <w:jc w:val="both"/>
        <w:rPr>
          <w:rFonts w:ascii="Times New Roman" w:hAnsi="Times New Roman" w:cs="Times New Roman"/>
        </w:rPr>
      </w:pPr>
    </w:p>
    <w:p w14:paraId="70D85752" w14:textId="77777777" w:rsidR="009D480C" w:rsidRDefault="009D480C" w:rsidP="00C10E56">
      <w:pPr>
        <w:tabs>
          <w:tab w:val="left" w:pos="426"/>
          <w:tab w:val="left" w:pos="8787"/>
        </w:tabs>
        <w:suppressAutoHyphens w:val="0"/>
        <w:spacing w:line="276" w:lineRule="auto"/>
        <w:ind w:left="426" w:right="-2"/>
        <w:jc w:val="both"/>
        <w:rPr>
          <w:rFonts w:ascii="Times New Roman" w:hAnsi="Times New Roman" w:cs="Times New Roman"/>
        </w:rPr>
      </w:pPr>
    </w:p>
    <w:p w14:paraId="369ACFF0" w14:textId="77777777" w:rsidR="009D480C" w:rsidRDefault="009D480C" w:rsidP="00C10E56">
      <w:pPr>
        <w:tabs>
          <w:tab w:val="left" w:pos="426"/>
          <w:tab w:val="left" w:pos="8787"/>
        </w:tabs>
        <w:suppressAutoHyphens w:val="0"/>
        <w:spacing w:line="276" w:lineRule="auto"/>
        <w:ind w:left="426" w:right="-2"/>
        <w:jc w:val="both"/>
        <w:rPr>
          <w:rFonts w:ascii="Times New Roman" w:hAnsi="Times New Roman" w:cs="Times New Roman"/>
        </w:rPr>
      </w:pPr>
    </w:p>
    <w:p w14:paraId="6C27FA6F" w14:textId="301B938F" w:rsidR="00BA03F0" w:rsidRDefault="00BA03F0">
      <w:pPr>
        <w:widowControl/>
        <w:suppressAutoHyphens w:val="0"/>
        <w:rPr>
          <w:rFonts w:ascii="Times New Roman" w:hAnsi="Times New Roman" w:cs="Times New Roman"/>
        </w:rPr>
      </w:pPr>
      <w:r>
        <w:rPr>
          <w:rFonts w:ascii="Times New Roman" w:hAnsi="Times New Roman" w:cs="Times New Roman"/>
        </w:rPr>
        <w:br w:type="page"/>
      </w:r>
    </w:p>
    <w:p w14:paraId="35BD6D86" w14:textId="77777777" w:rsidR="00C10E56" w:rsidRPr="00E764A7" w:rsidRDefault="00C10E56" w:rsidP="00C10E56">
      <w:pPr>
        <w:suppressAutoHyphens w:val="0"/>
        <w:spacing w:line="276" w:lineRule="auto"/>
        <w:ind w:right="-2"/>
        <w:jc w:val="center"/>
        <w:rPr>
          <w:rFonts w:ascii="Times New Roman" w:hAnsi="Times New Roman" w:cs="Times New Roman"/>
          <w:b/>
          <w:bCs/>
        </w:rPr>
      </w:pPr>
      <w:r w:rsidRPr="00E764A7">
        <w:rPr>
          <w:rFonts w:ascii="Times New Roman" w:hAnsi="Times New Roman" w:cs="Times New Roman"/>
          <w:b/>
          <w:bCs/>
        </w:rPr>
        <w:t>§ 10.</w:t>
      </w:r>
    </w:p>
    <w:p w14:paraId="3F1F8DF7" w14:textId="77777777" w:rsidR="00C10E56" w:rsidRPr="00E764A7" w:rsidRDefault="00C10E56" w:rsidP="00C10E56">
      <w:pPr>
        <w:tabs>
          <w:tab w:val="num" w:pos="0"/>
          <w:tab w:val="left" w:pos="284"/>
        </w:tabs>
        <w:suppressAutoHyphens w:val="0"/>
        <w:spacing w:line="276" w:lineRule="auto"/>
        <w:ind w:right="-2"/>
        <w:rPr>
          <w:rFonts w:ascii="Times New Roman" w:hAnsi="Times New Roman" w:cs="Times New Roman"/>
        </w:rPr>
      </w:pPr>
      <w:r w:rsidRPr="00E764A7">
        <w:rPr>
          <w:rFonts w:ascii="Times New Roman" w:hAnsi="Times New Roman" w:cs="Times New Roman"/>
          <w:b/>
          <w:bCs/>
        </w:rPr>
        <w:t>Kary umowne Wykonawcy:</w:t>
      </w:r>
    </w:p>
    <w:p w14:paraId="3895FFDE" w14:textId="77777777" w:rsidR="00C10E56" w:rsidRPr="00E764A7" w:rsidRDefault="00C10E56" w:rsidP="00902302">
      <w:pPr>
        <w:pStyle w:val="Tekstblokowy"/>
        <w:numPr>
          <w:ilvl w:val="0"/>
          <w:numId w:val="49"/>
        </w:numPr>
        <w:tabs>
          <w:tab w:val="clear" w:pos="76"/>
          <w:tab w:val="num" w:pos="426"/>
          <w:tab w:val="left" w:pos="4253"/>
        </w:tabs>
        <w:autoSpaceDE/>
        <w:adjustRightInd/>
        <w:spacing w:line="276" w:lineRule="auto"/>
        <w:ind w:left="426" w:right="-285" w:hanging="426"/>
        <w:jc w:val="left"/>
        <w:rPr>
          <w:rFonts w:ascii="Times New Roman" w:hAnsi="Times New Roman"/>
          <w:color w:val="auto"/>
          <w:sz w:val="24"/>
          <w:szCs w:val="24"/>
        </w:rPr>
      </w:pPr>
      <w:r w:rsidRPr="00E764A7">
        <w:rPr>
          <w:rFonts w:ascii="Times New Roman" w:hAnsi="Times New Roman"/>
          <w:color w:val="auto"/>
          <w:sz w:val="24"/>
          <w:szCs w:val="24"/>
        </w:rPr>
        <w:t>Wykonawca zapłaci Zamawiającemu karę umowną:</w:t>
      </w:r>
    </w:p>
    <w:p w14:paraId="6D85B7E5" w14:textId="77777777" w:rsidR="00C10E56" w:rsidRPr="00E764A7" w:rsidRDefault="00C10E56" w:rsidP="00902302">
      <w:pPr>
        <w:widowControl/>
        <w:numPr>
          <w:ilvl w:val="0"/>
          <w:numId w:val="50"/>
        </w:numPr>
        <w:tabs>
          <w:tab w:val="num" w:pos="851"/>
          <w:tab w:val="num" w:pos="1134"/>
        </w:tabs>
        <w:suppressAutoHyphens w:val="0"/>
        <w:spacing w:line="276" w:lineRule="auto"/>
        <w:ind w:left="851" w:right="-285" w:hanging="425"/>
        <w:jc w:val="both"/>
        <w:rPr>
          <w:rFonts w:ascii="Times New Roman" w:hAnsi="Times New Roman" w:cs="Times New Roman"/>
        </w:rPr>
      </w:pPr>
      <w:r w:rsidRPr="00E764A7">
        <w:rPr>
          <w:rFonts w:ascii="Times New Roman" w:hAnsi="Times New Roman" w:cs="Times New Roman"/>
        </w:rPr>
        <w:t>za opóźnienie w wykonaniu prac objętych umową - w wysokości 0,2 % wartości łącznego wynagrodzenia umownego brutto, określonego w § 7 ust. 1, za każdy rozpoczęty dzień opóźnienia,</w:t>
      </w:r>
    </w:p>
    <w:p w14:paraId="3DECBAA3" w14:textId="77777777" w:rsidR="00C10E56" w:rsidRPr="00E764A7" w:rsidRDefault="00C10E56" w:rsidP="00902302">
      <w:pPr>
        <w:widowControl/>
        <w:numPr>
          <w:ilvl w:val="0"/>
          <w:numId w:val="50"/>
        </w:numPr>
        <w:tabs>
          <w:tab w:val="num" w:pos="851"/>
          <w:tab w:val="num" w:pos="1134"/>
        </w:tabs>
        <w:suppressAutoHyphens w:val="0"/>
        <w:spacing w:line="276" w:lineRule="auto"/>
        <w:ind w:left="851" w:right="-285" w:hanging="425"/>
        <w:jc w:val="both"/>
        <w:rPr>
          <w:rFonts w:ascii="Times New Roman" w:hAnsi="Times New Roman" w:cs="Times New Roman"/>
        </w:rPr>
      </w:pPr>
      <w:r w:rsidRPr="00E764A7">
        <w:rPr>
          <w:rFonts w:ascii="Times New Roman" w:hAnsi="Times New Roman" w:cs="Times New Roman"/>
        </w:rPr>
        <w:t xml:space="preserve">za opóźnienie w usunięciu wad, stwierdzonych przy odbiorze albo stwierdzonych w okresie gwarancji - w wysokości 0,2 % łącznej wartości wynagrodzenia umownego brutto, określonego w § 7 ust. 1, za każdy rozpoczęty dzień opóźnienia, liczony od dnia wyznaczonego do usunięcia wad, </w:t>
      </w:r>
    </w:p>
    <w:p w14:paraId="3DC0CF2A" w14:textId="77777777" w:rsidR="00C10E56" w:rsidRPr="00E764A7" w:rsidRDefault="00C10E56" w:rsidP="00902302">
      <w:pPr>
        <w:widowControl/>
        <w:numPr>
          <w:ilvl w:val="0"/>
          <w:numId w:val="50"/>
        </w:numPr>
        <w:tabs>
          <w:tab w:val="num" w:pos="851"/>
          <w:tab w:val="num" w:pos="1134"/>
        </w:tabs>
        <w:suppressAutoHyphens w:val="0"/>
        <w:spacing w:line="276" w:lineRule="auto"/>
        <w:ind w:left="851" w:right="-285" w:hanging="425"/>
        <w:jc w:val="both"/>
        <w:rPr>
          <w:rFonts w:ascii="Times New Roman" w:hAnsi="Times New Roman" w:cs="Times New Roman"/>
        </w:rPr>
      </w:pPr>
      <w:r w:rsidRPr="00E764A7">
        <w:rPr>
          <w:rFonts w:ascii="Times New Roman" w:hAnsi="Times New Roman" w:cs="Times New Roman"/>
        </w:rPr>
        <w:t>z tytułu braku zapłaty lub nieterminowej zapłaty wynagrodzenia należnego podwykonawcom lub dalszym podwykonawcom - w wysokości 0,5 % łącznej wartości brutto niezapłaconego lub nie</w:t>
      </w:r>
      <w:r w:rsidRPr="00E764A7">
        <w:rPr>
          <w:rFonts w:ascii="Times New Roman" w:hAnsi="Times New Roman" w:cs="Times New Roman"/>
        </w:rPr>
        <w:softHyphen/>
        <w:t>zapłaconego w terminie wynagrodzenia należnego podwykonawcy lub dalszemu podwykonaw</w:t>
      </w:r>
      <w:r w:rsidRPr="00E764A7">
        <w:rPr>
          <w:rFonts w:ascii="Times New Roman" w:hAnsi="Times New Roman" w:cs="Times New Roman"/>
        </w:rPr>
        <w:softHyphen/>
        <w:t>cy,</w:t>
      </w:r>
    </w:p>
    <w:p w14:paraId="28D850D5" w14:textId="77777777" w:rsidR="00C10E56" w:rsidRPr="00E764A7" w:rsidRDefault="00C10E56" w:rsidP="00902302">
      <w:pPr>
        <w:pStyle w:val="ListParagraph1"/>
        <w:numPr>
          <w:ilvl w:val="0"/>
          <w:numId w:val="50"/>
        </w:numPr>
        <w:spacing w:line="276" w:lineRule="auto"/>
        <w:ind w:left="851" w:right="-285" w:hanging="425"/>
        <w:jc w:val="both"/>
      </w:pPr>
      <w:r w:rsidRPr="00E764A7">
        <w:t xml:space="preserve">z tytułu nieprzedłożenia Zamawiającemu do zaakceptowania projektu umowy o </w:t>
      </w:r>
      <w:r w:rsidR="0023213C" w:rsidRPr="00E764A7">
        <w:t xml:space="preserve">      </w:t>
      </w:r>
      <w:r w:rsidRPr="00E764A7">
        <w:t>podwykonaw</w:t>
      </w:r>
      <w:r w:rsidRPr="00E764A7">
        <w:softHyphen/>
        <w:t xml:space="preserve">stwo, której przedmiotem są roboty budowlane, lub projektu jej zmiany - w wysokości 0,5 % łącznego wynagrodzenia umownego brutto, o którym mowa w § 7 ust. 1 za każde tego rodzaju naruszenie, </w:t>
      </w:r>
    </w:p>
    <w:p w14:paraId="0DA1B54D" w14:textId="77777777" w:rsidR="00C10E56" w:rsidRPr="00E764A7" w:rsidRDefault="00C10E56" w:rsidP="00902302">
      <w:pPr>
        <w:pStyle w:val="ListParagraph1"/>
        <w:numPr>
          <w:ilvl w:val="0"/>
          <w:numId w:val="50"/>
        </w:numPr>
        <w:spacing w:line="276" w:lineRule="auto"/>
        <w:ind w:left="851" w:right="-285" w:hanging="425"/>
        <w:jc w:val="both"/>
      </w:pPr>
      <w:r w:rsidRPr="00E764A7">
        <w:t>z tytułu nieprzedłożenia poświadczonej za zgodność z oryginałem kopii umowy o podwykonaw</w:t>
      </w:r>
      <w:r w:rsidRPr="00E764A7">
        <w:softHyphen/>
        <w:t>stwo lub jej zmiany - w wysokości 3 % łącznego wynagrodzenia umownego brutto, o którym mowa w § 7 ust. 1, za każde tego rodzaju naruszenie,</w:t>
      </w:r>
    </w:p>
    <w:p w14:paraId="0FB50E1D" w14:textId="77777777" w:rsidR="00C10E56" w:rsidRPr="00E764A7" w:rsidRDefault="00C10E56" w:rsidP="00902302">
      <w:pPr>
        <w:pStyle w:val="ListParagraph1"/>
        <w:numPr>
          <w:ilvl w:val="0"/>
          <w:numId w:val="50"/>
        </w:numPr>
        <w:tabs>
          <w:tab w:val="left" w:pos="426"/>
          <w:tab w:val="num" w:pos="851"/>
        </w:tabs>
        <w:spacing w:line="276" w:lineRule="auto"/>
        <w:ind w:left="851" w:right="-285" w:hanging="425"/>
        <w:jc w:val="both"/>
      </w:pPr>
      <w:r w:rsidRPr="00E764A7">
        <w:t>z tytułu braku wymaganej zmiany umowy o podwykonawstwo w zakresie terminu zapłaty, w sytuacji zgłoszenia przez Zamawiającego zastrzeżenia wobec terminu zapłaty określonego w umowie o podwykonawstwo lub dalszej umowie o podwykonawstwo - w wysokości 0,5 % łącznego wynagrodzenia umownego brutto, o którym mowa w § 7 ust. 1, za każde tego rodzaju naruszenie.</w:t>
      </w:r>
    </w:p>
    <w:p w14:paraId="2FEB186C" w14:textId="77777777" w:rsidR="00C10E56" w:rsidRPr="00E764A7" w:rsidRDefault="00C10E56" w:rsidP="00902302">
      <w:pPr>
        <w:pStyle w:val="Akapitzlist"/>
        <w:widowControl/>
        <w:numPr>
          <w:ilvl w:val="0"/>
          <w:numId w:val="50"/>
        </w:numPr>
        <w:suppressAutoHyphens w:val="0"/>
        <w:spacing w:line="276" w:lineRule="auto"/>
        <w:ind w:left="851" w:right="-285" w:hanging="425"/>
        <w:contextualSpacing/>
        <w:jc w:val="both"/>
        <w:rPr>
          <w:rFonts w:ascii="Times New Roman" w:hAnsi="Times New Roman" w:cs="Times New Roman"/>
        </w:rPr>
      </w:pPr>
      <w:r w:rsidRPr="00E764A7">
        <w:rPr>
          <w:rFonts w:ascii="Times New Roman" w:hAnsi="Times New Roman" w:cs="Times New Roman"/>
        </w:rPr>
        <w:t>W razie nieprzedłożenia przez Wykonawcę kopii zanonimizowanych umów zawartych przez Wykonawcę z pracownikami wykonującymi czynności, o których mowa w § 2 ust. 5, w terminie wskazanym przez Zamawiającego zgodnie z § 2 ust. 5, co będzie traktowane jako niewypełnienie obowiązku zatrudnienia pracowników na podstawie umowy o pracę i będzie skutkować naliczeniem kary umownej w wysokości 1 % łącznego wynagrodzenia umownego brutto, o którym mowa w § 7 ust. 1 umowy, za każdy rozpoczęty dzień wykonywania przedmiotu umowy w sposób niezgodny z tymi postanowieniami umowy,</w:t>
      </w:r>
    </w:p>
    <w:p w14:paraId="6914AF50" w14:textId="77777777" w:rsidR="00C10E56" w:rsidRPr="00E764A7" w:rsidRDefault="00F71216" w:rsidP="00902302">
      <w:pPr>
        <w:pStyle w:val="Akapitzlist"/>
        <w:widowControl/>
        <w:numPr>
          <w:ilvl w:val="0"/>
          <w:numId w:val="50"/>
        </w:numPr>
        <w:suppressAutoHyphens w:val="0"/>
        <w:spacing w:line="276" w:lineRule="auto"/>
        <w:ind w:left="851" w:right="-285" w:hanging="425"/>
        <w:contextualSpacing/>
        <w:jc w:val="both"/>
        <w:rPr>
          <w:rFonts w:ascii="Times New Roman" w:hAnsi="Times New Roman" w:cs="Times New Roman"/>
        </w:rPr>
      </w:pPr>
      <w:r w:rsidRPr="00E764A7">
        <w:rPr>
          <w:rFonts w:ascii="Times New Roman" w:hAnsi="Times New Roman" w:cs="Times New Roman"/>
        </w:rPr>
        <w:t>z</w:t>
      </w:r>
      <w:r w:rsidR="00C10E56" w:rsidRPr="00E764A7">
        <w:rPr>
          <w:rFonts w:ascii="Times New Roman" w:hAnsi="Times New Roman" w:cs="Times New Roman"/>
        </w:rPr>
        <w:t xml:space="preserve"> tytułu nieobjęcia ubezpieczeniem, o którym mowa w § 4 umowy, całego okresu obowiązywania umowy – w wysokości 0,5 % łącznego wynagrodzenia umownego brutto, o którym mowa w § 7 ust. 1 umowy, za każdy rozpoczęty dzień, w którym ubezpieczenie nie obowiązywało,</w:t>
      </w:r>
    </w:p>
    <w:p w14:paraId="59968639" w14:textId="77777777" w:rsidR="00C10E56" w:rsidRPr="00E764A7" w:rsidRDefault="00C10E56" w:rsidP="00902302">
      <w:pPr>
        <w:pStyle w:val="Akapitzlist"/>
        <w:widowControl/>
        <w:numPr>
          <w:ilvl w:val="0"/>
          <w:numId w:val="50"/>
        </w:numPr>
        <w:suppressAutoHyphens w:val="0"/>
        <w:spacing w:line="276" w:lineRule="auto"/>
        <w:ind w:left="851" w:right="-285" w:hanging="425"/>
        <w:contextualSpacing/>
        <w:jc w:val="both"/>
        <w:rPr>
          <w:rFonts w:ascii="Times New Roman" w:hAnsi="Times New Roman" w:cs="Times New Roman"/>
        </w:rPr>
      </w:pPr>
      <w:r w:rsidRPr="00E764A7">
        <w:rPr>
          <w:rFonts w:ascii="Times New Roman" w:hAnsi="Times New Roman" w:cs="Times New Roman"/>
        </w:rPr>
        <w:t>w razie stwierdzenia przez Zamawiającego, że przedmiot umowy jest wykonywany z naruszeniem postanowień § 5 umowy, Zamawiającemu przysługuje prawo żądania kary umownej w wysokości 0,1 %  łącznego wynagrodzenia umownego brutto, o której mowa w § 7 ust. 1 umowy, za każdy rozpoczęty dzień wykonywania przedmiotu umowy w sposób niezgodny z tymi postanowieniami umowy.</w:t>
      </w:r>
    </w:p>
    <w:p w14:paraId="7EA823B3" w14:textId="77777777" w:rsidR="00C10E56" w:rsidRPr="00E764A7" w:rsidRDefault="00C10E56" w:rsidP="00902302">
      <w:pPr>
        <w:pStyle w:val="Akapitzlist"/>
        <w:widowControl/>
        <w:numPr>
          <w:ilvl w:val="0"/>
          <w:numId w:val="50"/>
        </w:numPr>
        <w:suppressAutoHyphens w:val="0"/>
        <w:spacing w:line="276" w:lineRule="auto"/>
        <w:ind w:left="851" w:right="-285" w:hanging="425"/>
        <w:contextualSpacing/>
        <w:jc w:val="both"/>
        <w:rPr>
          <w:rFonts w:ascii="Times New Roman" w:hAnsi="Times New Roman" w:cs="Times New Roman"/>
        </w:rPr>
      </w:pPr>
      <w:r w:rsidRPr="00E764A7">
        <w:rPr>
          <w:rFonts w:ascii="Times New Roman" w:hAnsi="Times New Roman" w:cs="Times New Roman"/>
        </w:rPr>
        <w:t xml:space="preserve">za niewypełnienie obowiązku zatrudnienia pracowników na podstawie umowy o pracę, </w:t>
      </w:r>
      <w:r w:rsidR="006E2C7D">
        <w:rPr>
          <w:rFonts w:ascii="Times New Roman" w:hAnsi="Times New Roman" w:cs="Times New Roman"/>
        </w:rPr>
        <w:t>w</w:t>
      </w:r>
      <w:r w:rsidRPr="00E764A7">
        <w:rPr>
          <w:rFonts w:ascii="Times New Roman" w:hAnsi="Times New Roman" w:cs="Times New Roman"/>
        </w:rPr>
        <w:t xml:space="preserve"> wysokości 1.000,00 PLN za każdą osobę objętą przedmiotowym obowiązkiem skierowaną do realizacji zamówienia, która nie będzie zatrudniona (przez Wykonawcę lub podwykonawcę) na podstawie umowy o pracę, za każdy stwierdzony przypadek (kara może być nakładana wielokrotnie wobec tej samej osoby, jeżeli Zamawiający podczas kontroli stwierdzi, że nie jest ona zatrudniona na umowę o pracę)</w:t>
      </w:r>
    </w:p>
    <w:p w14:paraId="65B40859" w14:textId="77777777" w:rsidR="00BA03F0" w:rsidRPr="00BA03F0" w:rsidRDefault="00BA03F0" w:rsidP="00BA03F0">
      <w:pPr>
        <w:pStyle w:val="ListParagraph1"/>
        <w:numPr>
          <w:ilvl w:val="0"/>
          <w:numId w:val="49"/>
        </w:numPr>
        <w:tabs>
          <w:tab w:val="left" w:pos="426"/>
          <w:tab w:val="num" w:pos="851"/>
        </w:tabs>
        <w:spacing w:line="276" w:lineRule="auto"/>
        <w:ind w:left="426" w:right="-285" w:hanging="426"/>
        <w:jc w:val="both"/>
      </w:pPr>
      <w:r w:rsidRPr="00BA03F0">
        <w:t>Łączna wysokość kar umownych nie może przekroczyć 20 % wartości wynagrodzenia brutto określonego w § 7 ust. 1 umowy.</w:t>
      </w:r>
    </w:p>
    <w:p w14:paraId="136E98EB" w14:textId="2B4B303A" w:rsidR="00C10E56" w:rsidRPr="00E764A7" w:rsidRDefault="00C10E56" w:rsidP="00902302">
      <w:pPr>
        <w:pStyle w:val="ListParagraph1"/>
        <w:numPr>
          <w:ilvl w:val="0"/>
          <w:numId w:val="49"/>
        </w:numPr>
        <w:tabs>
          <w:tab w:val="left" w:pos="426"/>
          <w:tab w:val="num" w:pos="851"/>
        </w:tabs>
        <w:spacing w:line="276" w:lineRule="auto"/>
        <w:ind w:left="426" w:right="-285" w:hanging="426"/>
        <w:jc w:val="both"/>
      </w:pPr>
      <w:r w:rsidRPr="00E764A7">
        <w:t>Roszczenia o zapłatę należnych kar umownych nie będą pozbawiać Zamawiającego prawa żądania zapłaty odszkodowania uzupełniającego na zasadach ogólnych, jeżeli wysokość ewentualnej szkody przekroczy wysokość zastrzeżonych kar umownych.</w:t>
      </w:r>
    </w:p>
    <w:p w14:paraId="14ED31D6" w14:textId="77777777" w:rsidR="00C10E56" w:rsidRPr="00E764A7" w:rsidRDefault="00C10E56" w:rsidP="00902302">
      <w:pPr>
        <w:widowControl/>
        <w:numPr>
          <w:ilvl w:val="0"/>
          <w:numId w:val="49"/>
        </w:numPr>
        <w:tabs>
          <w:tab w:val="clear" w:pos="76"/>
          <w:tab w:val="num" w:pos="426"/>
        </w:tabs>
        <w:suppressAutoHyphens w:val="0"/>
        <w:spacing w:line="276" w:lineRule="auto"/>
        <w:ind w:left="426" w:right="-285" w:hanging="426"/>
        <w:jc w:val="both"/>
        <w:rPr>
          <w:rFonts w:ascii="Times New Roman" w:hAnsi="Times New Roman" w:cs="Times New Roman"/>
          <w:bCs/>
        </w:rPr>
      </w:pPr>
      <w:r w:rsidRPr="00E764A7">
        <w:rPr>
          <w:rFonts w:ascii="Times New Roman" w:hAnsi="Times New Roman" w:cs="Times New Roman"/>
          <w:bCs/>
        </w:rPr>
        <w:t>Wykonawca wyraża zgodę na potrącenie kar umownych z przysługującego mu wynagrodzenia.</w:t>
      </w:r>
    </w:p>
    <w:p w14:paraId="6A9D96A3" w14:textId="77777777" w:rsidR="000F43A8" w:rsidRPr="00E764A7" w:rsidRDefault="000F43A8" w:rsidP="00C10E56">
      <w:pPr>
        <w:suppressAutoHyphens w:val="0"/>
        <w:spacing w:line="276" w:lineRule="auto"/>
        <w:ind w:right="-2"/>
        <w:jc w:val="center"/>
        <w:rPr>
          <w:rFonts w:ascii="Times New Roman" w:hAnsi="Times New Roman" w:cs="Times New Roman"/>
          <w:b/>
          <w:bCs/>
        </w:rPr>
      </w:pPr>
    </w:p>
    <w:p w14:paraId="3AA8D863" w14:textId="77777777" w:rsidR="00C10E56" w:rsidRPr="00E764A7" w:rsidRDefault="00C10E56" w:rsidP="00C10E56">
      <w:pPr>
        <w:suppressAutoHyphens w:val="0"/>
        <w:spacing w:line="276" w:lineRule="auto"/>
        <w:ind w:right="-2"/>
        <w:jc w:val="center"/>
        <w:rPr>
          <w:rFonts w:ascii="Times New Roman" w:hAnsi="Times New Roman" w:cs="Times New Roman"/>
          <w:b/>
          <w:bCs/>
        </w:rPr>
      </w:pPr>
      <w:r w:rsidRPr="00E764A7">
        <w:rPr>
          <w:rFonts w:ascii="Times New Roman" w:hAnsi="Times New Roman" w:cs="Times New Roman"/>
          <w:b/>
          <w:bCs/>
        </w:rPr>
        <w:t>§ 11.</w:t>
      </w:r>
    </w:p>
    <w:p w14:paraId="7A821A63" w14:textId="77777777" w:rsidR="00C10E56" w:rsidRPr="00E764A7" w:rsidRDefault="00C10E56" w:rsidP="00C10E56">
      <w:pPr>
        <w:suppressAutoHyphens w:val="0"/>
        <w:spacing w:line="276" w:lineRule="auto"/>
        <w:ind w:right="-285"/>
        <w:rPr>
          <w:rFonts w:ascii="Times New Roman" w:hAnsi="Times New Roman" w:cs="Times New Roman"/>
          <w:b/>
          <w:bCs/>
        </w:rPr>
      </w:pPr>
      <w:r w:rsidRPr="00E764A7">
        <w:rPr>
          <w:rFonts w:ascii="Times New Roman" w:hAnsi="Times New Roman" w:cs="Times New Roman"/>
          <w:b/>
          <w:bCs/>
        </w:rPr>
        <w:t xml:space="preserve"> Odstąpienie od umowy:</w:t>
      </w:r>
    </w:p>
    <w:p w14:paraId="6C3B52A8" w14:textId="77777777" w:rsidR="00C10E56" w:rsidRPr="00E764A7" w:rsidRDefault="00C10E56" w:rsidP="00902302">
      <w:pPr>
        <w:pStyle w:val="Tekstblokowy"/>
        <w:numPr>
          <w:ilvl w:val="6"/>
          <w:numId w:val="51"/>
        </w:numPr>
        <w:tabs>
          <w:tab w:val="left" w:pos="426"/>
          <w:tab w:val="num" w:pos="2160"/>
        </w:tabs>
        <w:autoSpaceDE/>
        <w:adjustRightInd/>
        <w:spacing w:line="276" w:lineRule="auto"/>
        <w:ind w:left="426" w:right="-285" w:hanging="426"/>
        <w:rPr>
          <w:rFonts w:ascii="Times New Roman" w:hAnsi="Times New Roman"/>
          <w:color w:val="auto"/>
          <w:sz w:val="24"/>
          <w:szCs w:val="24"/>
        </w:rPr>
      </w:pPr>
      <w:r w:rsidRPr="00E764A7">
        <w:rPr>
          <w:rFonts w:ascii="Times New Roman" w:hAnsi="Times New Roman"/>
          <w:color w:val="auto"/>
          <w:sz w:val="24"/>
          <w:szCs w:val="24"/>
        </w:rPr>
        <w:t>Stronom przysługuje prawo odstąpienia od umowy wyłącznie w wypadkach przewidzianych we właściwych przepisach prawa lub w niniejszej umowie.</w:t>
      </w:r>
    </w:p>
    <w:p w14:paraId="3ADED943" w14:textId="77777777" w:rsidR="00C10E56" w:rsidRPr="00E764A7" w:rsidRDefault="00C10E56" w:rsidP="00902302">
      <w:pPr>
        <w:pStyle w:val="Tekstblokowy"/>
        <w:numPr>
          <w:ilvl w:val="6"/>
          <w:numId w:val="51"/>
        </w:numPr>
        <w:tabs>
          <w:tab w:val="left" w:pos="426"/>
          <w:tab w:val="num" w:pos="2160"/>
        </w:tabs>
        <w:autoSpaceDE/>
        <w:adjustRightInd/>
        <w:spacing w:line="276" w:lineRule="auto"/>
        <w:ind w:left="426" w:right="-285" w:hanging="426"/>
        <w:rPr>
          <w:rFonts w:ascii="Times New Roman" w:hAnsi="Times New Roman"/>
          <w:color w:val="auto"/>
          <w:sz w:val="24"/>
          <w:szCs w:val="24"/>
        </w:rPr>
      </w:pPr>
      <w:r w:rsidRPr="00E764A7">
        <w:rPr>
          <w:rFonts w:ascii="Times New Roman" w:hAnsi="Times New Roman"/>
          <w:color w:val="auto"/>
          <w:sz w:val="24"/>
          <w:szCs w:val="24"/>
        </w:rPr>
        <w:t>Zamawiającemu przysługuje prawo odstąpienia od umowy w następujących sytuacjach:</w:t>
      </w:r>
    </w:p>
    <w:p w14:paraId="1241BE47" w14:textId="77777777" w:rsidR="00C10E56" w:rsidRPr="00E764A7" w:rsidRDefault="00C10E56" w:rsidP="00902302">
      <w:pPr>
        <w:widowControl/>
        <w:numPr>
          <w:ilvl w:val="0"/>
          <w:numId w:val="52"/>
        </w:numPr>
        <w:tabs>
          <w:tab w:val="clear" w:pos="786"/>
          <w:tab w:val="num" w:pos="851"/>
        </w:tabs>
        <w:suppressAutoHyphens w:val="0"/>
        <w:spacing w:line="276" w:lineRule="auto"/>
        <w:ind w:left="851" w:right="-285" w:hanging="425"/>
        <w:jc w:val="both"/>
        <w:rPr>
          <w:rFonts w:ascii="Times New Roman" w:hAnsi="Times New Roman" w:cs="Times New Roman"/>
        </w:rPr>
      </w:pPr>
      <w:r w:rsidRPr="00E764A7">
        <w:rPr>
          <w:rFonts w:ascii="Times New Roman" w:hAnsi="Times New Roman" w:cs="Times New Roman"/>
          <w:bCs/>
        </w:rPr>
        <w:t>w razie zaistnienia istotnej zmiany okoliczności powodującej, że wykonanie umowy nie leży w interesie publicznym, czego nie można było przewidzieć w chwili zawarcia umowy, lub dalsze wykonywanie umowy może zagrozić istotnemu interesowi bezpieczeństwa państwa lub bezpie</w:t>
      </w:r>
      <w:r w:rsidRPr="00E764A7">
        <w:rPr>
          <w:rFonts w:ascii="Times New Roman" w:hAnsi="Times New Roman" w:cs="Times New Roman"/>
          <w:bCs/>
        </w:rPr>
        <w:softHyphen/>
        <w:t>czeństwu publicznemu, Zamawiający może odstąpić od umowy w terminie 30 dni od powzięcia wiadomości o tych okolicznościach</w:t>
      </w:r>
      <w:r w:rsidRPr="00E764A7">
        <w:rPr>
          <w:rFonts w:ascii="Times New Roman" w:hAnsi="Times New Roman" w:cs="Times New Roman"/>
        </w:rPr>
        <w:t xml:space="preserve">, </w:t>
      </w:r>
    </w:p>
    <w:p w14:paraId="7F2D6296" w14:textId="77777777" w:rsidR="00C10E56" w:rsidRPr="00E764A7" w:rsidRDefault="00C10E56" w:rsidP="00902302">
      <w:pPr>
        <w:widowControl/>
        <w:numPr>
          <w:ilvl w:val="0"/>
          <w:numId w:val="52"/>
        </w:numPr>
        <w:tabs>
          <w:tab w:val="clear" w:pos="786"/>
          <w:tab w:val="num" w:pos="851"/>
        </w:tabs>
        <w:suppressAutoHyphens w:val="0"/>
        <w:spacing w:line="276" w:lineRule="auto"/>
        <w:ind w:left="851" w:right="-285" w:hanging="425"/>
        <w:jc w:val="both"/>
        <w:rPr>
          <w:rFonts w:ascii="Times New Roman" w:hAnsi="Times New Roman" w:cs="Times New Roman"/>
        </w:rPr>
      </w:pPr>
      <w:r w:rsidRPr="00E764A7">
        <w:rPr>
          <w:rFonts w:ascii="Times New Roman" w:hAnsi="Times New Roman" w:cs="Times New Roman"/>
        </w:rPr>
        <w:t>otwarcia likwidacji Wykonawcy,</w:t>
      </w:r>
    </w:p>
    <w:p w14:paraId="0B2C088F" w14:textId="77777777" w:rsidR="00C10E56" w:rsidRPr="00E764A7" w:rsidRDefault="00C10E56" w:rsidP="00902302">
      <w:pPr>
        <w:widowControl/>
        <w:numPr>
          <w:ilvl w:val="0"/>
          <w:numId w:val="52"/>
        </w:numPr>
        <w:tabs>
          <w:tab w:val="clear" w:pos="786"/>
          <w:tab w:val="num" w:pos="851"/>
        </w:tabs>
        <w:suppressAutoHyphens w:val="0"/>
        <w:spacing w:line="276" w:lineRule="auto"/>
        <w:ind w:left="851" w:right="-285" w:hanging="425"/>
        <w:jc w:val="both"/>
        <w:rPr>
          <w:rFonts w:ascii="Times New Roman" w:hAnsi="Times New Roman" w:cs="Times New Roman"/>
        </w:rPr>
      </w:pPr>
      <w:r w:rsidRPr="00E764A7">
        <w:rPr>
          <w:rFonts w:ascii="Times New Roman" w:hAnsi="Times New Roman" w:cs="Times New Roman"/>
        </w:rPr>
        <w:t>zajęcia majątku Wykonawcy,</w:t>
      </w:r>
    </w:p>
    <w:p w14:paraId="3351175D" w14:textId="77777777" w:rsidR="00C10E56" w:rsidRPr="00E764A7" w:rsidRDefault="00C10E56" w:rsidP="00902302">
      <w:pPr>
        <w:widowControl/>
        <w:numPr>
          <w:ilvl w:val="0"/>
          <w:numId w:val="52"/>
        </w:numPr>
        <w:tabs>
          <w:tab w:val="clear" w:pos="786"/>
          <w:tab w:val="num" w:pos="851"/>
        </w:tabs>
        <w:suppressAutoHyphens w:val="0"/>
        <w:spacing w:line="276" w:lineRule="auto"/>
        <w:ind w:left="851" w:right="-285" w:hanging="425"/>
        <w:jc w:val="both"/>
        <w:rPr>
          <w:rFonts w:ascii="Times New Roman" w:hAnsi="Times New Roman" w:cs="Times New Roman"/>
        </w:rPr>
      </w:pPr>
      <w:r w:rsidRPr="00E764A7">
        <w:rPr>
          <w:rFonts w:ascii="Times New Roman" w:hAnsi="Times New Roman" w:cs="Times New Roman"/>
        </w:rPr>
        <w:t>niewywiązywania się przez Wykonawcę z realizacji przedmiotu umowy, pomimo wezwania Zamawiającego, złożonego na piśmie.</w:t>
      </w:r>
    </w:p>
    <w:p w14:paraId="48FA1437" w14:textId="77777777" w:rsidR="00C10E56" w:rsidRPr="00E764A7" w:rsidRDefault="00C10E56" w:rsidP="00902302">
      <w:pPr>
        <w:widowControl/>
        <w:numPr>
          <w:ilvl w:val="0"/>
          <w:numId w:val="52"/>
        </w:numPr>
        <w:tabs>
          <w:tab w:val="clear" w:pos="786"/>
          <w:tab w:val="num" w:pos="851"/>
        </w:tabs>
        <w:suppressAutoHyphens w:val="0"/>
        <w:spacing w:line="276" w:lineRule="auto"/>
        <w:ind w:left="851" w:right="-285" w:hanging="425"/>
        <w:jc w:val="both"/>
        <w:rPr>
          <w:rFonts w:ascii="Times New Roman" w:hAnsi="Times New Roman" w:cs="Times New Roman"/>
        </w:rPr>
      </w:pPr>
      <w:r w:rsidRPr="00E764A7">
        <w:rPr>
          <w:rFonts w:ascii="Times New Roman" w:hAnsi="Times New Roman" w:cs="Times New Roman"/>
        </w:rPr>
        <w:t xml:space="preserve">w wypadku rażącego naruszenia przez Wykonawcę któregokolwiek z jej postanowień, w </w:t>
      </w:r>
      <w:r w:rsidR="0023213C" w:rsidRPr="00E764A7">
        <w:rPr>
          <w:rFonts w:ascii="Times New Roman" w:hAnsi="Times New Roman" w:cs="Times New Roman"/>
        </w:rPr>
        <w:t xml:space="preserve">    </w:t>
      </w:r>
      <w:r w:rsidRPr="00E764A7">
        <w:rPr>
          <w:rFonts w:ascii="Times New Roman" w:hAnsi="Times New Roman" w:cs="Times New Roman"/>
        </w:rPr>
        <w:t>szcze</w:t>
      </w:r>
      <w:r w:rsidRPr="00E764A7">
        <w:rPr>
          <w:rFonts w:ascii="Times New Roman" w:hAnsi="Times New Roman" w:cs="Times New Roman"/>
        </w:rPr>
        <w:softHyphen/>
        <w:t>gólności dotyczących należytego wykonywania obowiązków umownych lub w wypadku podania przez Wykonawcę nieprawdziwych danych w zakresie posiadanych kwalifikacji zawodowych.</w:t>
      </w:r>
    </w:p>
    <w:p w14:paraId="3CE65C1F" w14:textId="77777777" w:rsidR="00C10E56" w:rsidRPr="00E764A7" w:rsidRDefault="00C10E56" w:rsidP="00902302">
      <w:pPr>
        <w:pStyle w:val="Tekstblokowy"/>
        <w:numPr>
          <w:ilvl w:val="6"/>
          <w:numId w:val="51"/>
        </w:numPr>
        <w:tabs>
          <w:tab w:val="left" w:pos="426"/>
          <w:tab w:val="num" w:pos="2160"/>
        </w:tabs>
        <w:autoSpaceDE/>
        <w:adjustRightInd/>
        <w:spacing w:line="276" w:lineRule="auto"/>
        <w:ind w:left="426" w:right="-285" w:hanging="426"/>
        <w:rPr>
          <w:rFonts w:ascii="Times New Roman" w:hAnsi="Times New Roman"/>
          <w:color w:val="auto"/>
          <w:sz w:val="24"/>
          <w:szCs w:val="24"/>
        </w:rPr>
      </w:pPr>
      <w:r w:rsidRPr="00E764A7">
        <w:rPr>
          <w:rFonts w:ascii="Times New Roman" w:hAnsi="Times New Roman"/>
          <w:color w:val="auto"/>
          <w:sz w:val="24"/>
          <w:szCs w:val="24"/>
        </w:rPr>
        <w:t>Wykonawcy przysługuje prawo odstąpienia od umowy, jeżeli Zamawiający nie wywiązuje się z ob</w:t>
      </w:r>
      <w:r w:rsidRPr="00E764A7">
        <w:rPr>
          <w:rFonts w:ascii="Times New Roman" w:hAnsi="Times New Roman"/>
          <w:color w:val="auto"/>
          <w:sz w:val="24"/>
          <w:szCs w:val="24"/>
        </w:rPr>
        <w:softHyphen/>
        <w:t>owiązku zapłaty wynagrodzenia mimo dodatkowego wezwania, w terminie jednego miesiąca od upływu terminu zapłaty rachunku, określonego w niniejszej umowie.</w:t>
      </w:r>
    </w:p>
    <w:p w14:paraId="6C68D871" w14:textId="77777777" w:rsidR="00C10E56" w:rsidRPr="00E764A7" w:rsidRDefault="00C10E56" w:rsidP="00902302">
      <w:pPr>
        <w:pStyle w:val="Tekstblokowy"/>
        <w:numPr>
          <w:ilvl w:val="6"/>
          <w:numId w:val="51"/>
        </w:numPr>
        <w:tabs>
          <w:tab w:val="left" w:pos="426"/>
          <w:tab w:val="num" w:pos="2160"/>
        </w:tabs>
        <w:autoSpaceDE/>
        <w:adjustRightInd/>
        <w:spacing w:line="276" w:lineRule="auto"/>
        <w:ind w:left="426" w:right="-285" w:hanging="426"/>
        <w:rPr>
          <w:rFonts w:ascii="Times New Roman" w:hAnsi="Times New Roman"/>
          <w:color w:val="auto"/>
          <w:sz w:val="24"/>
          <w:szCs w:val="24"/>
        </w:rPr>
      </w:pPr>
      <w:r w:rsidRPr="00E764A7">
        <w:rPr>
          <w:rFonts w:ascii="Times New Roman" w:hAnsi="Times New Roman"/>
          <w:color w:val="auto"/>
          <w:sz w:val="24"/>
          <w:szCs w:val="24"/>
        </w:rPr>
        <w:t>Odstąpienie od umowy wymaga zachowania formy pisemnej pod rygorem nieważności.</w:t>
      </w:r>
    </w:p>
    <w:p w14:paraId="0D445653" w14:textId="77777777" w:rsidR="00C10E56" w:rsidRPr="00E764A7" w:rsidRDefault="00C10E56" w:rsidP="00902302">
      <w:pPr>
        <w:pStyle w:val="Tekstblokowy"/>
        <w:numPr>
          <w:ilvl w:val="6"/>
          <w:numId w:val="51"/>
        </w:numPr>
        <w:tabs>
          <w:tab w:val="left" w:pos="426"/>
          <w:tab w:val="num" w:pos="2160"/>
        </w:tabs>
        <w:autoSpaceDE/>
        <w:adjustRightInd/>
        <w:spacing w:line="276" w:lineRule="auto"/>
        <w:ind w:left="426" w:right="-285" w:hanging="426"/>
        <w:rPr>
          <w:rFonts w:ascii="Times New Roman" w:hAnsi="Times New Roman"/>
          <w:color w:val="auto"/>
          <w:sz w:val="24"/>
          <w:szCs w:val="24"/>
        </w:rPr>
      </w:pPr>
      <w:r w:rsidRPr="00E764A7">
        <w:rPr>
          <w:rFonts w:ascii="Times New Roman" w:hAnsi="Times New Roman"/>
          <w:color w:val="auto"/>
          <w:sz w:val="24"/>
          <w:szCs w:val="24"/>
        </w:rPr>
        <w:t>Pomimo odstąpienia od umowy pozostają w mocy zobowiązania Stron z tytułu gwarancji, kar umownych i prawa żądania odszkodowania za nienależyte wykonanie umowy.</w:t>
      </w:r>
    </w:p>
    <w:p w14:paraId="11B05797" w14:textId="77777777" w:rsidR="00C10E56" w:rsidRPr="00E764A7" w:rsidRDefault="00C10E56" w:rsidP="00C10E56">
      <w:pPr>
        <w:suppressAutoHyphens w:val="0"/>
        <w:spacing w:line="276" w:lineRule="auto"/>
        <w:ind w:right="-2"/>
        <w:jc w:val="center"/>
        <w:rPr>
          <w:rFonts w:ascii="Times New Roman" w:hAnsi="Times New Roman" w:cs="Times New Roman"/>
          <w:b/>
          <w:bCs/>
        </w:rPr>
      </w:pPr>
    </w:p>
    <w:p w14:paraId="351D007E" w14:textId="77777777" w:rsidR="00C10E56" w:rsidRPr="00E764A7" w:rsidRDefault="00C10E56" w:rsidP="00C10E56">
      <w:pPr>
        <w:suppressAutoHyphens w:val="0"/>
        <w:spacing w:line="276" w:lineRule="auto"/>
        <w:ind w:right="-2"/>
        <w:jc w:val="center"/>
        <w:rPr>
          <w:rFonts w:ascii="Times New Roman" w:hAnsi="Times New Roman" w:cs="Times New Roman"/>
          <w:b/>
          <w:bCs/>
        </w:rPr>
      </w:pPr>
      <w:r w:rsidRPr="00E764A7">
        <w:rPr>
          <w:rFonts w:ascii="Times New Roman" w:hAnsi="Times New Roman" w:cs="Times New Roman"/>
          <w:b/>
          <w:bCs/>
        </w:rPr>
        <w:t xml:space="preserve">§ 12. </w:t>
      </w:r>
    </w:p>
    <w:p w14:paraId="34A8A3F0" w14:textId="77777777" w:rsidR="00C10E56" w:rsidRPr="00E764A7" w:rsidRDefault="00C10E56" w:rsidP="00C10E56">
      <w:pPr>
        <w:suppressAutoHyphens w:val="0"/>
        <w:spacing w:line="276" w:lineRule="auto"/>
        <w:ind w:right="-2"/>
        <w:jc w:val="both"/>
        <w:rPr>
          <w:rFonts w:ascii="Times New Roman" w:hAnsi="Times New Roman" w:cs="Times New Roman"/>
          <w:b/>
          <w:bCs/>
        </w:rPr>
      </w:pPr>
      <w:r w:rsidRPr="00E764A7">
        <w:rPr>
          <w:rFonts w:ascii="Times New Roman" w:hAnsi="Times New Roman" w:cs="Times New Roman"/>
          <w:b/>
          <w:bCs/>
        </w:rPr>
        <w:t>Zmiany umowy:</w:t>
      </w:r>
    </w:p>
    <w:p w14:paraId="44A5F093" w14:textId="77777777" w:rsidR="00C10E56" w:rsidRPr="00E764A7" w:rsidRDefault="00C10E56" w:rsidP="00902302">
      <w:pPr>
        <w:widowControl/>
        <w:numPr>
          <w:ilvl w:val="0"/>
          <w:numId w:val="53"/>
        </w:numPr>
        <w:tabs>
          <w:tab w:val="clear" w:pos="360"/>
          <w:tab w:val="num" w:pos="426"/>
        </w:tabs>
        <w:suppressAutoHyphens w:val="0"/>
        <w:spacing w:line="276" w:lineRule="auto"/>
        <w:ind w:left="426" w:right="-285" w:hanging="426"/>
        <w:jc w:val="both"/>
        <w:rPr>
          <w:rFonts w:ascii="Times New Roman" w:hAnsi="Times New Roman" w:cs="Times New Roman"/>
          <w:bCs/>
        </w:rPr>
      </w:pPr>
      <w:r w:rsidRPr="00E764A7">
        <w:rPr>
          <w:rFonts w:ascii="Times New Roman" w:hAnsi="Times New Roman" w:cs="Times New Roman"/>
          <w:bCs/>
        </w:rPr>
        <w:t>Wszelkie zmiany postanowień umowy wymagają zgody Stron i zachowania formy pisemnego aneksu pod rygorem nieważności.</w:t>
      </w:r>
    </w:p>
    <w:p w14:paraId="2D0B0EB2" w14:textId="77777777" w:rsidR="00C10E56" w:rsidRPr="00E764A7" w:rsidRDefault="00C10E56" w:rsidP="00902302">
      <w:pPr>
        <w:widowControl/>
        <w:numPr>
          <w:ilvl w:val="0"/>
          <w:numId w:val="53"/>
        </w:numPr>
        <w:tabs>
          <w:tab w:val="clear" w:pos="360"/>
          <w:tab w:val="num" w:pos="426"/>
        </w:tabs>
        <w:suppressAutoHyphens w:val="0"/>
        <w:spacing w:line="276" w:lineRule="auto"/>
        <w:ind w:left="426" w:right="-285" w:hanging="426"/>
        <w:jc w:val="both"/>
        <w:rPr>
          <w:rFonts w:ascii="Times New Roman" w:hAnsi="Times New Roman" w:cs="Times New Roman"/>
          <w:bCs/>
        </w:rPr>
      </w:pPr>
      <w:r w:rsidRPr="00E764A7">
        <w:rPr>
          <w:rFonts w:ascii="Times New Roman" w:hAnsi="Times New Roman" w:cs="Times New Roman"/>
          <w:bCs/>
        </w:rPr>
        <w:t>Zakazuje się zmian postanowień zawartej umowy w stosunku do treści oferty, na podstawie której dokonano wyboru Wykonawcy, chyba że zachodzi co najmniej jedna z okoliczności wskazanych poniżej:</w:t>
      </w:r>
    </w:p>
    <w:p w14:paraId="1C3F8D98" w14:textId="77777777" w:rsidR="00C10E56" w:rsidRPr="00E764A7" w:rsidRDefault="00C10E56" w:rsidP="00C10E56">
      <w:pPr>
        <w:pStyle w:val="Akapitzlist"/>
        <w:widowControl/>
        <w:suppressAutoHyphens w:val="0"/>
        <w:spacing w:line="276" w:lineRule="auto"/>
        <w:ind w:left="708" w:right="-285" w:hanging="282"/>
        <w:contextualSpacing/>
        <w:jc w:val="both"/>
        <w:rPr>
          <w:rFonts w:ascii="Times New Roman" w:hAnsi="Times New Roman" w:cs="Times New Roman"/>
          <w:bCs/>
        </w:rPr>
      </w:pPr>
      <w:r w:rsidRPr="00E764A7">
        <w:rPr>
          <w:rFonts w:ascii="Times New Roman" w:hAnsi="Times New Roman" w:cs="Times New Roman"/>
          <w:bCs/>
        </w:rPr>
        <w:t>1)</w:t>
      </w:r>
      <w:r w:rsidRPr="00E764A7">
        <w:rPr>
          <w:rFonts w:ascii="Times New Roman" w:hAnsi="Times New Roman" w:cs="Times New Roman"/>
          <w:bCs/>
        </w:rPr>
        <w:tab/>
        <w:t>zmiana stawki podatku od towarów i usług oraz podatku akcyzowego</w:t>
      </w:r>
      <w:r w:rsidR="00C700D8" w:rsidRPr="00E764A7">
        <w:rPr>
          <w:rFonts w:ascii="Times New Roman" w:hAnsi="Times New Roman" w:cs="Times New Roman"/>
          <w:bCs/>
        </w:rPr>
        <w:t xml:space="preserve"> </w:t>
      </w:r>
      <w:r w:rsidRPr="00E764A7">
        <w:rPr>
          <w:rFonts w:ascii="Times New Roman" w:hAnsi="Times New Roman" w:cs="Times New Roman"/>
          <w:bCs/>
        </w:rPr>
        <w:t>– do ceny netto zostanie doliczona stawka VAT obowiązująca w dniu wystawienia faktury;</w:t>
      </w:r>
    </w:p>
    <w:p w14:paraId="4D27CC45" w14:textId="77777777" w:rsidR="00C10E56" w:rsidRPr="00E764A7" w:rsidRDefault="00C10E56" w:rsidP="00C10E56">
      <w:pPr>
        <w:pStyle w:val="Akapitzlist"/>
        <w:widowControl/>
        <w:suppressAutoHyphens w:val="0"/>
        <w:spacing w:line="276" w:lineRule="auto"/>
        <w:ind w:left="708" w:right="-285" w:hanging="282"/>
        <w:contextualSpacing/>
        <w:jc w:val="both"/>
        <w:rPr>
          <w:rFonts w:ascii="Times New Roman" w:hAnsi="Times New Roman" w:cs="Times New Roman"/>
          <w:bCs/>
        </w:rPr>
      </w:pPr>
      <w:r w:rsidRPr="00E764A7">
        <w:rPr>
          <w:rFonts w:ascii="Times New Roman" w:hAnsi="Times New Roman" w:cs="Times New Roman"/>
          <w:bCs/>
        </w:rPr>
        <w:t>2) zmiany wysokości minimalnego wynagrodzenia za pracę albo wysokości minimalnej stawki godzinowej, ustalonych na podstawie ustawy z dnia 10 października 2002 r. o minimalnym wynagrodzeniu za pracę;</w:t>
      </w:r>
    </w:p>
    <w:p w14:paraId="0AD45AEC" w14:textId="77777777" w:rsidR="00C10E56" w:rsidRPr="00E764A7" w:rsidRDefault="00C10E56" w:rsidP="00C10E56">
      <w:pPr>
        <w:pStyle w:val="Akapitzlist"/>
        <w:widowControl/>
        <w:suppressAutoHyphens w:val="0"/>
        <w:spacing w:line="276" w:lineRule="auto"/>
        <w:ind w:left="708" w:right="-285" w:hanging="282"/>
        <w:contextualSpacing/>
        <w:jc w:val="both"/>
        <w:rPr>
          <w:rFonts w:ascii="Times New Roman" w:hAnsi="Times New Roman" w:cs="Times New Roman"/>
          <w:bCs/>
        </w:rPr>
      </w:pPr>
      <w:r w:rsidRPr="00E764A7">
        <w:rPr>
          <w:rFonts w:ascii="Times New Roman" w:hAnsi="Times New Roman" w:cs="Times New Roman"/>
          <w:bCs/>
        </w:rPr>
        <w:t>3)</w:t>
      </w:r>
      <w:r w:rsidRPr="00E764A7">
        <w:rPr>
          <w:rFonts w:ascii="Times New Roman" w:hAnsi="Times New Roman" w:cs="Times New Roman"/>
          <w:bCs/>
        </w:rPr>
        <w:tab/>
        <w:t>wystąpienie okoliczności, za które Wykonawca nie ponosi odpowiedzialności, skutkujących niemożnością dotrzymania przez niego terminu realizacji, określonego w umowie. Wówczas termin ten może ulec przedłużeniu, nie więcej jednak niż o czas trwania poniższych okoliczności, tj. m. in.:</w:t>
      </w:r>
    </w:p>
    <w:p w14:paraId="0FB0B9C6" w14:textId="77777777" w:rsidR="00C10E56" w:rsidRPr="00E764A7" w:rsidRDefault="00C10E56" w:rsidP="00902302">
      <w:pPr>
        <w:pStyle w:val="Akapitzlist"/>
        <w:widowControl/>
        <w:numPr>
          <w:ilvl w:val="1"/>
          <w:numId w:val="62"/>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działanie siły wyższej i wynikające z tego zmiany terminu wykonania robót,</w:t>
      </w:r>
    </w:p>
    <w:p w14:paraId="09D39096" w14:textId="77777777" w:rsidR="00C10E56" w:rsidRPr="00E764A7" w:rsidRDefault="00C10E56" w:rsidP="00902302">
      <w:pPr>
        <w:pStyle w:val="Akapitzlist"/>
        <w:widowControl/>
        <w:numPr>
          <w:ilvl w:val="1"/>
          <w:numId w:val="62"/>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wyjątkowo niesprzyjające warunki fizyczne, bądź atmosferyczne i wynikające z tego zmiany terminu wykonania robót,</w:t>
      </w:r>
    </w:p>
    <w:p w14:paraId="145E920D" w14:textId="77777777" w:rsidR="00C10E56" w:rsidRPr="00E764A7" w:rsidRDefault="00C700D8" w:rsidP="00902302">
      <w:pPr>
        <w:pStyle w:val="Akapitzlist"/>
        <w:widowControl/>
        <w:numPr>
          <w:ilvl w:val="1"/>
          <w:numId w:val="62"/>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wystąpienie</w:t>
      </w:r>
      <w:r w:rsidR="00C10E56" w:rsidRPr="00E764A7">
        <w:rPr>
          <w:rFonts w:ascii="Times New Roman" w:eastAsia="Times New Roman" w:hAnsi="Times New Roman" w:cs="Times New Roman"/>
        </w:rPr>
        <w:t xml:space="preserve"> obiektywnych przesłanek zaakceptowanych przez Zamawiającego                        i wynikające z tego zmiany terminu wykonania robót,</w:t>
      </w:r>
    </w:p>
    <w:p w14:paraId="0B15C21C" w14:textId="77777777" w:rsidR="00C10E56" w:rsidRPr="00E764A7" w:rsidRDefault="00C10E56" w:rsidP="00902302">
      <w:pPr>
        <w:pStyle w:val="Akapitzlist"/>
        <w:widowControl/>
        <w:numPr>
          <w:ilvl w:val="1"/>
          <w:numId w:val="62"/>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nadzwyczajne zdarzenia gospodarcze niezależne od Zamawiającego, których Zamawiający nie mógł przewidzieć w chwili zawarcia umowy i wynikając</w:t>
      </w:r>
      <w:r w:rsidR="00C700D8" w:rsidRPr="00E764A7">
        <w:rPr>
          <w:rFonts w:ascii="Times New Roman" w:eastAsia="Times New Roman" w:hAnsi="Times New Roman" w:cs="Times New Roman"/>
        </w:rPr>
        <w:t>e</w:t>
      </w:r>
      <w:r w:rsidRPr="00E764A7">
        <w:rPr>
          <w:rFonts w:ascii="Times New Roman" w:eastAsia="Times New Roman" w:hAnsi="Times New Roman" w:cs="Times New Roman"/>
        </w:rPr>
        <w:t xml:space="preserve"> z tego zmiany terminu wykonania robót,</w:t>
      </w:r>
    </w:p>
    <w:p w14:paraId="5CC4674A" w14:textId="77777777" w:rsidR="00C10E56" w:rsidRPr="00E764A7" w:rsidRDefault="00C700D8" w:rsidP="00902302">
      <w:pPr>
        <w:pStyle w:val="Akapitzlist"/>
        <w:widowControl/>
        <w:numPr>
          <w:ilvl w:val="1"/>
          <w:numId w:val="62"/>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wystąpienie</w:t>
      </w:r>
      <w:r w:rsidR="00C10E56" w:rsidRPr="00E764A7">
        <w:rPr>
          <w:rFonts w:ascii="Times New Roman" w:eastAsia="Times New Roman" w:hAnsi="Times New Roman" w:cs="Times New Roman"/>
        </w:rPr>
        <w:t xml:space="preserve"> </w:t>
      </w:r>
      <w:r w:rsidR="00F67649" w:rsidRPr="00E764A7">
        <w:rPr>
          <w:rFonts w:ascii="Times New Roman" w:eastAsia="Times New Roman" w:hAnsi="Times New Roman" w:cs="Times New Roman"/>
        </w:rPr>
        <w:t>zdarzeń,</w:t>
      </w:r>
      <w:r w:rsidR="00C10E56" w:rsidRPr="00E764A7">
        <w:rPr>
          <w:rFonts w:ascii="Times New Roman" w:eastAsia="Times New Roman" w:hAnsi="Times New Roman" w:cs="Times New Roman"/>
        </w:rPr>
        <w:t xml:space="preserve"> na które strony nie mają wpływu, a które uniemożliwiają przy normalnym tempie prac wykonani</w:t>
      </w:r>
      <w:r w:rsidRPr="00E764A7">
        <w:rPr>
          <w:rFonts w:ascii="Times New Roman" w:eastAsia="Times New Roman" w:hAnsi="Times New Roman" w:cs="Times New Roman"/>
        </w:rPr>
        <w:t>e umowy w terminie i wynikające</w:t>
      </w:r>
      <w:r w:rsidR="00C10E56" w:rsidRPr="00E764A7">
        <w:rPr>
          <w:rFonts w:ascii="Times New Roman" w:eastAsia="Times New Roman" w:hAnsi="Times New Roman" w:cs="Times New Roman"/>
        </w:rPr>
        <w:t xml:space="preserve"> z tego zmiany terminu wykonania robót,</w:t>
      </w:r>
    </w:p>
    <w:p w14:paraId="75BB67C8" w14:textId="77777777" w:rsidR="00C10E56" w:rsidRPr="00E764A7" w:rsidRDefault="00C10E56" w:rsidP="00902302">
      <w:pPr>
        <w:pStyle w:val="Akapitzlist"/>
        <w:widowControl/>
        <w:numPr>
          <w:ilvl w:val="1"/>
          <w:numId w:val="62"/>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zawieszenie przez Zamawiającego wykonania części lub całości robót i wynikające       z tego zmiany terminu wykonania robót,</w:t>
      </w:r>
    </w:p>
    <w:p w14:paraId="3189650F" w14:textId="77777777" w:rsidR="00C10E56" w:rsidRPr="00E764A7" w:rsidRDefault="00C10E56" w:rsidP="00902302">
      <w:pPr>
        <w:pStyle w:val="Akapitzlist"/>
        <w:widowControl/>
        <w:numPr>
          <w:ilvl w:val="1"/>
          <w:numId w:val="62"/>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braki lub wady w dokumentacji przetargowej lub innych dokumentach budowy                       i wynikające z tego zmiany terminu wykonania robót,</w:t>
      </w:r>
    </w:p>
    <w:p w14:paraId="7EF6BE99" w14:textId="77777777" w:rsidR="00C10E56" w:rsidRPr="00E764A7" w:rsidRDefault="00C10E56" w:rsidP="00902302">
      <w:pPr>
        <w:pStyle w:val="Akapitzlist"/>
        <w:widowControl/>
        <w:numPr>
          <w:ilvl w:val="1"/>
          <w:numId w:val="62"/>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zmiany zakresu robót wynikające z decyz</w:t>
      </w:r>
      <w:r w:rsidR="00C700D8" w:rsidRPr="00E764A7">
        <w:rPr>
          <w:rFonts w:ascii="Times New Roman" w:eastAsia="Times New Roman" w:hAnsi="Times New Roman" w:cs="Times New Roman"/>
        </w:rPr>
        <w:t>ji administracyjnych i wykonania</w:t>
      </w:r>
      <w:r w:rsidRPr="00E764A7">
        <w:rPr>
          <w:rFonts w:ascii="Times New Roman" w:eastAsia="Times New Roman" w:hAnsi="Times New Roman" w:cs="Times New Roman"/>
        </w:rPr>
        <w:t xml:space="preserve"> robót zamiennych oraz wynikająca z tego zmiana terminu wykonania robót i wartości wynagrodzenia umownego,</w:t>
      </w:r>
    </w:p>
    <w:p w14:paraId="5AFADEBA" w14:textId="77777777" w:rsidR="00C10E56" w:rsidRPr="00E764A7" w:rsidRDefault="00C10E56" w:rsidP="00902302">
      <w:pPr>
        <w:pStyle w:val="Akapitzlist"/>
        <w:widowControl/>
        <w:numPr>
          <w:ilvl w:val="1"/>
          <w:numId w:val="62"/>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 xml:space="preserve">zmiana będąca następstwem okoliczności leżących po stronie </w:t>
      </w:r>
      <w:r w:rsidR="00E55927" w:rsidRPr="00E764A7">
        <w:rPr>
          <w:rFonts w:ascii="Times New Roman" w:eastAsia="Times New Roman" w:hAnsi="Times New Roman" w:cs="Times New Roman"/>
        </w:rPr>
        <w:t xml:space="preserve">Zamawiającego,  </w:t>
      </w:r>
      <w:r w:rsidRPr="00E764A7">
        <w:rPr>
          <w:rFonts w:ascii="Times New Roman" w:eastAsia="Times New Roman" w:hAnsi="Times New Roman" w:cs="Times New Roman"/>
        </w:rPr>
        <w:t xml:space="preserve">                   w szczególności wstrzymanie robót przez Zamawiającego i wynikające z tego zmiany terminu wykonania robót,</w:t>
      </w:r>
    </w:p>
    <w:p w14:paraId="653F7C2E" w14:textId="77777777" w:rsidR="00C10E56" w:rsidRPr="00E764A7" w:rsidRDefault="00C10E56" w:rsidP="00902302">
      <w:pPr>
        <w:pStyle w:val="Akapitzlist"/>
        <w:widowControl/>
        <w:numPr>
          <w:ilvl w:val="1"/>
          <w:numId w:val="62"/>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zmiana wynikająca z konieczności wykonania robót niezwiązanych bezpośrednio                    z przedmiotem umowy i nieprzewidywalnych, których brak wykonania uniemożliwia lub utrudnia prawidłowe wykonanie przedmiotu umowy i wynikające z tego zmiany terminu wykonania robót,</w:t>
      </w:r>
    </w:p>
    <w:p w14:paraId="4F8BDF28" w14:textId="77777777" w:rsidR="00C10E56" w:rsidRPr="00E764A7" w:rsidRDefault="00C10E56" w:rsidP="00902302">
      <w:pPr>
        <w:pStyle w:val="Akapitzlist"/>
        <w:widowControl/>
        <w:numPr>
          <w:ilvl w:val="1"/>
          <w:numId w:val="62"/>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odmienne od przyjętych w dokumentacji projektowej warunki terenowe,</w:t>
      </w:r>
      <w:r w:rsidR="00390177" w:rsidRPr="00E764A7">
        <w:rPr>
          <w:rFonts w:ascii="Times New Roman" w:eastAsia="Times New Roman" w:hAnsi="Times New Roman" w:cs="Times New Roman"/>
        </w:rPr>
        <w:t xml:space="preserve"> </w:t>
      </w:r>
      <w:r w:rsidRPr="00E764A7">
        <w:rPr>
          <w:rFonts w:ascii="Times New Roman" w:eastAsia="Times New Roman" w:hAnsi="Times New Roman" w:cs="Times New Roman"/>
        </w:rPr>
        <w:t>w szczególności istnienie niezinwentaryzowanych obiektów budowlanych, sieci lub instalacji i wynikające z tego zmiany terminu wykonania robót,</w:t>
      </w:r>
    </w:p>
    <w:p w14:paraId="43FCD154" w14:textId="77777777" w:rsidR="00C10E56" w:rsidRPr="00E764A7" w:rsidRDefault="00C10E56" w:rsidP="00902302">
      <w:pPr>
        <w:pStyle w:val="Akapitzlist"/>
        <w:widowControl/>
        <w:numPr>
          <w:ilvl w:val="1"/>
          <w:numId w:val="62"/>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zmiana przedstawicieli uczestników procesu inwestycyjnego,</w:t>
      </w:r>
    </w:p>
    <w:p w14:paraId="54F76E83" w14:textId="77777777" w:rsidR="00C10E56" w:rsidRPr="00E764A7" w:rsidRDefault="00C700D8" w:rsidP="00902302">
      <w:pPr>
        <w:pStyle w:val="Akapitzlist"/>
        <w:widowControl/>
        <w:numPr>
          <w:ilvl w:val="1"/>
          <w:numId w:val="62"/>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nieterminowe przekazanie</w:t>
      </w:r>
      <w:r w:rsidR="00C10E56" w:rsidRPr="00E764A7">
        <w:rPr>
          <w:rFonts w:ascii="Times New Roman" w:eastAsia="Times New Roman" w:hAnsi="Times New Roman" w:cs="Times New Roman"/>
        </w:rPr>
        <w:t xml:space="preserve"> placu </w:t>
      </w:r>
      <w:r w:rsidR="00E55927" w:rsidRPr="00E764A7">
        <w:rPr>
          <w:rFonts w:ascii="Times New Roman" w:eastAsia="Times New Roman" w:hAnsi="Times New Roman" w:cs="Times New Roman"/>
        </w:rPr>
        <w:t>budowy</w:t>
      </w:r>
      <w:r w:rsidR="00C10E56" w:rsidRPr="00E764A7">
        <w:rPr>
          <w:rFonts w:ascii="Times New Roman" w:eastAsia="Times New Roman" w:hAnsi="Times New Roman" w:cs="Times New Roman"/>
        </w:rPr>
        <w:t xml:space="preserve"> lub poszczególnych frontów robót </w:t>
      </w:r>
      <w:r w:rsidR="00F67649" w:rsidRPr="00E764A7">
        <w:rPr>
          <w:rFonts w:ascii="Times New Roman" w:eastAsia="Times New Roman" w:hAnsi="Times New Roman" w:cs="Times New Roman"/>
        </w:rPr>
        <w:t xml:space="preserve">                                     </w:t>
      </w:r>
      <w:r w:rsidR="00E55927" w:rsidRPr="00E764A7">
        <w:rPr>
          <w:rFonts w:ascii="Times New Roman" w:eastAsia="Times New Roman" w:hAnsi="Times New Roman" w:cs="Times New Roman"/>
        </w:rPr>
        <w:t>i wynikające</w:t>
      </w:r>
      <w:r w:rsidR="00C10E56" w:rsidRPr="00E764A7">
        <w:rPr>
          <w:rFonts w:ascii="Times New Roman" w:eastAsia="Times New Roman" w:hAnsi="Times New Roman" w:cs="Times New Roman"/>
        </w:rPr>
        <w:t xml:space="preserve"> z tego zmiany terminu wykonania robót,</w:t>
      </w:r>
    </w:p>
    <w:p w14:paraId="3357801E" w14:textId="77777777" w:rsidR="00C10E56" w:rsidRPr="00E764A7" w:rsidRDefault="00C10E56" w:rsidP="00902302">
      <w:pPr>
        <w:pStyle w:val="Akapitzlist"/>
        <w:widowControl/>
        <w:numPr>
          <w:ilvl w:val="1"/>
          <w:numId w:val="62"/>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wprowadzenie lub zamiana podwykonawcy – w przypadkach uzasadnionych, za pisemną zgodą Zamawiającego – dotyczy zakresu robót, który może być powierzony podwykonawcy, pomimo, że w ofercie Wykonawca nie przedstawił zakresu robót, który powierzy podwykonawcom,</w:t>
      </w:r>
    </w:p>
    <w:p w14:paraId="3EDAC149" w14:textId="77777777" w:rsidR="00C10E56" w:rsidRPr="00E764A7" w:rsidRDefault="00C10E56" w:rsidP="00902302">
      <w:pPr>
        <w:pStyle w:val="Akapitzlist"/>
        <w:widowControl/>
        <w:numPr>
          <w:ilvl w:val="1"/>
          <w:numId w:val="62"/>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obniżenie wartości wynagrodzenia umownego w przypadku, gdy zakres prac opisany          w dokumentacji przetargowej ze względów technicznych, ekonomicznych lub formalno       – prawnych nie będzie konieczny do wykonania,</w:t>
      </w:r>
    </w:p>
    <w:p w14:paraId="6935E4CF" w14:textId="77777777" w:rsidR="00C10E56" w:rsidRPr="00E764A7" w:rsidRDefault="00C10E56" w:rsidP="00902302">
      <w:pPr>
        <w:pStyle w:val="Akapitzlist"/>
        <w:widowControl/>
        <w:numPr>
          <w:ilvl w:val="1"/>
          <w:numId w:val="62"/>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w przypadku zmiany w obowiązujących przepisach możliwa jest zmiana treści umowy w tym zakresie,</w:t>
      </w:r>
    </w:p>
    <w:p w14:paraId="5397CA7D" w14:textId="77777777" w:rsidR="00C10E56" w:rsidRPr="00E764A7" w:rsidRDefault="00C10E56" w:rsidP="00902302">
      <w:pPr>
        <w:pStyle w:val="Akapitzlist"/>
        <w:widowControl/>
        <w:numPr>
          <w:ilvl w:val="1"/>
          <w:numId w:val="62"/>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wprowadzenie zmiany w danych Wykona</w:t>
      </w:r>
      <w:r w:rsidR="00C700D8" w:rsidRPr="00E764A7">
        <w:rPr>
          <w:rFonts w:ascii="Times New Roman" w:eastAsia="Times New Roman" w:hAnsi="Times New Roman" w:cs="Times New Roman"/>
        </w:rPr>
        <w:t>wcy lub Zamawiającego wynikającej</w:t>
      </w:r>
      <w:r w:rsidRPr="00E764A7">
        <w:rPr>
          <w:rFonts w:ascii="Times New Roman" w:eastAsia="Times New Roman" w:hAnsi="Times New Roman" w:cs="Times New Roman"/>
        </w:rPr>
        <w:t xml:space="preserve"> </w:t>
      </w:r>
      <w:r w:rsidR="00390177" w:rsidRPr="00E764A7">
        <w:rPr>
          <w:rFonts w:ascii="Times New Roman" w:eastAsia="Times New Roman" w:hAnsi="Times New Roman" w:cs="Times New Roman"/>
        </w:rPr>
        <w:t xml:space="preserve">                </w:t>
      </w:r>
      <w:r w:rsidRPr="00E764A7">
        <w:rPr>
          <w:rFonts w:ascii="Times New Roman" w:eastAsia="Times New Roman" w:hAnsi="Times New Roman" w:cs="Times New Roman"/>
        </w:rPr>
        <w:t>z dokumentów rejestrowych,</w:t>
      </w:r>
    </w:p>
    <w:p w14:paraId="01400FD4" w14:textId="77777777" w:rsidR="00C10E56" w:rsidRPr="00E764A7" w:rsidRDefault="00C700D8" w:rsidP="00902302">
      <w:pPr>
        <w:pStyle w:val="Akapitzlist"/>
        <w:widowControl/>
        <w:numPr>
          <w:ilvl w:val="1"/>
          <w:numId w:val="62"/>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niezawinionego</w:t>
      </w:r>
      <w:r w:rsidR="00C10E56" w:rsidRPr="00E764A7">
        <w:rPr>
          <w:rFonts w:ascii="Times New Roman" w:eastAsia="Times New Roman" w:hAnsi="Times New Roman" w:cs="Times New Roman"/>
        </w:rPr>
        <w:t xml:space="preserve"> przez Wykonawcę opóźnienia w uzyskaniu wymaganych pozwoleń, uzgodnień, decyzji lub opinii innych organów, niezbędnych do uzyskania koniecznych pozwoleń i wynikające z tego zmiany terminu wykonania robót,</w:t>
      </w:r>
    </w:p>
    <w:p w14:paraId="11ABF982" w14:textId="77777777" w:rsidR="00C10E56" w:rsidRPr="00E764A7" w:rsidRDefault="00C10E56" w:rsidP="00902302">
      <w:pPr>
        <w:pStyle w:val="Akapitzlist"/>
        <w:widowControl/>
        <w:numPr>
          <w:ilvl w:val="1"/>
          <w:numId w:val="62"/>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zmiana przepisów prawa w trakcie realizacji zamówienia, powodująca konieczność dostosowania dokumentacji,</w:t>
      </w:r>
    </w:p>
    <w:p w14:paraId="0D8F9A44" w14:textId="77777777" w:rsidR="00C10E56" w:rsidRPr="00E764A7" w:rsidRDefault="00C10E56" w:rsidP="00902302">
      <w:pPr>
        <w:pStyle w:val="Akapitzlist"/>
        <w:widowControl/>
        <w:numPr>
          <w:ilvl w:val="1"/>
          <w:numId w:val="62"/>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niezawinione przez Wykonawcę opóźnienie w uzyskaniu pozwolenia na użytkowanie i uruchomieniu obiektu.</w:t>
      </w:r>
    </w:p>
    <w:p w14:paraId="591DDDDC" w14:textId="77777777" w:rsidR="00C10E56" w:rsidRPr="00E764A7" w:rsidRDefault="00C10E56" w:rsidP="002F3C95">
      <w:pPr>
        <w:widowControl/>
        <w:suppressAutoHyphens w:val="0"/>
        <w:spacing w:line="276" w:lineRule="auto"/>
        <w:ind w:left="851" w:right="-285" w:hanging="425"/>
        <w:jc w:val="both"/>
        <w:rPr>
          <w:rFonts w:ascii="Times New Roman" w:hAnsi="Times New Roman" w:cs="Times New Roman"/>
        </w:rPr>
      </w:pPr>
      <w:r w:rsidRPr="00E764A7">
        <w:rPr>
          <w:rFonts w:ascii="Times New Roman" w:hAnsi="Times New Roman" w:cs="Times New Roman"/>
        </w:rPr>
        <w:t>4)</w:t>
      </w:r>
      <w:r w:rsidRPr="00E764A7">
        <w:rPr>
          <w:rFonts w:ascii="Times New Roman" w:hAnsi="Times New Roman" w:cs="Times New Roman"/>
        </w:rPr>
        <w:tab/>
        <w:t>wystąpienie konieczności wprowadzenia zmian doprecyzowujących treść umowy, jeżeli potrzeba ich wprowadzenia wynika z rozbieżności lub niejasności w umowie, których nie można usunąć w inny sposób, a zmiana będzie umożliwiać usunięcie rozbieżności i doprecyzowanie umowy w celu jednoznacznej interpretacji jej zapisów;</w:t>
      </w:r>
    </w:p>
    <w:p w14:paraId="69D51720" w14:textId="77777777" w:rsidR="00C10E56" w:rsidRPr="00E764A7" w:rsidRDefault="00C10E56" w:rsidP="002F3C95">
      <w:pPr>
        <w:widowControl/>
        <w:suppressAutoHyphens w:val="0"/>
        <w:spacing w:line="276" w:lineRule="auto"/>
        <w:ind w:left="851" w:right="-285" w:hanging="425"/>
        <w:jc w:val="both"/>
        <w:rPr>
          <w:rFonts w:ascii="Times New Roman" w:hAnsi="Times New Roman" w:cs="Times New Roman"/>
          <w:b/>
          <w:bCs/>
        </w:rPr>
      </w:pPr>
      <w:r w:rsidRPr="00E764A7">
        <w:rPr>
          <w:rFonts w:ascii="Times New Roman" w:hAnsi="Times New Roman" w:cs="Times New Roman"/>
        </w:rPr>
        <w:t>5)</w:t>
      </w:r>
      <w:r w:rsidRPr="00E764A7">
        <w:rPr>
          <w:rFonts w:ascii="Times New Roman" w:hAnsi="Times New Roman" w:cs="Times New Roman"/>
        </w:rPr>
        <w:tab/>
        <w:t xml:space="preserve">zmiana Kierownika budowy lub osoby nadzorującej wykonywanie przedmiotu </w:t>
      </w:r>
      <w:r w:rsidR="0023213C" w:rsidRPr="00E764A7">
        <w:rPr>
          <w:rFonts w:ascii="Times New Roman" w:hAnsi="Times New Roman" w:cs="Times New Roman"/>
        </w:rPr>
        <w:t xml:space="preserve">                      </w:t>
      </w:r>
      <w:r w:rsidRPr="00E764A7">
        <w:rPr>
          <w:rFonts w:ascii="Times New Roman" w:hAnsi="Times New Roman" w:cs="Times New Roman"/>
        </w:rPr>
        <w:t>umo</w:t>
      </w:r>
      <w:r w:rsidRPr="00E764A7">
        <w:rPr>
          <w:rFonts w:ascii="Times New Roman" w:hAnsi="Times New Roman" w:cs="Times New Roman"/>
        </w:rPr>
        <w:softHyphen/>
        <w:t>wy/brygadzisty wskazanego/wskazanych w ofercie Wykonawcy i niniejszej umowie. Zamawia</w:t>
      </w:r>
      <w:r w:rsidRPr="00E764A7">
        <w:rPr>
          <w:rFonts w:ascii="Times New Roman" w:hAnsi="Times New Roman" w:cs="Times New Roman"/>
        </w:rPr>
        <w:softHyphen/>
        <w:t xml:space="preserve">jący dopuszcza zmianę ww. osób pod warunkiem, że Wykonawca wykaże, że proponowana inna osoba posiada uprawnienia i doświadczenie wymagane w SWZ. </w:t>
      </w:r>
    </w:p>
    <w:p w14:paraId="2EE512D3" w14:textId="77777777" w:rsidR="00C10E56" w:rsidRPr="00E764A7" w:rsidRDefault="00C10E56" w:rsidP="00902302">
      <w:pPr>
        <w:widowControl/>
        <w:numPr>
          <w:ilvl w:val="0"/>
          <w:numId w:val="52"/>
        </w:numPr>
        <w:tabs>
          <w:tab w:val="clear" w:pos="786"/>
          <w:tab w:val="num" w:pos="851"/>
        </w:tabs>
        <w:suppressAutoHyphens w:val="0"/>
        <w:spacing w:line="276" w:lineRule="auto"/>
        <w:ind w:right="-285"/>
        <w:jc w:val="both"/>
        <w:rPr>
          <w:rFonts w:ascii="Times New Roman" w:hAnsi="Times New Roman" w:cs="Times New Roman"/>
        </w:rPr>
      </w:pPr>
      <w:r w:rsidRPr="00E764A7">
        <w:rPr>
          <w:rFonts w:ascii="Times New Roman" w:hAnsi="Times New Roman" w:cs="Times New Roman"/>
        </w:rPr>
        <w:t>koniecznoś</w:t>
      </w:r>
      <w:r w:rsidR="00F67649" w:rsidRPr="00E764A7">
        <w:rPr>
          <w:rFonts w:ascii="Times New Roman" w:hAnsi="Times New Roman" w:cs="Times New Roman"/>
        </w:rPr>
        <w:t>ć</w:t>
      </w:r>
      <w:r w:rsidRPr="00E764A7">
        <w:rPr>
          <w:rFonts w:ascii="Times New Roman" w:hAnsi="Times New Roman" w:cs="Times New Roman"/>
        </w:rPr>
        <w:t xml:space="preserve"> zrealizowania przedmiotu umowy przy zastosowaniu innych rozwiązań </w:t>
      </w:r>
      <w:r w:rsidR="0023213C" w:rsidRPr="00E764A7">
        <w:rPr>
          <w:rFonts w:ascii="Times New Roman" w:hAnsi="Times New Roman" w:cs="Times New Roman"/>
        </w:rPr>
        <w:t xml:space="preserve">        </w:t>
      </w:r>
      <w:r w:rsidRPr="00E764A7">
        <w:rPr>
          <w:rFonts w:ascii="Times New Roman" w:hAnsi="Times New Roman" w:cs="Times New Roman"/>
        </w:rPr>
        <w:t>technicz</w:t>
      </w:r>
      <w:r w:rsidRPr="00E764A7">
        <w:rPr>
          <w:rFonts w:ascii="Times New Roman" w:hAnsi="Times New Roman" w:cs="Times New Roman"/>
        </w:rPr>
        <w:softHyphen/>
        <w:t>nych/technologicznych niż wskazane w ofercie Wykonawcy w sytuacji, gdyby zastosowanie przewidzianych rozwiązań groziłoby niewykonaniem lub wadliwym wykonaniem przedmiotu umowy.</w:t>
      </w:r>
    </w:p>
    <w:p w14:paraId="250FE738" w14:textId="77777777" w:rsidR="00C10E56" w:rsidRPr="00E764A7" w:rsidRDefault="00C10E56" w:rsidP="00902302">
      <w:pPr>
        <w:widowControl/>
        <w:numPr>
          <w:ilvl w:val="0"/>
          <w:numId w:val="53"/>
        </w:numPr>
        <w:tabs>
          <w:tab w:val="clear" w:pos="360"/>
          <w:tab w:val="num" w:pos="426"/>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 xml:space="preserve">Nie stanowią zmiany umowy w rozumieniu art. 454 </w:t>
      </w:r>
      <w:r w:rsidRPr="00E764A7">
        <w:rPr>
          <w:rFonts w:ascii="Times New Roman" w:hAnsi="Times New Roman" w:cs="Times New Roman"/>
          <w:bCs/>
        </w:rPr>
        <w:t xml:space="preserve">PZP. </w:t>
      </w:r>
      <w:r w:rsidRPr="00E764A7">
        <w:rPr>
          <w:rFonts w:ascii="Times New Roman" w:hAnsi="Times New Roman" w:cs="Times New Roman"/>
        </w:rPr>
        <w:t xml:space="preserve">następujące wypadki, które wymagają </w:t>
      </w:r>
      <w:r w:rsidR="0023213C" w:rsidRPr="00E764A7">
        <w:rPr>
          <w:rFonts w:ascii="Times New Roman" w:hAnsi="Times New Roman" w:cs="Times New Roman"/>
        </w:rPr>
        <w:t xml:space="preserve">        </w:t>
      </w:r>
      <w:r w:rsidRPr="00E764A7">
        <w:rPr>
          <w:rFonts w:ascii="Times New Roman" w:hAnsi="Times New Roman" w:cs="Times New Roman"/>
        </w:rPr>
        <w:t>je</w:t>
      </w:r>
      <w:r w:rsidRPr="00E764A7">
        <w:rPr>
          <w:rFonts w:ascii="Times New Roman" w:hAnsi="Times New Roman" w:cs="Times New Roman"/>
        </w:rPr>
        <w:softHyphen/>
        <w:t xml:space="preserve">dynie poinformowania drugiej Strony w formie pisemnej z 3 (trzy) dniowym wyprzedzeniem: </w:t>
      </w:r>
    </w:p>
    <w:p w14:paraId="6E261C84" w14:textId="77777777" w:rsidR="00C10E56" w:rsidRPr="00E764A7" w:rsidRDefault="00C10E56" w:rsidP="00C10E56">
      <w:pPr>
        <w:widowControl/>
        <w:suppressAutoHyphens w:val="0"/>
        <w:spacing w:line="276" w:lineRule="auto"/>
        <w:ind w:right="-285" w:firstLine="426"/>
        <w:jc w:val="both"/>
        <w:rPr>
          <w:rFonts w:ascii="Times New Roman" w:hAnsi="Times New Roman" w:cs="Times New Roman"/>
        </w:rPr>
      </w:pPr>
      <w:r w:rsidRPr="00E764A7">
        <w:rPr>
          <w:rFonts w:ascii="Times New Roman" w:hAnsi="Times New Roman" w:cs="Times New Roman"/>
        </w:rPr>
        <w:t>1)</w:t>
      </w:r>
      <w:r w:rsidRPr="00E764A7">
        <w:rPr>
          <w:rFonts w:ascii="Times New Roman" w:hAnsi="Times New Roman" w:cs="Times New Roman"/>
        </w:rPr>
        <w:tab/>
        <w:t xml:space="preserve">zmiana danych teleadresowych Stron; </w:t>
      </w:r>
    </w:p>
    <w:p w14:paraId="4720F79A" w14:textId="77777777" w:rsidR="00C10E56" w:rsidRPr="00E764A7" w:rsidRDefault="00C10E56" w:rsidP="00C10E56">
      <w:pPr>
        <w:widowControl/>
        <w:suppressAutoHyphens w:val="0"/>
        <w:spacing w:line="276" w:lineRule="auto"/>
        <w:ind w:right="-285" w:firstLine="426"/>
        <w:jc w:val="both"/>
        <w:rPr>
          <w:rFonts w:ascii="Times New Roman" w:hAnsi="Times New Roman" w:cs="Times New Roman"/>
        </w:rPr>
      </w:pPr>
      <w:r w:rsidRPr="00E764A7">
        <w:rPr>
          <w:rFonts w:ascii="Times New Roman" w:hAnsi="Times New Roman" w:cs="Times New Roman"/>
        </w:rPr>
        <w:t>2)</w:t>
      </w:r>
      <w:r w:rsidRPr="00E764A7">
        <w:rPr>
          <w:rFonts w:ascii="Times New Roman" w:hAnsi="Times New Roman" w:cs="Times New Roman"/>
        </w:rPr>
        <w:tab/>
        <w:t xml:space="preserve">zmiana danych rejestrowych Stron; </w:t>
      </w:r>
    </w:p>
    <w:p w14:paraId="56C7AE54" w14:textId="77777777" w:rsidR="00C10E56" w:rsidRPr="00E764A7" w:rsidRDefault="00C10E56" w:rsidP="00C10E56">
      <w:pPr>
        <w:widowControl/>
        <w:suppressAutoHyphens w:val="0"/>
        <w:spacing w:line="276" w:lineRule="auto"/>
        <w:ind w:right="-285" w:firstLine="426"/>
        <w:jc w:val="both"/>
        <w:rPr>
          <w:rFonts w:ascii="Times New Roman" w:hAnsi="Times New Roman" w:cs="Times New Roman"/>
        </w:rPr>
      </w:pPr>
      <w:r w:rsidRPr="00E764A7">
        <w:rPr>
          <w:rFonts w:ascii="Times New Roman" w:hAnsi="Times New Roman" w:cs="Times New Roman"/>
        </w:rPr>
        <w:t>3)</w:t>
      </w:r>
      <w:r w:rsidRPr="00E764A7">
        <w:rPr>
          <w:rFonts w:ascii="Times New Roman" w:hAnsi="Times New Roman" w:cs="Times New Roman"/>
        </w:rPr>
        <w:tab/>
        <w:t>zmiana sposobu prowadzenia korespondencji pomiędzy Stronami.</w:t>
      </w:r>
    </w:p>
    <w:p w14:paraId="4577AF1F" w14:textId="77777777" w:rsidR="00C10E56" w:rsidRPr="00E764A7" w:rsidRDefault="00C10E56" w:rsidP="00C10E56">
      <w:pPr>
        <w:suppressAutoHyphens w:val="0"/>
        <w:spacing w:line="276" w:lineRule="auto"/>
        <w:ind w:right="470" w:firstLine="426"/>
        <w:jc w:val="center"/>
        <w:rPr>
          <w:rFonts w:ascii="Times New Roman" w:hAnsi="Times New Roman" w:cs="Times New Roman"/>
          <w:b/>
          <w:bCs/>
        </w:rPr>
      </w:pPr>
    </w:p>
    <w:p w14:paraId="1B86139A" w14:textId="77777777" w:rsidR="00C10E56" w:rsidRPr="00E764A7" w:rsidRDefault="00C10E56" w:rsidP="00C10E56">
      <w:pPr>
        <w:suppressAutoHyphens w:val="0"/>
        <w:spacing w:line="276" w:lineRule="auto"/>
        <w:ind w:right="470" w:firstLine="426"/>
        <w:jc w:val="center"/>
        <w:rPr>
          <w:rFonts w:ascii="Times New Roman" w:hAnsi="Times New Roman" w:cs="Times New Roman"/>
        </w:rPr>
      </w:pPr>
      <w:r w:rsidRPr="00E764A7">
        <w:rPr>
          <w:rFonts w:ascii="Times New Roman" w:hAnsi="Times New Roman" w:cs="Times New Roman"/>
          <w:b/>
          <w:bCs/>
        </w:rPr>
        <w:t>§ 13.</w:t>
      </w:r>
    </w:p>
    <w:p w14:paraId="01AABE89" w14:textId="77777777" w:rsidR="00C10E56" w:rsidRPr="00E764A7" w:rsidRDefault="00C10E56" w:rsidP="00C10E56">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Zamawiający jako administrator danych powierza Wykonawcy przetwarzanie danych osobowych w try</w:t>
      </w:r>
      <w:r w:rsidRPr="00E764A7">
        <w:rPr>
          <w:rFonts w:ascii="Times New Roman" w:hAnsi="Times New Roman" w:cs="Times New Roman"/>
        </w:rPr>
        <w:softHyphen/>
        <w:t xml:space="preserve">bie art. 28 rozporządzenia Parlamentu Europejskiego i Rady (UE) 2016/679 z dnia 27 kwietnia 2016 r. w sprawie ochrony osób fizycznych w związku z przetwarzaniem danych osobowych i w sprawie </w:t>
      </w:r>
      <w:r w:rsidR="0023213C" w:rsidRPr="00E764A7">
        <w:rPr>
          <w:rFonts w:ascii="Times New Roman" w:hAnsi="Times New Roman" w:cs="Times New Roman"/>
        </w:rPr>
        <w:t xml:space="preserve">       </w:t>
      </w:r>
      <w:r w:rsidRPr="00E764A7">
        <w:rPr>
          <w:rFonts w:ascii="Times New Roman" w:hAnsi="Times New Roman" w:cs="Times New Roman"/>
        </w:rPr>
        <w:t>swo</w:t>
      </w:r>
      <w:r w:rsidRPr="00E764A7">
        <w:rPr>
          <w:rFonts w:ascii="Times New Roman" w:hAnsi="Times New Roman" w:cs="Times New Roman"/>
        </w:rPr>
        <w:softHyphen/>
        <w:t xml:space="preserve">bodnego przepływu takich danych oraz uchylenia dyrektywy 95/46/WE (ogólne rozporządzenie o </w:t>
      </w:r>
      <w:r w:rsidR="0023213C" w:rsidRPr="00E764A7">
        <w:rPr>
          <w:rFonts w:ascii="Times New Roman" w:hAnsi="Times New Roman" w:cs="Times New Roman"/>
        </w:rPr>
        <w:t xml:space="preserve">    </w:t>
      </w:r>
      <w:r w:rsidRPr="00E764A7">
        <w:rPr>
          <w:rFonts w:ascii="Times New Roman" w:hAnsi="Times New Roman" w:cs="Times New Roman"/>
        </w:rPr>
        <w:t>ochro</w:t>
      </w:r>
      <w:r w:rsidRPr="00E764A7">
        <w:rPr>
          <w:rFonts w:ascii="Times New Roman" w:hAnsi="Times New Roman" w:cs="Times New Roman"/>
        </w:rPr>
        <w:softHyphen/>
        <w:t>nie danych) w zakresie niezbędnym do wykonania umowy.</w:t>
      </w:r>
    </w:p>
    <w:p w14:paraId="0E5C3B1B" w14:textId="77777777" w:rsidR="00C10E56" w:rsidRPr="00E764A7" w:rsidRDefault="00C10E56" w:rsidP="00C10E56">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 xml:space="preserve">Wykonawca zobowiązuje się do przetwarzania danych osobowych zgodnie z przepisami określonego w ust. 1 rozporządzenia i wyłącznie w celu realizacji Umowy. </w:t>
      </w:r>
    </w:p>
    <w:p w14:paraId="03542A2B" w14:textId="77777777" w:rsidR="00C10E56" w:rsidRPr="00E764A7" w:rsidRDefault="00C10E56" w:rsidP="00C10E56">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 xml:space="preserve">Wykonawca może przetwarzać jedynie takie kategorie danych osobowych (zakres przetwarzania danych), które są niezbędne do realizacji umowy. </w:t>
      </w:r>
    </w:p>
    <w:p w14:paraId="4EE2764F" w14:textId="77777777" w:rsidR="00C10E56" w:rsidRPr="00E764A7" w:rsidRDefault="00C10E56" w:rsidP="00C10E56">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Niniejszym Zamawiający udziela Wykonawcy oraz personelowi Wykonawcy upoważnienia do przetwa</w:t>
      </w:r>
      <w:r w:rsidRPr="00E764A7">
        <w:rPr>
          <w:rFonts w:ascii="Times New Roman" w:hAnsi="Times New Roman" w:cs="Times New Roman"/>
        </w:rPr>
        <w:softHyphen/>
        <w:t xml:space="preserve">rzania danych osobowych w zakresie niezbędnym do realizacji Umowy. </w:t>
      </w:r>
    </w:p>
    <w:p w14:paraId="60E18180" w14:textId="77777777" w:rsidR="00C10E56" w:rsidRPr="00E764A7" w:rsidRDefault="00C10E56" w:rsidP="00C10E56">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Wykonawca nie może, bez pisemnej zgody Zamawiającego, dokonywać dalszego powierzenia przetwa</w:t>
      </w:r>
      <w:r w:rsidRPr="00E764A7">
        <w:rPr>
          <w:rFonts w:ascii="Times New Roman" w:hAnsi="Times New Roman" w:cs="Times New Roman"/>
        </w:rPr>
        <w:softHyphen/>
        <w:t xml:space="preserve">rzania danych osobowych podmiotom trzecim (podpowierzenie). Wykonawca za działania i zaniechania podmiotów trzecich, którym powierzył dalsze przetwarzanie danych osobowych odpowiada jak za </w:t>
      </w:r>
      <w:r w:rsidR="0023213C" w:rsidRPr="00E764A7">
        <w:rPr>
          <w:rFonts w:ascii="Times New Roman" w:hAnsi="Times New Roman" w:cs="Times New Roman"/>
        </w:rPr>
        <w:t xml:space="preserve">          </w:t>
      </w:r>
      <w:r w:rsidRPr="00E764A7">
        <w:rPr>
          <w:rFonts w:ascii="Times New Roman" w:hAnsi="Times New Roman" w:cs="Times New Roman"/>
        </w:rPr>
        <w:t>wła</w:t>
      </w:r>
      <w:r w:rsidRPr="00E764A7">
        <w:rPr>
          <w:rFonts w:ascii="Times New Roman" w:hAnsi="Times New Roman" w:cs="Times New Roman"/>
        </w:rPr>
        <w:softHyphen/>
        <w:t xml:space="preserve">sne. </w:t>
      </w:r>
    </w:p>
    <w:p w14:paraId="4632034F" w14:textId="77777777" w:rsidR="00C10E56" w:rsidRPr="00E764A7" w:rsidRDefault="00C10E56" w:rsidP="00C10E56">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 xml:space="preserve">W kwestii ochrony danych osobowych Wykonawca zobowiązuje się do: </w:t>
      </w:r>
    </w:p>
    <w:p w14:paraId="07B5D88D" w14:textId="77777777" w:rsidR="00C10E56" w:rsidRPr="00E764A7" w:rsidRDefault="00C10E56" w:rsidP="00C10E56">
      <w:pPr>
        <w:widowControl/>
        <w:suppressAutoHyphens w:val="0"/>
        <w:spacing w:line="276" w:lineRule="auto"/>
        <w:ind w:left="705" w:right="-285" w:hanging="705"/>
        <w:jc w:val="both"/>
        <w:rPr>
          <w:rFonts w:ascii="Times New Roman" w:hAnsi="Times New Roman" w:cs="Times New Roman"/>
        </w:rPr>
      </w:pPr>
      <w:r w:rsidRPr="00E764A7">
        <w:rPr>
          <w:rFonts w:ascii="Times New Roman" w:hAnsi="Times New Roman" w:cs="Times New Roman"/>
        </w:rPr>
        <w:t>1)</w:t>
      </w:r>
      <w:r w:rsidRPr="00E764A7">
        <w:rPr>
          <w:rFonts w:ascii="Times New Roman" w:hAnsi="Times New Roman" w:cs="Times New Roman"/>
        </w:rPr>
        <w:tab/>
        <w:t xml:space="preserve">zastosowania środków technicznych i organizacyjnych zapewniających ochronę przetwarzania danych osobowych, a w szczególności zabezpieczenia danych przed ich udostępnieniem osobom nieupoważnionym, zabraniem przez osobę nieuprawnioną, przetwarzaniem z naruszeniem </w:t>
      </w:r>
      <w:r w:rsidR="0023213C" w:rsidRPr="00E764A7">
        <w:rPr>
          <w:rFonts w:ascii="Times New Roman" w:hAnsi="Times New Roman" w:cs="Times New Roman"/>
        </w:rPr>
        <w:t xml:space="preserve">    </w:t>
      </w:r>
      <w:r w:rsidRPr="00E764A7">
        <w:rPr>
          <w:rFonts w:ascii="Times New Roman" w:hAnsi="Times New Roman" w:cs="Times New Roman"/>
        </w:rPr>
        <w:t>przepi</w:t>
      </w:r>
      <w:r w:rsidRPr="00E764A7">
        <w:rPr>
          <w:rFonts w:ascii="Times New Roman" w:hAnsi="Times New Roman" w:cs="Times New Roman"/>
        </w:rPr>
        <w:softHyphen/>
        <w:t xml:space="preserve">sów o ochronie danych osobowych, zmianą, utratą, uszkodzeniem lub zniszczeniem, </w:t>
      </w:r>
    </w:p>
    <w:p w14:paraId="66414D72" w14:textId="77777777" w:rsidR="00C10E56" w:rsidRPr="00E764A7" w:rsidRDefault="00C10E56" w:rsidP="00C10E56">
      <w:pPr>
        <w:widowControl/>
        <w:suppressAutoHyphens w:val="0"/>
        <w:spacing w:line="276" w:lineRule="auto"/>
        <w:ind w:left="705" w:right="-284" w:hanging="705"/>
        <w:jc w:val="both"/>
        <w:rPr>
          <w:rFonts w:ascii="Times New Roman" w:hAnsi="Times New Roman" w:cs="Times New Roman"/>
        </w:rPr>
      </w:pPr>
      <w:r w:rsidRPr="00E764A7">
        <w:rPr>
          <w:rFonts w:ascii="Times New Roman" w:hAnsi="Times New Roman" w:cs="Times New Roman"/>
        </w:rPr>
        <w:t>2)</w:t>
      </w:r>
      <w:r w:rsidRPr="00E764A7">
        <w:rPr>
          <w:rFonts w:ascii="Times New Roman" w:hAnsi="Times New Roman" w:cs="Times New Roman"/>
        </w:rPr>
        <w:tab/>
        <w:t>zapewnienia, aby osoby mające dostęp do powierzonych, w ramach niniejszej umowy, danych osobowych były zobowiązane do zachowania ich w tajemnicy (również po ustaniu Umowy).</w:t>
      </w:r>
    </w:p>
    <w:p w14:paraId="7244FF67" w14:textId="77777777" w:rsidR="00C10E56" w:rsidRDefault="00C10E56" w:rsidP="00E55927">
      <w:pPr>
        <w:widowControl/>
        <w:suppressAutoHyphens w:val="0"/>
        <w:spacing w:line="276" w:lineRule="auto"/>
        <w:ind w:left="705" w:right="-284"/>
        <w:jc w:val="both"/>
        <w:rPr>
          <w:rFonts w:ascii="Times New Roman" w:hAnsi="Times New Roman" w:cs="Times New Roman"/>
        </w:rPr>
      </w:pPr>
      <w:r w:rsidRPr="00E764A7">
        <w:rPr>
          <w:rFonts w:ascii="Times New Roman" w:hAnsi="Times New Roman" w:cs="Times New Roman"/>
        </w:rPr>
        <w:t>Wykonawca zobowiązuje się trwale usunąć wszelkie powierzone dane osobowe, w tym skutecznie usunąć je z nośników elektronicznych, niezwłocznie po zaprzestaniu obowiązywania umowy (łącznie z okresem obowiązywania zobowiązań z tytułu rękojmi lub gwarancji).</w:t>
      </w:r>
    </w:p>
    <w:p w14:paraId="5C070F52" w14:textId="77777777" w:rsidR="00E55927" w:rsidRPr="00E764A7" w:rsidRDefault="00E55927" w:rsidP="00E55927">
      <w:pPr>
        <w:widowControl/>
        <w:suppressAutoHyphens w:val="0"/>
        <w:spacing w:line="276" w:lineRule="auto"/>
        <w:ind w:left="705" w:right="-284"/>
        <w:jc w:val="both"/>
        <w:rPr>
          <w:rFonts w:ascii="Times New Roman" w:hAnsi="Times New Roman" w:cs="Times New Roman"/>
        </w:rPr>
      </w:pPr>
    </w:p>
    <w:p w14:paraId="15E3B534" w14:textId="77777777" w:rsidR="00C10E56" w:rsidRPr="00E764A7" w:rsidRDefault="00C10E56" w:rsidP="00C10E56">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 xml:space="preserve">W przypadku naruszenia przez Wykonawcę przepisów rozporządzenia, o którym mowa w ust. 1, w </w:t>
      </w:r>
      <w:r w:rsidR="0023213C" w:rsidRPr="00E764A7">
        <w:rPr>
          <w:rFonts w:ascii="Times New Roman" w:hAnsi="Times New Roman" w:cs="Times New Roman"/>
        </w:rPr>
        <w:t xml:space="preserve">       </w:t>
      </w:r>
      <w:r w:rsidRPr="00E764A7">
        <w:rPr>
          <w:rFonts w:ascii="Times New Roman" w:hAnsi="Times New Roman" w:cs="Times New Roman"/>
        </w:rPr>
        <w:t>za</w:t>
      </w:r>
      <w:r w:rsidRPr="00E764A7">
        <w:rPr>
          <w:rFonts w:ascii="Times New Roman" w:hAnsi="Times New Roman" w:cs="Times New Roman"/>
        </w:rPr>
        <w:softHyphen/>
        <w:t>kresie przetwarzania danych osobowych, w następstwie czego Zamawiający - jako administrator danych osobowych zostanie zobowiązany na podstawie prawomocnego orzeczenia sądu do wypłaty odszkodo</w:t>
      </w:r>
      <w:r w:rsidRPr="00E764A7">
        <w:rPr>
          <w:rFonts w:ascii="Times New Roman" w:hAnsi="Times New Roman" w:cs="Times New Roman"/>
        </w:rPr>
        <w:softHyphen/>
        <w:t>wania lub zostanie ukarany na podstawie przepisów karą grzywny, Wykonawca zobowiązuje się pokryć w całości poniesione z tego tytułu przez Zamawiającego szkody.</w:t>
      </w:r>
    </w:p>
    <w:p w14:paraId="5BAB3B65" w14:textId="77777777" w:rsidR="00C10E56" w:rsidRPr="00E764A7" w:rsidRDefault="00C10E56" w:rsidP="00C10E56">
      <w:pPr>
        <w:widowControl/>
        <w:tabs>
          <w:tab w:val="left" w:pos="851"/>
          <w:tab w:val="left" w:pos="106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jc w:val="center"/>
        <w:rPr>
          <w:rFonts w:ascii="Times New Roman" w:eastAsia="Calibri" w:hAnsi="Times New Roman" w:cs="Times New Roman"/>
          <w:b/>
        </w:rPr>
      </w:pPr>
    </w:p>
    <w:p w14:paraId="531271AC" w14:textId="77777777" w:rsidR="00C10E56" w:rsidRPr="00E764A7" w:rsidRDefault="00C10E56" w:rsidP="00C10E56">
      <w:pPr>
        <w:widowControl/>
        <w:tabs>
          <w:tab w:val="left" w:pos="851"/>
          <w:tab w:val="left" w:pos="106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jc w:val="center"/>
        <w:rPr>
          <w:rFonts w:ascii="Times New Roman" w:eastAsia="Calibri" w:hAnsi="Times New Roman" w:cs="Times New Roman"/>
          <w:b/>
        </w:rPr>
      </w:pPr>
      <w:r w:rsidRPr="00E764A7">
        <w:rPr>
          <w:rFonts w:ascii="Times New Roman" w:eastAsia="Calibri" w:hAnsi="Times New Roman" w:cs="Times New Roman"/>
          <w:b/>
        </w:rPr>
        <w:t>§ 14.</w:t>
      </w:r>
    </w:p>
    <w:p w14:paraId="059FC77A" w14:textId="77777777" w:rsidR="00C10E56" w:rsidRPr="00E764A7" w:rsidRDefault="00C10E56" w:rsidP="00C10E56">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Przetwarzanie danych osobowych przez Zamawiającego</w:t>
      </w:r>
    </w:p>
    <w:p w14:paraId="5DB44DB0" w14:textId="77777777" w:rsidR="00C10E56" w:rsidRPr="00E764A7" w:rsidRDefault="00C10E56" w:rsidP="00C10E56">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W celu prawidłowego wykonania umowy Wykonawca powierza Zamawiającemu przetwarzanie danych osobowych w zakresie imienia i nazwiska, nr PESEL, stanowiska, formy zatrudnienia i uprawnień. Szczegółowe zasady przekazywania danych osobowych osób występujących w imieniu Wykonawcy oraz osób, którymi Wykonawca posługuje się do realizacji niniejszej umowy, w tym danych osób będących Podwykonawcami lub osobami zatrudnianymi przez Podwykonawców, wskazywane są w treści niniejszej umowy w paragrafach, ustępach lub punktach regulujących obowiązek Wykonawcy do ich przekazania.</w:t>
      </w:r>
    </w:p>
    <w:p w14:paraId="691545E2" w14:textId="77777777" w:rsidR="00C10E56" w:rsidRPr="00E764A7" w:rsidRDefault="00C10E56" w:rsidP="00C10E56">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Wykonawca upoważnia Zamawiającego do przetwarzania powyżej opisanych danych osobowych w celu realizacji niniejszej umowy oraz oświadcza, że jest upoważniony do ich przetwarzania w tym zakresie.</w:t>
      </w:r>
    </w:p>
    <w:p w14:paraId="7026CCFC" w14:textId="77777777" w:rsidR="00C10E56" w:rsidRPr="00E764A7" w:rsidRDefault="00C10E56" w:rsidP="00C10E56">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 xml:space="preserve">Zamawiający zobowiązuje się do przetwarzania powierzonych danych osobowych z zachowaniem </w:t>
      </w:r>
      <w:r w:rsidR="0023213C" w:rsidRPr="00E764A7">
        <w:rPr>
          <w:rFonts w:ascii="Times New Roman" w:hAnsi="Times New Roman" w:cs="Times New Roman"/>
        </w:rPr>
        <w:t xml:space="preserve">     </w:t>
      </w:r>
      <w:r w:rsidRPr="00E764A7">
        <w:rPr>
          <w:rFonts w:ascii="Times New Roman" w:hAnsi="Times New Roman" w:cs="Times New Roman"/>
        </w:rPr>
        <w:t>prze</w:t>
      </w:r>
      <w:r w:rsidRPr="00E764A7">
        <w:rPr>
          <w:rFonts w:ascii="Times New Roman" w:hAnsi="Times New Roman" w:cs="Times New Roman"/>
        </w:rPr>
        <w:softHyphen/>
        <w:t>pisów ustawy z dnia 10 maja 2018 r. o ochronie danych osobowych (Dz.U. z 2019 r. poz. 1781 z późn. zm.) oraz Rozporządzenia Parlamentu Europejskiego i Rady (UE) 2016/679 z dnia 27 kwietnia 2016 r. w sprawie ochrony osób fizycznych w związku z przetwarzaniem danych osobowych i w sprawie swobod</w:t>
      </w:r>
      <w:r w:rsidRPr="00E764A7">
        <w:rPr>
          <w:rFonts w:ascii="Times New Roman" w:hAnsi="Times New Roman" w:cs="Times New Roman"/>
        </w:rPr>
        <w:softHyphen/>
        <w:t xml:space="preserve">nego przepływu takich danych oraz uchylenia dyrektywy 95/46/WE (ogólne rozporządzenie o ochronie danych). </w:t>
      </w:r>
    </w:p>
    <w:p w14:paraId="1B92D03E" w14:textId="77777777" w:rsidR="00C10E56" w:rsidRPr="00E764A7" w:rsidRDefault="00C10E56" w:rsidP="00C10E56">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Do szczegółowych zasad ochrony danych osobowych przez Zamawiającego, w tym podjętych środków technicznych w celu ochrony danych lub czasu ich przetwarzania, mają odpowiednie zastosowanie posta</w:t>
      </w:r>
      <w:r w:rsidRPr="00E764A7">
        <w:rPr>
          <w:rFonts w:ascii="Times New Roman" w:hAnsi="Times New Roman" w:cs="Times New Roman"/>
        </w:rPr>
        <w:softHyphen/>
        <w:t>nowienia wskazane w § 13.</w:t>
      </w:r>
    </w:p>
    <w:p w14:paraId="6A4B9531" w14:textId="77777777" w:rsidR="00385A6D" w:rsidRPr="00E764A7" w:rsidRDefault="00385A6D" w:rsidP="00C10E56">
      <w:pPr>
        <w:suppressAutoHyphens w:val="0"/>
        <w:spacing w:line="276" w:lineRule="auto"/>
        <w:ind w:right="470" w:firstLine="426"/>
        <w:jc w:val="center"/>
        <w:rPr>
          <w:rFonts w:ascii="Times New Roman" w:hAnsi="Times New Roman" w:cs="Times New Roman"/>
          <w:b/>
          <w:bCs/>
        </w:rPr>
      </w:pPr>
    </w:p>
    <w:p w14:paraId="70A75B41" w14:textId="77777777" w:rsidR="00C10E56" w:rsidRPr="00E764A7" w:rsidRDefault="00C10E56" w:rsidP="00C10E56">
      <w:pPr>
        <w:suppressAutoHyphens w:val="0"/>
        <w:spacing w:line="276" w:lineRule="auto"/>
        <w:ind w:right="470" w:firstLine="426"/>
        <w:jc w:val="center"/>
        <w:rPr>
          <w:rFonts w:ascii="Times New Roman" w:hAnsi="Times New Roman" w:cs="Times New Roman"/>
          <w:b/>
          <w:bCs/>
        </w:rPr>
      </w:pPr>
      <w:r w:rsidRPr="00E764A7">
        <w:rPr>
          <w:rFonts w:ascii="Times New Roman" w:hAnsi="Times New Roman" w:cs="Times New Roman"/>
          <w:b/>
          <w:bCs/>
        </w:rPr>
        <w:t>§ 15.</w:t>
      </w:r>
    </w:p>
    <w:p w14:paraId="5F64C060" w14:textId="77777777" w:rsidR="00C10E56" w:rsidRPr="00E764A7" w:rsidRDefault="00C10E56" w:rsidP="00C10E56">
      <w:pPr>
        <w:suppressAutoHyphens w:val="0"/>
        <w:spacing w:line="276" w:lineRule="auto"/>
        <w:ind w:right="-2"/>
        <w:jc w:val="both"/>
        <w:rPr>
          <w:rFonts w:ascii="Times New Roman" w:hAnsi="Times New Roman" w:cs="Times New Roman"/>
          <w:b/>
          <w:bCs/>
        </w:rPr>
      </w:pPr>
      <w:r w:rsidRPr="00E764A7">
        <w:rPr>
          <w:rFonts w:ascii="Times New Roman" w:hAnsi="Times New Roman" w:cs="Times New Roman"/>
          <w:b/>
          <w:bCs/>
        </w:rPr>
        <w:t>Postanowienia końcowe:</w:t>
      </w:r>
    </w:p>
    <w:p w14:paraId="37351524" w14:textId="77777777" w:rsidR="00C10E56" w:rsidRPr="00E764A7" w:rsidRDefault="00C10E56" w:rsidP="00C50737">
      <w:pPr>
        <w:widowControl/>
        <w:numPr>
          <w:ilvl w:val="0"/>
          <w:numId w:val="54"/>
        </w:numPr>
        <w:tabs>
          <w:tab w:val="clear" w:pos="360"/>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Umowa obowiązuje od dnia zawarcia przez Strony.</w:t>
      </w:r>
    </w:p>
    <w:p w14:paraId="0A78DFFF" w14:textId="77777777" w:rsidR="00C10E56" w:rsidRPr="00E764A7" w:rsidRDefault="00C10E56" w:rsidP="00C50737">
      <w:pPr>
        <w:widowControl/>
        <w:numPr>
          <w:ilvl w:val="0"/>
          <w:numId w:val="54"/>
        </w:numPr>
        <w:tabs>
          <w:tab w:val="clear" w:pos="360"/>
          <w:tab w:val="num" w:pos="426"/>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W sprawach nieuregulowanych umową stosuje się przepisy Prawa zamówień publicznych, kodeksu cywilnego i inne obowiązujące przepisy prawa.</w:t>
      </w:r>
    </w:p>
    <w:p w14:paraId="5A35EBEA" w14:textId="77777777" w:rsidR="00C10E56" w:rsidRPr="00E764A7" w:rsidRDefault="00C10E56" w:rsidP="00902302">
      <w:pPr>
        <w:widowControl/>
        <w:numPr>
          <w:ilvl w:val="0"/>
          <w:numId w:val="54"/>
        </w:numPr>
        <w:tabs>
          <w:tab w:val="clear" w:pos="360"/>
          <w:tab w:val="num" w:pos="426"/>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 xml:space="preserve">Spory powstałe przy wykonywaniu umowy, nierozwiązane polubownie przez Strony, będą </w:t>
      </w:r>
      <w:r w:rsidR="00CF046F" w:rsidRPr="00E764A7">
        <w:rPr>
          <w:rFonts w:ascii="Times New Roman" w:hAnsi="Times New Roman" w:cs="Times New Roman"/>
        </w:rPr>
        <w:t xml:space="preserve">   </w:t>
      </w:r>
      <w:r w:rsidRPr="00E764A7">
        <w:rPr>
          <w:rFonts w:ascii="Times New Roman" w:hAnsi="Times New Roman" w:cs="Times New Roman"/>
        </w:rPr>
        <w:t>rozstrzy</w:t>
      </w:r>
      <w:r w:rsidRPr="00E764A7">
        <w:rPr>
          <w:rFonts w:ascii="Times New Roman" w:hAnsi="Times New Roman" w:cs="Times New Roman"/>
        </w:rPr>
        <w:softHyphen/>
        <w:t>gane przez Sąd powszechny właściwy miejscowo dla Zamawiającego.</w:t>
      </w:r>
    </w:p>
    <w:p w14:paraId="61A84546" w14:textId="77777777" w:rsidR="00C10E56" w:rsidRPr="00E764A7" w:rsidRDefault="00C10E56" w:rsidP="00902302">
      <w:pPr>
        <w:widowControl/>
        <w:numPr>
          <w:ilvl w:val="0"/>
          <w:numId w:val="54"/>
        </w:numPr>
        <w:tabs>
          <w:tab w:val="clear" w:pos="360"/>
          <w:tab w:val="num" w:pos="426"/>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Umowę sporządzono w czterech jednobrzmiących egzemplarzach, trzy dla Zamawiającego, jeden dla Wykonawcy.</w:t>
      </w:r>
    </w:p>
    <w:p w14:paraId="0F768365" w14:textId="77777777" w:rsidR="00696EB6" w:rsidRPr="00E764A7" w:rsidRDefault="00696EB6" w:rsidP="00696EB6">
      <w:pPr>
        <w:widowControl/>
        <w:suppressAutoHyphens w:val="0"/>
        <w:spacing w:line="276" w:lineRule="auto"/>
        <w:ind w:left="426" w:right="-285"/>
        <w:jc w:val="both"/>
        <w:rPr>
          <w:rFonts w:ascii="Times New Roman" w:hAnsi="Times New Roman" w:cs="Times New Roman"/>
        </w:rPr>
      </w:pPr>
    </w:p>
    <w:p w14:paraId="509B81EC" w14:textId="77777777" w:rsidR="00C10E56" w:rsidRPr="00E764A7" w:rsidRDefault="00C10E56" w:rsidP="00902302">
      <w:pPr>
        <w:widowControl/>
        <w:numPr>
          <w:ilvl w:val="0"/>
          <w:numId w:val="54"/>
        </w:numPr>
        <w:tabs>
          <w:tab w:val="clear" w:pos="360"/>
          <w:tab w:val="num" w:pos="426"/>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Załącznikami do niniejszej umowy są:</w:t>
      </w:r>
    </w:p>
    <w:p w14:paraId="78D41877" w14:textId="77777777" w:rsidR="00212C16" w:rsidRPr="00E764A7" w:rsidRDefault="00212C16" w:rsidP="00212C16">
      <w:pPr>
        <w:widowControl/>
        <w:suppressAutoHyphens w:val="0"/>
        <w:spacing w:line="276" w:lineRule="auto"/>
        <w:ind w:left="426" w:right="-285"/>
        <w:jc w:val="both"/>
        <w:rPr>
          <w:rFonts w:ascii="Times New Roman" w:hAnsi="Times New Roman" w:cs="Times New Roman"/>
        </w:rPr>
      </w:pPr>
    </w:p>
    <w:p w14:paraId="7BBB9659" w14:textId="77777777" w:rsidR="00C10E56" w:rsidRPr="00E764A7" w:rsidRDefault="00C16386" w:rsidP="00902302">
      <w:pPr>
        <w:pStyle w:val="Akapitzlist"/>
        <w:numPr>
          <w:ilvl w:val="1"/>
          <w:numId w:val="55"/>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ind w:left="2835" w:hanging="1559"/>
        <w:jc w:val="both"/>
        <w:rPr>
          <w:rFonts w:ascii="Times New Roman" w:eastAsia="Calibri" w:hAnsi="Times New Roman" w:cs="Times New Roman"/>
        </w:rPr>
      </w:pPr>
      <w:r w:rsidRPr="00E764A7">
        <w:rPr>
          <w:rFonts w:ascii="Times New Roman" w:eastAsia="Calibri" w:hAnsi="Times New Roman" w:cs="Times New Roman"/>
        </w:rPr>
        <w:t xml:space="preserve">Oferta </w:t>
      </w:r>
      <w:r w:rsidR="00C10E56" w:rsidRPr="00E764A7">
        <w:rPr>
          <w:rFonts w:ascii="Times New Roman" w:eastAsia="Calibri" w:hAnsi="Times New Roman" w:cs="Times New Roman"/>
        </w:rPr>
        <w:t>Wykonawcy na formularzu ofertowym</w:t>
      </w:r>
      <w:r w:rsidR="00212C16" w:rsidRPr="00E764A7">
        <w:rPr>
          <w:rFonts w:ascii="Times New Roman" w:eastAsia="Calibri" w:hAnsi="Times New Roman" w:cs="Times New Roman"/>
        </w:rPr>
        <w:t xml:space="preserve"> wraz z </w:t>
      </w:r>
      <w:r w:rsidR="00696EB6" w:rsidRPr="00E764A7">
        <w:rPr>
          <w:rFonts w:ascii="Times New Roman" w:eastAsia="Calibri" w:hAnsi="Times New Roman" w:cs="Times New Roman"/>
        </w:rPr>
        <w:t xml:space="preserve">załącznikami,  </w:t>
      </w:r>
      <w:r w:rsidR="007A0C7E" w:rsidRPr="00E764A7">
        <w:rPr>
          <w:rFonts w:ascii="Times New Roman" w:eastAsia="Calibri" w:hAnsi="Times New Roman" w:cs="Times New Roman"/>
        </w:rPr>
        <w:t xml:space="preserve">      </w:t>
      </w:r>
      <w:r w:rsidR="005C1C37" w:rsidRPr="00E764A7">
        <w:rPr>
          <w:rFonts w:ascii="Times New Roman" w:eastAsia="Calibri" w:hAnsi="Times New Roman" w:cs="Times New Roman"/>
        </w:rPr>
        <w:t>w tym Wymagane oferowane parametry techniczne instalacji i urządzeń</w:t>
      </w:r>
      <w:r w:rsidR="00C10E56" w:rsidRPr="00E764A7">
        <w:rPr>
          <w:rFonts w:ascii="Times New Roman" w:eastAsia="Calibri" w:hAnsi="Times New Roman" w:cs="Times New Roman"/>
        </w:rPr>
        <w:t>.</w:t>
      </w:r>
    </w:p>
    <w:p w14:paraId="6683BDC1" w14:textId="77777777" w:rsidR="00C10E56" w:rsidRPr="00E764A7" w:rsidRDefault="00C10E56" w:rsidP="00902302">
      <w:pPr>
        <w:pStyle w:val="Akapitzlist"/>
        <w:numPr>
          <w:ilvl w:val="1"/>
          <w:numId w:val="55"/>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ind w:left="2835" w:hanging="1559"/>
        <w:jc w:val="both"/>
        <w:rPr>
          <w:rFonts w:ascii="Times New Roman" w:eastAsia="Calibri" w:hAnsi="Times New Roman" w:cs="Times New Roman"/>
        </w:rPr>
      </w:pPr>
      <w:r w:rsidRPr="00E764A7">
        <w:rPr>
          <w:rFonts w:ascii="Times New Roman" w:eastAsia="Calibri" w:hAnsi="Times New Roman" w:cs="Times New Roman"/>
        </w:rPr>
        <w:t>SWZ.</w:t>
      </w:r>
    </w:p>
    <w:p w14:paraId="671384D4" w14:textId="77777777" w:rsidR="00C16386" w:rsidRPr="00E764A7" w:rsidRDefault="00C16386" w:rsidP="00902302">
      <w:pPr>
        <w:pStyle w:val="Akapitzlist"/>
        <w:numPr>
          <w:ilvl w:val="1"/>
          <w:numId w:val="55"/>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ind w:left="2835" w:hanging="1559"/>
        <w:jc w:val="both"/>
        <w:rPr>
          <w:rFonts w:ascii="Times New Roman" w:eastAsia="Calibri" w:hAnsi="Times New Roman" w:cs="Times New Roman"/>
        </w:rPr>
      </w:pPr>
      <w:r w:rsidRPr="00E764A7">
        <w:rPr>
          <w:rFonts w:ascii="Times New Roman" w:eastAsia="Calibri" w:hAnsi="Times New Roman" w:cs="Times New Roman"/>
        </w:rPr>
        <w:t>Wniosek o akceptację materiałów i urządzeń / Karta Materiałowa</w:t>
      </w:r>
      <w:r w:rsidR="00B56347" w:rsidRPr="00E764A7">
        <w:rPr>
          <w:rFonts w:ascii="Times New Roman" w:eastAsia="Calibri" w:hAnsi="Times New Roman" w:cs="Times New Roman"/>
        </w:rPr>
        <w:t>.</w:t>
      </w:r>
    </w:p>
    <w:p w14:paraId="72DBB28C" w14:textId="77777777" w:rsidR="00C10E56" w:rsidRPr="00E764A7" w:rsidRDefault="00C10E56" w:rsidP="00902302">
      <w:pPr>
        <w:pStyle w:val="Akapitzlist"/>
        <w:numPr>
          <w:ilvl w:val="1"/>
          <w:numId w:val="55"/>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ind w:left="2835" w:hanging="1559"/>
        <w:jc w:val="both"/>
        <w:rPr>
          <w:rFonts w:ascii="Times New Roman" w:eastAsia="Calibri" w:hAnsi="Times New Roman" w:cs="Times New Roman"/>
        </w:rPr>
      </w:pPr>
      <w:r w:rsidRPr="00E764A7">
        <w:rPr>
          <w:rFonts w:ascii="Times New Roman" w:eastAsia="Calibri" w:hAnsi="Times New Roman" w:cs="Times New Roman"/>
        </w:rPr>
        <w:t xml:space="preserve">Przedmiar robót w zakresie realizacji zadania. </w:t>
      </w:r>
    </w:p>
    <w:p w14:paraId="715D9686" w14:textId="77777777" w:rsidR="00C10E56" w:rsidRPr="00E764A7" w:rsidRDefault="00C10E56" w:rsidP="00902302">
      <w:pPr>
        <w:pStyle w:val="Akapitzlist"/>
        <w:numPr>
          <w:ilvl w:val="1"/>
          <w:numId w:val="55"/>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ind w:left="2835" w:hanging="1559"/>
        <w:jc w:val="both"/>
        <w:rPr>
          <w:rFonts w:ascii="Times New Roman" w:eastAsia="Calibri" w:hAnsi="Times New Roman" w:cs="Times New Roman"/>
        </w:rPr>
      </w:pPr>
      <w:r w:rsidRPr="00E764A7">
        <w:rPr>
          <w:rFonts w:ascii="Times New Roman" w:eastAsia="Calibri" w:hAnsi="Times New Roman" w:cs="Times New Roman"/>
        </w:rPr>
        <w:t xml:space="preserve">Kopia polisy OC lub innego dokumentu </w:t>
      </w:r>
      <w:r w:rsidR="0002328E" w:rsidRPr="00E764A7">
        <w:rPr>
          <w:rFonts w:ascii="Times New Roman" w:eastAsia="Calibri" w:hAnsi="Times New Roman" w:cs="Times New Roman"/>
        </w:rPr>
        <w:t xml:space="preserve">potwierdzającego,  </w:t>
      </w:r>
      <w:r w:rsidR="007A0C7E" w:rsidRPr="00E764A7">
        <w:rPr>
          <w:rFonts w:ascii="Times New Roman" w:eastAsia="Calibri" w:hAnsi="Times New Roman" w:cs="Times New Roman"/>
        </w:rPr>
        <w:t xml:space="preserve">                   </w:t>
      </w:r>
      <w:r w:rsidRPr="00E764A7">
        <w:rPr>
          <w:rFonts w:ascii="Times New Roman" w:eastAsia="Calibri" w:hAnsi="Times New Roman" w:cs="Times New Roman"/>
        </w:rPr>
        <w:t>że  Wykonawca ubezpieczony</w:t>
      </w:r>
      <w:r w:rsidR="00B56347" w:rsidRPr="00E764A7">
        <w:rPr>
          <w:rFonts w:ascii="Times New Roman" w:eastAsia="Calibri" w:hAnsi="Times New Roman" w:cs="Times New Roman"/>
        </w:rPr>
        <w:t xml:space="preserve"> jest</w:t>
      </w:r>
      <w:r w:rsidRPr="00E764A7">
        <w:rPr>
          <w:rFonts w:ascii="Times New Roman" w:eastAsia="Calibri" w:hAnsi="Times New Roman" w:cs="Times New Roman"/>
        </w:rPr>
        <w:t xml:space="preserve"> od odpowiedzialności cywilnej.</w:t>
      </w:r>
    </w:p>
    <w:p w14:paraId="2E6481A6" w14:textId="77777777" w:rsidR="00C10E56" w:rsidRPr="00E764A7" w:rsidRDefault="00C10E56" w:rsidP="00C10E56">
      <w:pPr>
        <w:suppressAutoHyphens w:val="0"/>
        <w:spacing w:line="276" w:lineRule="auto"/>
        <w:ind w:right="-2"/>
        <w:jc w:val="both"/>
        <w:rPr>
          <w:rFonts w:ascii="Times New Roman" w:hAnsi="Times New Roman" w:cs="Times New Roman"/>
          <w:b/>
          <w:bCs/>
        </w:rPr>
      </w:pPr>
    </w:p>
    <w:p w14:paraId="60CE9797" w14:textId="77777777" w:rsidR="00C10E56" w:rsidRPr="00E764A7" w:rsidRDefault="00C10E56" w:rsidP="00C10E56">
      <w:pPr>
        <w:suppressAutoHyphens w:val="0"/>
        <w:spacing w:line="276" w:lineRule="auto"/>
        <w:ind w:right="-2"/>
        <w:jc w:val="both"/>
        <w:rPr>
          <w:rFonts w:ascii="Times New Roman" w:hAnsi="Times New Roman" w:cs="Times New Roman"/>
          <w:b/>
          <w:bCs/>
        </w:rPr>
      </w:pPr>
    </w:p>
    <w:p w14:paraId="709A7756" w14:textId="77777777" w:rsidR="00C10E56" w:rsidRPr="00E764A7" w:rsidRDefault="00C10E56" w:rsidP="00C10E56">
      <w:pPr>
        <w:suppressAutoHyphens w:val="0"/>
        <w:spacing w:line="276" w:lineRule="auto"/>
        <w:ind w:right="-2"/>
        <w:jc w:val="both"/>
        <w:rPr>
          <w:rFonts w:ascii="Times New Roman" w:hAnsi="Times New Roman" w:cs="Times New Roman"/>
          <w:b/>
          <w:bCs/>
          <w:i/>
        </w:rPr>
      </w:pPr>
      <w:r w:rsidRPr="00E764A7">
        <w:rPr>
          <w:rFonts w:ascii="Times New Roman" w:hAnsi="Times New Roman" w:cs="Times New Roman"/>
          <w:b/>
          <w:bCs/>
          <w:i/>
        </w:rPr>
        <w:t>WYKONAWCA:</w:t>
      </w:r>
      <w:r w:rsidRPr="00E764A7">
        <w:rPr>
          <w:rFonts w:ascii="Times New Roman" w:hAnsi="Times New Roman" w:cs="Times New Roman"/>
          <w:b/>
          <w:bCs/>
          <w:i/>
        </w:rPr>
        <w:tab/>
      </w:r>
      <w:r w:rsidRPr="00E764A7">
        <w:rPr>
          <w:rFonts w:ascii="Times New Roman" w:hAnsi="Times New Roman" w:cs="Times New Roman"/>
          <w:b/>
          <w:bCs/>
          <w:i/>
        </w:rPr>
        <w:tab/>
      </w:r>
      <w:r w:rsidRPr="00E764A7">
        <w:rPr>
          <w:rFonts w:ascii="Times New Roman" w:hAnsi="Times New Roman" w:cs="Times New Roman"/>
          <w:b/>
          <w:bCs/>
          <w:i/>
        </w:rPr>
        <w:tab/>
      </w:r>
      <w:r w:rsidRPr="00E764A7">
        <w:rPr>
          <w:rFonts w:ascii="Times New Roman" w:hAnsi="Times New Roman" w:cs="Times New Roman"/>
          <w:b/>
          <w:bCs/>
          <w:i/>
        </w:rPr>
        <w:tab/>
      </w:r>
      <w:r w:rsidRPr="00E764A7">
        <w:rPr>
          <w:rFonts w:ascii="Times New Roman" w:hAnsi="Times New Roman" w:cs="Times New Roman"/>
          <w:b/>
          <w:bCs/>
          <w:i/>
        </w:rPr>
        <w:tab/>
      </w:r>
      <w:r w:rsidRPr="00E764A7">
        <w:rPr>
          <w:rFonts w:ascii="Times New Roman" w:hAnsi="Times New Roman" w:cs="Times New Roman"/>
          <w:b/>
          <w:bCs/>
          <w:i/>
        </w:rPr>
        <w:tab/>
      </w:r>
      <w:r w:rsidRPr="00E764A7">
        <w:rPr>
          <w:rFonts w:ascii="Times New Roman" w:hAnsi="Times New Roman" w:cs="Times New Roman"/>
          <w:b/>
          <w:bCs/>
          <w:i/>
        </w:rPr>
        <w:tab/>
      </w:r>
      <w:r w:rsidRPr="00E764A7">
        <w:rPr>
          <w:rFonts w:ascii="Times New Roman" w:hAnsi="Times New Roman" w:cs="Times New Roman"/>
          <w:b/>
          <w:bCs/>
          <w:i/>
        </w:rPr>
        <w:tab/>
      </w:r>
      <w:r w:rsidRPr="00E764A7">
        <w:rPr>
          <w:rFonts w:ascii="Times New Roman" w:hAnsi="Times New Roman" w:cs="Times New Roman"/>
          <w:b/>
          <w:bCs/>
          <w:i/>
        </w:rPr>
        <w:tab/>
      </w:r>
      <w:r w:rsidR="0062615B" w:rsidRPr="00E764A7">
        <w:rPr>
          <w:rFonts w:ascii="Times New Roman" w:hAnsi="Times New Roman" w:cs="Times New Roman"/>
          <w:b/>
          <w:bCs/>
          <w:i/>
        </w:rPr>
        <w:tab/>
      </w:r>
      <w:r w:rsidR="0062615B" w:rsidRPr="00E764A7">
        <w:rPr>
          <w:rFonts w:ascii="Times New Roman" w:hAnsi="Times New Roman" w:cs="Times New Roman"/>
          <w:b/>
          <w:bCs/>
          <w:i/>
        </w:rPr>
        <w:tab/>
      </w:r>
      <w:r w:rsidR="0062615B" w:rsidRPr="00E764A7">
        <w:rPr>
          <w:rFonts w:ascii="Times New Roman" w:hAnsi="Times New Roman" w:cs="Times New Roman"/>
          <w:b/>
          <w:bCs/>
          <w:i/>
        </w:rPr>
        <w:tab/>
      </w:r>
      <w:r w:rsidR="0062615B" w:rsidRPr="00E764A7">
        <w:rPr>
          <w:rFonts w:ascii="Times New Roman" w:hAnsi="Times New Roman" w:cs="Times New Roman"/>
          <w:b/>
          <w:bCs/>
          <w:i/>
        </w:rPr>
        <w:tab/>
      </w:r>
      <w:r w:rsidR="0062615B" w:rsidRPr="00E764A7">
        <w:rPr>
          <w:rFonts w:ascii="Times New Roman" w:hAnsi="Times New Roman" w:cs="Times New Roman"/>
          <w:b/>
          <w:bCs/>
          <w:i/>
        </w:rPr>
        <w:tab/>
      </w:r>
      <w:r w:rsidR="0062615B" w:rsidRPr="00E764A7">
        <w:rPr>
          <w:rFonts w:ascii="Times New Roman" w:hAnsi="Times New Roman" w:cs="Times New Roman"/>
          <w:b/>
          <w:bCs/>
          <w:i/>
        </w:rPr>
        <w:tab/>
      </w:r>
      <w:r w:rsidR="0062615B" w:rsidRPr="00E764A7">
        <w:rPr>
          <w:rFonts w:ascii="Times New Roman" w:hAnsi="Times New Roman" w:cs="Times New Roman"/>
          <w:b/>
          <w:bCs/>
          <w:i/>
        </w:rPr>
        <w:tab/>
      </w:r>
      <w:r w:rsidR="0062615B" w:rsidRPr="00E764A7">
        <w:rPr>
          <w:rFonts w:ascii="Times New Roman" w:hAnsi="Times New Roman" w:cs="Times New Roman"/>
          <w:b/>
          <w:bCs/>
          <w:i/>
        </w:rPr>
        <w:tab/>
      </w:r>
      <w:r w:rsidR="0062615B" w:rsidRPr="00E764A7">
        <w:rPr>
          <w:rFonts w:ascii="Times New Roman" w:hAnsi="Times New Roman" w:cs="Times New Roman"/>
          <w:b/>
          <w:bCs/>
          <w:i/>
        </w:rPr>
        <w:tab/>
      </w:r>
      <w:r w:rsidRPr="00E764A7">
        <w:rPr>
          <w:rFonts w:ascii="Times New Roman" w:hAnsi="Times New Roman" w:cs="Times New Roman"/>
          <w:b/>
          <w:bCs/>
          <w:i/>
        </w:rPr>
        <w:t>ZAMAWIAJĄCY:</w:t>
      </w:r>
    </w:p>
    <w:p w14:paraId="70E10544" w14:textId="77777777" w:rsidR="00C10E56" w:rsidRPr="00E764A7" w:rsidRDefault="00C10E56" w:rsidP="00C10E56">
      <w:pPr>
        <w:pStyle w:val="Nagwek3"/>
        <w:numPr>
          <w:ilvl w:val="0"/>
          <w:numId w:val="0"/>
        </w:numPr>
        <w:suppressAutoHyphens w:val="0"/>
        <w:ind w:left="360" w:hanging="360"/>
      </w:pPr>
    </w:p>
    <w:p w14:paraId="0393F89E" w14:textId="77777777" w:rsidR="005F1399" w:rsidRPr="00E764A7" w:rsidRDefault="00C16386" w:rsidP="007F766D">
      <w:pPr>
        <w:pStyle w:val="Nagwek3"/>
        <w:pageBreakBefore/>
        <w:numPr>
          <w:ilvl w:val="0"/>
          <w:numId w:val="0"/>
        </w:numPr>
        <w:suppressAutoHyphens w:val="0"/>
        <w:jc w:val="center"/>
      </w:pPr>
      <w:bookmarkStart w:id="86" w:name="_Toc75467054"/>
      <w:r w:rsidRPr="00E764A7">
        <w:t>Załącznik nr 3 do Umowy</w:t>
      </w:r>
      <w:r w:rsidR="000F43A8" w:rsidRPr="00E764A7">
        <w:t>.</w:t>
      </w:r>
      <w:r w:rsidRPr="00E764A7">
        <w:t xml:space="preserve"> </w:t>
      </w:r>
      <w:r w:rsidR="005F1399" w:rsidRPr="00E764A7">
        <w:t>Wniosek o akceptację materiałów i urządzeń / Karta Materiałowa</w:t>
      </w:r>
      <w:r w:rsidR="000F43A8" w:rsidRPr="00E764A7">
        <w:t>.</w:t>
      </w:r>
      <w:bookmarkEnd w:id="86"/>
    </w:p>
    <w:tbl>
      <w:tblPr>
        <w:tblW w:w="0" w:type="auto"/>
        <w:tblInd w:w="5" w:type="dxa"/>
        <w:tblLayout w:type="fixed"/>
        <w:tblCellMar>
          <w:left w:w="0" w:type="dxa"/>
          <w:right w:w="0" w:type="dxa"/>
        </w:tblCellMar>
        <w:tblLook w:val="0000" w:firstRow="0" w:lastRow="0" w:firstColumn="0" w:lastColumn="0" w:noHBand="0" w:noVBand="0"/>
      </w:tblPr>
      <w:tblGrid>
        <w:gridCol w:w="3236"/>
        <w:gridCol w:w="1627"/>
        <w:gridCol w:w="657"/>
        <w:gridCol w:w="74"/>
        <w:gridCol w:w="955"/>
        <w:gridCol w:w="235"/>
        <w:gridCol w:w="3380"/>
        <w:gridCol w:w="36"/>
      </w:tblGrid>
      <w:tr w:rsidR="005F1399" w:rsidRPr="00E764A7" w14:paraId="09F4E49F" w14:textId="77777777">
        <w:trPr>
          <w:trHeight w:val="2758"/>
        </w:trPr>
        <w:tc>
          <w:tcPr>
            <w:tcW w:w="4863" w:type="dxa"/>
            <w:gridSpan w:val="2"/>
            <w:tcBorders>
              <w:top w:val="single" w:sz="4" w:space="0" w:color="000000"/>
              <w:left w:val="single" w:sz="4" w:space="0" w:color="000000"/>
              <w:bottom w:val="single" w:sz="4" w:space="0" w:color="000000"/>
            </w:tcBorders>
            <w:shd w:val="clear" w:color="auto" w:fill="auto"/>
          </w:tcPr>
          <w:p w14:paraId="5EB58310" w14:textId="77777777" w:rsidR="005F1399" w:rsidRPr="00E764A7" w:rsidRDefault="00B76B7D">
            <w:pPr>
              <w:tabs>
                <w:tab w:val="left" w:pos="5745"/>
              </w:tabs>
              <w:suppressAutoHyphens w:val="0"/>
              <w:snapToGrid w:val="0"/>
              <w:spacing w:line="276" w:lineRule="auto"/>
              <w:ind w:left="-108"/>
              <w:jc w:val="center"/>
              <w:rPr>
                <w:rFonts w:ascii="Times New Roman" w:hAnsi="Times New Roman" w:cs="Times New Roman"/>
                <w:sz w:val="20"/>
                <w:szCs w:val="20"/>
              </w:rPr>
            </w:pPr>
            <w:r w:rsidRPr="00E764A7">
              <w:rPr>
                <w:rFonts w:ascii="Times New Roman" w:hAnsi="Times New Roman" w:cs="Times New Roman"/>
                <w:noProof/>
                <w:sz w:val="20"/>
                <w:szCs w:val="20"/>
                <w:lang w:bidi="ar-SA"/>
              </w:rPr>
              <w:drawing>
                <wp:inline distT="0" distB="0" distL="0" distR="0" wp14:anchorId="1CEB524B" wp14:editId="0AC0BE79">
                  <wp:extent cx="3032760" cy="20193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32760" cy="2019300"/>
                          </a:xfrm>
                          <a:prstGeom prst="rect">
                            <a:avLst/>
                          </a:prstGeom>
                          <a:solidFill>
                            <a:srgbClr val="FFFFFF"/>
                          </a:solidFill>
                          <a:ln>
                            <a:noFill/>
                          </a:ln>
                        </pic:spPr>
                      </pic:pic>
                    </a:graphicData>
                  </a:graphic>
                </wp:inline>
              </w:drawing>
            </w:r>
          </w:p>
        </w:tc>
        <w:tc>
          <w:tcPr>
            <w:tcW w:w="5301" w:type="dxa"/>
            <w:gridSpan w:val="5"/>
            <w:tcBorders>
              <w:top w:val="single" w:sz="4" w:space="0" w:color="000000"/>
              <w:left w:val="single" w:sz="4" w:space="0" w:color="000000"/>
              <w:bottom w:val="single" w:sz="4" w:space="0" w:color="000000"/>
            </w:tcBorders>
            <w:shd w:val="clear" w:color="auto" w:fill="auto"/>
          </w:tcPr>
          <w:p w14:paraId="7471E975" w14:textId="77777777" w:rsidR="005F1399" w:rsidRPr="00E764A7" w:rsidRDefault="005F1399">
            <w:pPr>
              <w:suppressAutoHyphens w:val="0"/>
              <w:snapToGrid w:val="0"/>
              <w:spacing w:line="276" w:lineRule="auto"/>
              <w:ind w:right="-1134" w:firstLine="317"/>
              <w:rPr>
                <w:rFonts w:ascii="Times New Roman" w:hAnsi="Times New Roman" w:cs="Times New Roman"/>
                <w:sz w:val="20"/>
                <w:szCs w:val="20"/>
              </w:rPr>
            </w:pPr>
          </w:p>
          <w:p w14:paraId="511615E1" w14:textId="77777777" w:rsidR="005F1399" w:rsidRPr="00E764A7" w:rsidRDefault="005F1399">
            <w:pPr>
              <w:suppressAutoHyphens w:val="0"/>
              <w:spacing w:line="276" w:lineRule="auto"/>
              <w:jc w:val="center"/>
              <w:rPr>
                <w:rFonts w:ascii="Times New Roman" w:hAnsi="Times New Roman" w:cs="Times New Roman"/>
                <w:b/>
                <w:sz w:val="20"/>
                <w:szCs w:val="20"/>
              </w:rPr>
            </w:pPr>
          </w:p>
          <w:p w14:paraId="575233A0" w14:textId="77777777" w:rsidR="005F1399" w:rsidRPr="00E764A7" w:rsidRDefault="005F1399">
            <w:pPr>
              <w:suppressAutoHyphens w:val="0"/>
              <w:spacing w:line="276" w:lineRule="auto"/>
              <w:jc w:val="center"/>
              <w:rPr>
                <w:rFonts w:ascii="Times New Roman" w:hAnsi="Times New Roman" w:cs="Times New Roman"/>
                <w:b/>
                <w:sz w:val="20"/>
                <w:szCs w:val="20"/>
              </w:rPr>
            </w:pPr>
          </w:p>
          <w:p w14:paraId="079367A1" w14:textId="77777777" w:rsidR="005F1399" w:rsidRPr="00E764A7" w:rsidRDefault="005F1399">
            <w:pPr>
              <w:suppressAutoHyphens w:val="0"/>
              <w:spacing w:line="276" w:lineRule="auto"/>
              <w:jc w:val="center"/>
              <w:rPr>
                <w:rFonts w:ascii="Times New Roman" w:hAnsi="Times New Roman" w:cs="Times New Roman"/>
                <w:b/>
                <w:sz w:val="20"/>
                <w:szCs w:val="20"/>
              </w:rPr>
            </w:pPr>
          </w:p>
          <w:p w14:paraId="3CFB518C" w14:textId="77777777" w:rsidR="005F1399" w:rsidRPr="00E764A7" w:rsidRDefault="005F1399">
            <w:pPr>
              <w:suppressAutoHyphens w:val="0"/>
              <w:spacing w:line="276" w:lineRule="auto"/>
              <w:jc w:val="center"/>
              <w:rPr>
                <w:rFonts w:ascii="Times New Roman" w:hAnsi="Times New Roman" w:cs="Times New Roman"/>
                <w:b/>
                <w:sz w:val="20"/>
                <w:szCs w:val="20"/>
              </w:rPr>
            </w:pPr>
          </w:p>
          <w:p w14:paraId="10743B55" w14:textId="77777777" w:rsidR="005F1399" w:rsidRPr="00E764A7" w:rsidRDefault="005F1399">
            <w:pPr>
              <w:suppressAutoHyphens w:val="0"/>
              <w:spacing w:line="276" w:lineRule="auto"/>
              <w:jc w:val="center"/>
              <w:rPr>
                <w:rFonts w:ascii="Times New Roman" w:hAnsi="Times New Roman" w:cs="Times New Roman"/>
                <w:b/>
                <w:sz w:val="20"/>
                <w:szCs w:val="20"/>
              </w:rPr>
            </w:pPr>
          </w:p>
          <w:p w14:paraId="5614ECB1" w14:textId="77777777" w:rsidR="005F1399" w:rsidRPr="00E764A7" w:rsidRDefault="005F1399">
            <w:pPr>
              <w:suppressAutoHyphens w:val="0"/>
              <w:spacing w:line="276" w:lineRule="auto"/>
              <w:jc w:val="center"/>
              <w:rPr>
                <w:rFonts w:ascii="Times New Roman" w:hAnsi="Times New Roman" w:cs="Times New Roman"/>
                <w:b/>
                <w:sz w:val="20"/>
                <w:szCs w:val="20"/>
              </w:rPr>
            </w:pPr>
            <w:r w:rsidRPr="00E764A7">
              <w:rPr>
                <w:rFonts w:ascii="Times New Roman" w:hAnsi="Times New Roman" w:cs="Times New Roman"/>
                <w:b/>
                <w:sz w:val="20"/>
                <w:szCs w:val="20"/>
              </w:rPr>
              <w:t>Gmina Jordanów Śląski</w:t>
            </w:r>
          </w:p>
          <w:p w14:paraId="7BC920B5" w14:textId="77777777" w:rsidR="005F1399" w:rsidRPr="00E764A7" w:rsidRDefault="005F1399">
            <w:pPr>
              <w:suppressAutoHyphens w:val="0"/>
              <w:spacing w:line="276" w:lineRule="auto"/>
              <w:jc w:val="center"/>
              <w:rPr>
                <w:rFonts w:ascii="Times New Roman" w:hAnsi="Times New Roman" w:cs="Times New Roman"/>
                <w:b/>
                <w:sz w:val="20"/>
                <w:szCs w:val="20"/>
              </w:rPr>
            </w:pPr>
            <w:r w:rsidRPr="00E764A7">
              <w:rPr>
                <w:rFonts w:ascii="Times New Roman" w:hAnsi="Times New Roman" w:cs="Times New Roman"/>
                <w:b/>
                <w:sz w:val="20"/>
                <w:szCs w:val="20"/>
              </w:rPr>
              <w:t>ul. Wrocławska 55</w:t>
            </w:r>
          </w:p>
          <w:p w14:paraId="6DF8BADC" w14:textId="77777777" w:rsidR="005F1399" w:rsidRPr="00E764A7" w:rsidRDefault="005F1399">
            <w:pPr>
              <w:suppressAutoHyphens w:val="0"/>
              <w:spacing w:line="276" w:lineRule="auto"/>
              <w:jc w:val="center"/>
              <w:rPr>
                <w:rFonts w:ascii="Times New Roman" w:hAnsi="Times New Roman" w:cs="Times New Roman"/>
                <w:sz w:val="20"/>
                <w:szCs w:val="20"/>
              </w:rPr>
            </w:pPr>
            <w:r w:rsidRPr="00E764A7">
              <w:rPr>
                <w:rFonts w:ascii="Times New Roman" w:hAnsi="Times New Roman" w:cs="Times New Roman"/>
                <w:b/>
                <w:sz w:val="20"/>
                <w:szCs w:val="20"/>
              </w:rPr>
              <w:t>55-065 Jordanów Śląski</w:t>
            </w:r>
          </w:p>
        </w:tc>
        <w:tc>
          <w:tcPr>
            <w:tcW w:w="36" w:type="dxa"/>
            <w:tcBorders>
              <w:left w:val="single" w:sz="4" w:space="0" w:color="000000"/>
            </w:tcBorders>
            <w:shd w:val="clear" w:color="auto" w:fill="auto"/>
          </w:tcPr>
          <w:p w14:paraId="7A25748B" w14:textId="77777777" w:rsidR="005F1399" w:rsidRPr="00E764A7" w:rsidRDefault="005F1399">
            <w:pPr>
              <w:snapToGrid w:val="0"/>
              <w:rPr>
                <w:rFonts w:ascii="Times New Roman" w:hAnsi="Times New Roman" w:cs="Times New Roman"/>
                <w:sz w:val="20"/>
                <w:szCs w:val="20"/>
              </w:rPr>
            </w:pPr>
          </w:p>
        </w:tc>
      </w:tr>
      <w:tr w:rsidR="005F1399" w:rsidRPr="00E764A7" w14:paraId="1C2E3726" w14:textId="77777777">
        <w:trPr>
          <w:trHeight w:val="377"/>
        </w:trPr>
        <w:tc>
          <w:tcPr>
            <w:tcW w:w="3236" w:type="dxa"/>
            <w:tcBorders>
              <w:top w:val="single" w:sz="4" w:space="0" w:color="000000"/>
              <w:left w:val="single" w:sz="4" w:space="0" w:color="000000"/>
              <w:bottom w:val="single" w:sz="4" w:space="0" w:color="000000"/>
            </w:tcBorders>
            <w:shd w:val="clear" w:color="auto" w:fill="auto"/>
            <w:vAlign w:val="center"/>
          </w:tcPr>
          <w:p w14:paraId="12F35F70" w14:textId="77777777" w:rsidR="005F1399" w:rsidRPr="00E764A7" w:rsidRDefault="005F1399" w:rsidP="004917F2">
            <w:pPr>
              <w:pStyle w:val="Nagwek4"/>
            </w:pPr>
            <w:r w:rsidRPr="00E764A7">
              <w:t>Projekt</w:t>
            </w:r>
          </w:p>
        </w:tc>
        <w:tc>
          <w:tcPr>
            <w:tcW w:w="6928" w:type="dxa"/>
            <w:gridSpan w:val="6"/>
            <w:tcBorders>
              <w:top w:val="single" w:sz="4" w:space="0" w:color="000000"/>
              <w:left w:val="single" w:sz="4" w:space="0" w:color="000000"/>
              <w:bottom w:val="single" w:sz="4" w:space="0" w:color="000000"/>
            </w:tcBorders>
            <w:shd w:val="clear" w:color="auto" w:fill="auto"/>
            <w:vAlign w:val="center"/>
          </w:tcPr>
          <w:p w14:paraId="1DA0FD98" w14:textId="77777777" w:rsidR="005F1399" w:rsidRPr="00E764A7" w:rsidRDefault="005F1399">
            <w:pPr>
              <w:suppressAutoHyphens w:val="0"/>
              <w:snapToGrid w:val="0"/>
              <w:spacing w:line="276" w:lineRule="auto"/>
              <w:ind w:left="71"/>
              <w:jc w:val="center"/>
              <w:rPr>
                <w:rFonts w:ascii="Times New Roman" w:hAnsi="Times New Roman" w:cs="Times New Roman"/>
                <w:sz w:val="20"/>
                <w:szCs w:val="20"/>
              </w:rPr>
            </w:pPr>
            <w:r w:rsidRPr="00E764A7">
              <w:rPr>
                <w:rFonts w:ascii="Times New Roman" w:hAnsi="Times New Roman" w:cs="Times New Roman"/>
                <w:b/>
                <w:i/>
                <w:sz w:val="20"/>
                <w:szCs w:val="20"/>
              </w:rPr>
              <w:t>„Termomodernizacja budynków użyteczności publicznej wraz z wykonaniem in</w:t>
            </w:r>
            <w:r w:rsidRPr="00E764A7">
              <w:rPr>
                <w:rFonts w:ascii="Times New Roman" w:hAnsi="Times New Roman" w:cs="Times New Roman"/>
                <w:b/>
                <w:i/>
                <w:sz w:val="20"/>
                <w:szCs w:val="20"/>
              </w:rPr>
              <w:softHyphen/>
              <w:t>stalacji odnawialnych źródeł energii. Komplementarne i efektywne wykorzystanie rozwiązań w oparciu o wdrożenie systemu monitorowania i zarządzania zużyciem energii” - ETAP 1-szy</w:t>
            </w:r>
          </w:p>
        </w:tc>
        <w:tc>
          <w:tcPr>
            <w:tcW w:w="36" w:type="dxa"/>
            <w:tcBorders>
              <w:left w:val="single" w:sz="4" w:space="0" w:color="000000"/>
            </w:tcBorders>
            <w:shd w:val="clear" w:color="auto" w:fill="auto"/>
          </w:tcPr>
          <w:p w14:paraId="442D62A5" w14:textId="77777777" w:rsidR="005F1399" w:rsidRPr="00E764A7" w:rsidRDefault="005F1399">
            <w:pPr>
              <w:snapToGrid w:val="0"/>
              <w:rPr>
                <w:rFonts w:ascii="Times New Roman" w:hAnsi="Times New Roman" w:cs="Times New Roman"/>
                <w:sz w:val="20"/>
                <w:szCs w:val="20"/>
              </w:rPr>
            </w:pPr>
          </w:p>
        </w:tc>
      </w:tr>
      <w:tr w:rsidR="005F1399" w:rsidRPr="00E764A7" w14:paraId="4FFC502E" w14:textId="77777777">
        <w:trPr>
          <w:trHeight w:val="270"/>
        </w:trPr>
        <w:tc>
          <w:tcPr>
            <w:tcW w:w="3236" w:type="dxa"/>
            <w:tcBorders>
              <w:top w:val="single" w:sz="4" w:space="0" w:color="000000"/>
              <w:left w:val="single" w:sz="4" w:space="0" w:color="000000"/>
              <w:bottom w:val="single" w:sz="4" w:space="0" w:color="000000"/>
            </w:tcBorders>
            <w:shd w:val="clear" w:color="auto" w:fill="auto"/>
            <w:vAlign w:val="center"/>
          </w:tcPr>
          <w:p w14:paraId="3406732A" w14:textId="77777777" w:rsidR="005F1399" w:rsidRPr="00E764A7" w:rsidRDefault="005F1399" w:rsidP="004917F2">
            <w:pPr>
              <w:pStyle w:val="Nagwek4"/>
            </w:pPr>
            <w:r w:rsidRPr="00E764A7">
              <w:t>Dotyczy</w:t>
            </w:r>
          </w:p>
        </w:tc>
        <w:tc>
          <w:tcPr>
            <w:tcW w:w="6928" w:type="dxa"/>
            <w:gridSpan w:val="6"/>
            <w:tcBorders>
              <w:top w:val="single" w:sz="4" w:space="0" w:color="000000"/>
              <w:left w:val="single" w:sz="4" w:space="0" w:color="000000"/>
              <w:bottom w:val="single" w:sz="4" w:space="0" w:color="000000"/>
            </w:tcBorders>
            <w:shd w:val="clear" w:color="auto" w:fill="auto"/>
            <w:vAlign w:val="center"/>
          </w:tcPr>
          <w:p w14:paraId="767CDB3C" w14:textId="77777777" w:rsidR="005F1399" w:rsidRPr="00E764A7" w:rsidRDefault="005F1399">
            <w:pPr>
              <w:pStyle w:val="Nagwek5"/>
              <w:keepNext w:val="0"/>
              <w:widowControl/>
              <w:numPr>
                <w:ilvl w:val="0"/>
                <w:numId w:val="0"/>
              </w:numPr>
              <w:suppressAutoHyphens w:val="0"/>
              <w:snapToGrid w:val="0"/>
              <w:spacing w:before="0" w:after="0" w:line="276" w:lineRule="auto"/>
              <w:ind w:left="864"/>
              <w:rPr>
                <w:rFonts w:ascii="Times New Roman" w:hAnsi="Times New Roman" w:cs="Times New Roman"/>
                <w:b w:val="0"/>
                <w:bCs w:val="0"/>
                <w:sz w:val="20"/>
                <w:szCs w:val="20"/>
              </w:rPr>
            </w:pPr>
          </w:p>
        </w:tc>
        <w:tc>
          <w:tcPr>
            <w:tcW w:w="36" w:type="dxa"/>
            <w:tcBorders>
              <w:left w:val="single" w:sz="4" w:space="0" w:color="000000"/>
            </w:tcBorders>
            <w:shd w:val="clear" w:color="auto" w:fill="auto"/>
          </w:tcPr>
          <w:p w14:paraId="2EF389DB" w14:textId="77777777" w:rsidR="005F1399" w:rsidRPr="00E764A7" w:rsidRDefault="005F1399">
            <w:pPr>
              <w:snapToGrid w:val="0"/>
              <w:rPr>
                <w:rFonts w:ascii="Times New Roman" w:hAnsi="Times New Roman" w:cs="Times New Roman"/>
                <w:sz w:val="20"/>
                <w:szCs w:val="20"/>
              </w:rPr>
            </w:pPr>
          </w:p>
        </w:tc>
      </w:tr>
      <w:tr w:rsidR="005F1399" w:rsidRPr="00E764A7" w14:paraId="2C3B5B4E" w14:textId="77777777">
        <w:trPr>
          <w:trHeight w:val="318"/>
        </w:trPr>
        <w:tc>
          <w:tcPr>
            <w:tcW w:w="3236" w:type="dxa"/>
            <w:tcBorders>
              <w:top w:val="single" w:sz="4" w:space="0" w:color="000000"/>
              <w:left w:val="single" w:sz="4" w:space="0" w:color="000000"/>
              <w:bottom w:val="single" w:sz="4" w:space="0" w:color="000000"/>
            </w:tcBorders>
            <w:shd w:val="clear" w:color="auto" w:fill="auto"/>
            <w:vAlign w:val="center"/>
          </w:tcPr>
          <w:p w14:paraId="1D9CC257" w14:textId="77777777" w:rsidR="005F1399" w:rsidRPr="00E764A7" w:rsidRDefault="005F1399" w:rsidP="004917F2">
            <w:pPr>
              <w:pStyle w:val="Nagwek4"/>
            </w:pPr>
            <w:r w:rsidRPr="00E764A7">
              <w:t xml:space="preserve">Wykonawca        </w:t>
            </w:r>
          </w:p>
        </w:tc>
        <w:tc>
          <w:tcPr>
            <w:tcW w:w="6928" w:type="dxa"/>
            <w:gridSpan w:val="6"/>
            <w:tcBorders>
              <w:top w:val="single" w:sz="4" w:space="0" w:color="000000"/>
              <w:left w:val="single" w:sz="4" w:space="0" w:color="000000"/>
              <w:bottom w:val="single" w:sz="4" w:space="0" w:color="000000"/>
            </w:tcBorders>
            <w:shd w:val="clear" w:color="auto" w:fill="auto"/>
            <w:vAlign w:val="center"/>
          </w:tcPr>
          <w:p w14:paraId="21D83DFA" w14:textId="77777777" w:rsidR="005F1399" w:rsidRPr="00E764A7" w:rsidRDefault="005F1399">
            <w:pPr>
              <w:pStyle w:val="Nagwek5"/>
              <w:keepNext w:val="0"/>
              <w:widowControl/>
              <w:suppressAutoHyphens w:val="0"/>
              <w:snapToGrid w:val="0"/>
              <w:spacing w:before="0" w:after="0" w:line="276" w:lineRule="auto"/>
              <w:ind w:left="71" w:firstLine="0"/>
              <w:rPr>
                <w:rFonts w:ascii="Times New Roman" w:hAnsi="Times New Roman" w:cs="Times New Roman"/>
                <w:b w:val="0"/>
                <w:sz w:val="20"/>
                <w:szCs w:val="20"/>
              </w:rPr>
            </w:pPr>
          </w:p>
        </w:tc>
        <w:tc>
          <w:tcPr>
            <w:tcW w:w="36" w:type="dxa"/>
            <w:tcBorders>
              <w:left w:val="single" w:sz="4" w:space="0" w:color="000000"/>
            </w:tcBorders>
            <w:shd w:val="clear" w:color="auto" w:fill="auto"/>
          </w:tcPr>
          <w:p w14:paraId="7FCE6666" w14:textId="77777777" w:rsidR="005F1399" w:rsidRPr="00E764A7" w:rsidRDefault="005F1399">
            <w:pPr>
              <w:snapToGrid w:val="0"/>
              <w:rPr>
                <w:rFonts w:ascii="Times New Roman" w:hAnsi="Times New Roman" w:cs="Times New Roman"/>
                <w:sz w:val="20"/>
                <w:szCs w:val="20"/>
              </w:rPr>
            </w:pPr>
          </w:p>
        </w:tc>
      </w:tr>
      <w:tr w:rsidR="005F1399" w:rsidRPr="00E764A7" w14:paraId="3F5BD7B6" w14:textId="77777777">
        <w:trPr>
          <w:trHeight w:val="385"/>
        </w:trPr>
        <w:tc>
          <w:tcPr>
            <w:tcW w:w="3236" w:type="dxa"/>
            <w:tcBorders>
              <w:top w:val="single" w:sz="4" w:space="0" w:color="000000"/>
              <w:left w:val="single" w:sz="4" w:space="0" w:color="000000"/>
              <w:bottom w:val="single" w:sz="4" w:space="0" w:color="000000"/>
            </w:tcBorders>
            <w:shd w:val="clear" w:color="auto" w:fill="auto"/>
            <w:vAlign w:val="center"/>
          </w:tcPr>
          <w:p w14:paraId="7C2A89BD" w14:textId="77777777" w:rsidR="005F1399" w:rsidRPr="00E764A7" w:rsidRDefault="005F1399" w:rsidP="004917F2">
            <w:pPr>
              <w:pStyle w:val="Nagwek4"/>
            </w:pPr>
            <w:r w:rsidRPr="00E764A7">
              <w:t xml:space="preserve">Zamawiający      </w:t>
            </w:r>
          </w:p>
        </w:tc>
        <w:tc>
          <w:tcPr>
            <w:tcW w:w="6928" w:type="dxa"/>
            <w:gridSpan w:val="6"/>
            <w:tcBorders>
              <w:top w:val="single" w:sz="4" w:space="0" w:color="000000"/>
              <w:left w:val="single" w:sz="4" w:space="0" w:color="000000"/>
              <w:bottom w:val="single" w:sz="4" w:space="0" w:color="000000"/>
            </w:tcBorders>
            <w:shd w:val="clear" w:color="auto" w:fill="auto"/>
            <w:vAlign w:val="center"/>
          </w:tcPr>
          <w:p w14:paraId="06F2FFAA" w14:textId="77777777" w:rsidR="005F1399" w:rsidRPr="00E764A7" w:rsidRDefault="005F1399">
            <w:pPr>
              <w:suppressAutoHyphens w:val="0"/>
              <w:snapToGrid w:val="0"/>
              <w:spacing w:line="276" w:lineRule="auto"/>
              <w:ind w:left="71"/>
              <w:rPr>
                <w:rFonts w:ascii="Times New Roman" w:hAnsi="Times New Roman" w:cs="Times New Roman"/>
                <w:sz w:val="20"/>
                <w:szCs w:val="20"/>
              </w:rPr>
            </w:pPr>
            <w:r w:rsidRPr="00E764A7">
              <w:rPr>
                <w:rFonts w:ascii="Times New Roman" w:hAnsi="Times New Roman" w:cs="Times New Roman"/>
                <w:b/>
                <w:sz w:val="20"/>
                <w:szCs w:val="20"/>
              </w:rPr>
              <w:t xml:space="preserve">Gmina Jordanów Śląski </w:t>
            </w:r>
          </w:p>
        </w:tc>
        <w:tc>
          <w:tcPr>
            <w:tcW w:w="36" w:type="dxa"/>
            <w:tcBorders>
              <w:left w:val="single" w:sz="4" w:space="0" w:color="000000"/>
            </w:tcBorders>
            <w:shd w:val="clear" w:color="auto" w:fill="auto"/>
          </w:tcPr>
          <w:p w14:paraId="3346D4BB" w14:textId="77777777" w:rsidR="005F1399" w:rsidRPr="00E764A7" w:rsidRDefault="005F1399">
            <w:pPr>
              <w:snapToGrid w:val="0"/>
              <w:rPr>
                <w:rFonts w:ascii="Times New Roman" w:hAnsi="Times New Roman" w:cs="Times New Roman"/>
                <w:sz w:val="20"/>
                <w:szCs w:val="20"/>
              </w:rPr>
            </w:pPr>
          </w:p>
        </w:tc>
      </w:tr>
      <w:tr w:rsidR="005F1399" w:rsidRPr="00E764A7" w14:paraId="13967AF1" w14:textId="77777777">
        <w:trPr>
          <w:trHeight w:val="234"/>
        </w:trPr>
        <w:tc>
          <w:tcPr>
            <w:tcW w:w="3236" w:type="dxa"/>
            <w:tcBorders>
              <w:top w:val="single" w:sz="4" w:space="0" w:color="000000"/>
              <w:left w:val="single" w:sz="4" w:space="0" w:color="000000"/>
              <w:bottom w:val="single" w:sz="4" w:space="0" w:color="000000"/>
            </w:tcBorders>
            <w:shd w:val="clear" w:color="auto" w:fill="auto"/>
          </w:tcPr>
          <w:p w14:paraId="416F296C" w14:textId="77777777" w:rsidR="005F1399" w:rsidRPr="00E764A7" w:rsidRDefault="005F1399">
            <w:pPr>
              <w:suppressAutoHyphens w:val="0"/>
              <w:snapToGrid w:val="0"/>
              <w:spacing w:line="276" w:lineRule="auto"/>
              <w:rPr>
                <w:rFonts w:ascii="Times New Roman" w:hAnsi="Times New Roman" w:cs="Times New Roman"/>
                <w:sz w:val="20"/>
                <w:szCs w:val="20"/>
              </w:rPr>
            </w:pPr>
            <w:r w:rsidRPr="00E764A7">
              <w:rPr>
                <w:rFonts w:ascii="Times New Roman" w:hAnsi="Times New Roman" w:cs="Times New Roman"/>
                <w:sz w:val="20"/>
                <w:szCs w:val="20"/>
              </w:rPr>
              <w:t xml:space="preserve">Nr dokumentu: </w:t>
            </w:r>
          </w:p>
        </w:tc>
        <w:tc>
          <w:tcPr>
            <w:tcW w:w="6928" w:type="dxa"/>
            <w:gridSpan w:val="6"/>
            <w:tcBorders>
              <w:top w:val="single" w:sz="4" w:space="0" w:color="000000"/>
              <w:left w:val="single" w:sz="4" w:space="0" w:color="000000"/>
              <w:bottom w:val="single" w:sz="8" w:space="0" w:color="000000"/>
            </w:tcBorders>
            <w:shd w:val="clear" w:color="auto" w:fill="auto"/>
          </w:tcPr>
          <w:p w14:paraId="6094F8F0" w14:textId="77777777" w:rsidR="005F1399" w:rsidRPr="00E764A7" w:rsidRDefault="005F1399">
            <w:pPr>
              <w:suppressAutoHyphens w:val="0"/>
              <w:snapToGrid w:val="0"/>
              <w:spacing w:line="276" w:lineRule="auto"/>
              <w:rPr>
                <w:rFonts w:ascii="Times New Roman" w:hAnsi="Times New Roman" w:cs="Times New Roman"/>
                <w:sz w:val="20"/>
                <w:szCs w:val="20"/>
              </w:rPr>
            </w:pPr>
            <w:r w:rsidRPr="00E764A7">
              <w:rPr>
                <w:rFonts w:ascii="Times New Roman" w:hAnsi="Times New Roman" w:cs="Times New Roman"/>
                <w:sz w:val="20"/>
                <w:szCs w:val="20"/>
              </w:rPr>
              <w:t xml:space="preserve">Miejsce i data wystawienia:                </w:t>
            </w:r>
          </w:p>
        </w:tc>
        <w:tc>
          <w:tcPr>
            <w:tcW w:w="36" w:type="dxa"/>
            <w:tcBorders>
              <w:left w:val="single" w:sz="4" w:space="0" w:color="000000"/>
            </w:tcBorders>
            <w:shd w:val="clear" w:color="auto" w:fill="auto"/>
          </w:tcPr>
          <w:p w14:paraId="4E1EEDD2" w14:textId="77777777" w:rsidR="005F1399" w:rsidRPr="00E764A7" w:rsidRDefault="005F1399">
            <w:pPr>
              <w:snapToGrid w:val="0"/>
              <w:rPr>
                <w:rFonts w:ascii="Times New Roman" w:hAnsi="Times New Roman" w:cs="Times New Roman"/>
                <w:sz w:val="20"/>
                <w:szCs w:val="20"/>
              </w:rPr>
            </w:pPr>
          </w:p>
        </w:tc>
      </w:tr>
      <w:tr w:rsidR="005F1399" w:rsidRPr="00E764A7" w14:paraId="266D8E80" w14:textId="77777777">
        <w:tc>
          <w:tcPr>
            <w:tcW w:w="3236" w:type="dxa"/>
            <w:tcBorders>
              <w:top w:val="single" w:sz="4" w:space="0" w:color="000000"/>
              <w:left w:val="single" w:sz="4" w:space="0" w:color="000000"/>
              <w:bottom w:val="single" w:sz="4" w:space="0" w:color="000000"/>
            </w:tcBorders>
            <w:shd w:val="clear" w:color="auto" w:fill="auto"/>
          </w:tcPr>
          <w:p w14:paraId="0EF72760" w14:textId="77777777" w:rsidR="005F1399" w:rsidRPr="00E764A7" w:rsidRDefault="005F1399">
            <w:pPr>
              <w:tabs>
                <w:tab w:val="right" w:leader="dot" w:pos="8965"/>
              </w:tabs>
              <w:suppressAutoHyphens w:val="0"/>
              <w:snapToGrid w:val="0"/>
              <w:spacing w:line="276" w:lineRule="auto"/>
              <w:rPr>
                <w:rFonts w:ascii="Times New Roman" w:hAnsi="Times New Roman" w:cs="Times New Roman"/>
                <w:sz w:val="20"/>
                <w:szCs w:val="20"/>
              </w:rPr>
            </w:pPr>
            <w:r w:rsidRPr="00E764A7">
              <w:rPr>
                <w:rFonts w:ascii="Times New Roman" w:hAnsi="Times New Roman" w:cs="Times New Roman"/>
                <w:sz w:val="20"/>
                <w:szCs w:val="20"/>
              </w:rPr>
              <w:t>Rodzaj Materiału / Urządzenia:</w:t>
            </w:r>
          </w:p>
        </w:tc>
        <w:tc>
          <w:tcPr>
            <w:tcW w:w="6928" w:type="dxa"/>
            <w:gridSpan w:val="6"/>
            <w:tcBorders>
              <w:top w:val="single" w:sz="4" w:space="0" w:color="000000"/>
              <w:left w:val="single" w:sz="4" w:space="0" w:color="000000"/>
              <w:bottom w:val="single" w:sz="4" w:space="0" w:color="000000"/>
            </w:tcBorders>
            <w:shd w:val="clear" w:color="auto" w:fill="auto"/>
          </w:tcPr>
          <w:p w14:paraId="3AAE4DB7" w14:textId="77777777" w:rsidR="005F1399" w:rsidRPr="00E764A7" w:rsidRDefault="005F1399">
            <w:pPr>
              <w:tabs>
                <w:tab w:val="right" w:leader="dot" w:pos="8965"/>
              </w:tabs>
              <w:suppressAutoHyphens w:val="0"/>
              <w:snapToGrid w:val="0"/>
              <w:spacing w:line="276" w:lineRule="auto"/>
              <w:rPr>
                <w:rFonts w:ascii="Times New Roman" w:hAnsi="Times New Roman" w:cs="Times New Roman"/>
                <w:sz w:val="20"/>
                <w:szCs w:val="20"/>
              </w:rPr>
            </w:pPr>
          </w:p>
        </w:tc>
        <w:tc>
          <w:tcPr>
            <w:tcW w:w="36" w:type="dxa"/>
            <w:tcBorders>
              <w:left w:val="single" w:sz="4" w:space="0" w:color="000000"/>
            </w:tcBorders>
            <w:shd w:val="clear" w:color="auto" w:fill="auto"/>
          </w:tcPr>
          <w:p w14:paraId="4BE83607" w14:textId="77777777" w:rsidR="005F1399" w:rsidRPr="00E764A7" w:rsidRDefault="005F1399">
            <w:pPr>
              <w:snapToGrid w:val="0"/>
              <w:rPr>
                <w:rFonts w:ascii="Times New Roman" w:hAnsi="Times New Roman" w:cs="Times New Roman"/>
                <w:sz w:val="20"/>
                <w:szCs w:val="20"/>
              </w:rPr>
            </w:pPr>
          </w:p>
        </w:tc>
      </w:tr>
      <w:tr w:rsidR="005F1399" w:rsidRPr="00E764A7" w14:paraId="7C126384" w14:textId="77777777">
        <w:trPr>
          <w:cantSplit/>
          <w:trHeight w:val="301"/>
        </w:trPr>
        <w:tc>
          <w:tcPr>
            <w:tcW w:w="3236" w:type="dxa"/>
            <w:tcBorders>
              <w:top w:val="single" w:sz="1" w:space="0" w:color="000000"/>
              <w:left w:val="single" w:sz="4" w:space="0" w:color="000000"/>
              <w:bottom w:val="single" w:sz="1" w:space="0" w:color="000000"/>
            </w:tcBorders>
            <w:shd w:val="clear" w:color="auto" w:fill="auto"/>
            <w:vAlign w:val="center"/>
          </w:tcPr>
          <w:p w14:paraId="540083D0" w14:textId="77777777" w:rsidR="005F1399" w:rsidRPr="00E764A7" w:rsidRDefault="005F1399">
            <w:pPr>
              <w:pStyle w:val="Nagwek"/>
              <w:keepNext w:val="0"/>
              <w:suppressAutoHyphens w:val="0"/>
              <w:snapToGrid w:val="0"/>
              <w:spacing w:before="0" w:after="0" w:line="276" w:lineRule="auto"/>
              <w:rPr>
                <w:rFonts w:ascii="Times New Roman" w:hAnsi="Times New Roman" w:cs="Times New Roman"/>
                <w:sz w:val="20"/>
                <w:szCs w:val="20"/>
              </w:rPr>
            </w:pPr>
            <w:r w:rsidRPr="00E764A7">
              <w:rPr>
                <w:rFonts w:ascii="Times New Roman" w:hAnsi="Times New Roman" w:cs="Times New Roman"/>
                <w:bCs/>
                <w:sz w:val="20"/>
                <w:szCs w:val="20"/>
              </w:rPr>
              <w:t>Producent:</w:t>
            </w:r>
          </w:p>
        </w:tc>
        <w:tc>
          <w:tcPr>
            <w:tcW w:w="6928" w:type="dxa"/>
            <w:gridSpan w:val="6"/>
            <w:tcBorders>
              <w:top w:val="single" w:sz="1" w:space="0" w:color="000000"/>
              <w:left w:val="single" w:sz="1" w:space="0" w:color="000000"/>
              <w:bottom w:val="single" w:sz="1" w:space="0" w:color="000000"/>
            </w:tcBorders>
            <w:shd w:val="clear" w:color="auto" w:fill="auto"/>
            <w:vAlign w:val="center"/>
          </w:tcPr>
          <w:p w14:paraId="32CDAF0F" w14:textId="77777777" w:rsidR="005F1399" w:rsidRPr="00E764A7" w:rsidRDefault="005F1399">
            <w:pPr>
              <w:pStyle w:val="NormalnyWeb"/>
              <w:suppressAutoHyphens w:val="0"/>
              <w:snapToGrid w:val="0"/>
              <w:spacing w:before="0" w:after="0" w:line="276" w:lineRule="auto"/>
              <w:rPr>
                <w:sz w:val="20"/>
                <w:szCs w:val="20"/>
              </w:rPr>
            </w:pPr>
          </w:p>
        </w:tc>
        <w:tc>
          <w:tcPr>
            <w:tcW w:w="36" w:type="dxa"/>
            <w:tcBorders>
              <w:left w:val="single" w:sz="4" w:space="0" w:color="000000"/>
            </w:tcBorders>
            <w:shd w:val="clear" w:color="auto" w:fill="auto"/>
          </w:tcPr>
          <w:p w14:paraId="17C1ACE4" w14:textId="77777777" w:rsidR="005F1399" w:rsidRPr="00E764A7" w:rsidRDefault="005F1399">
            <w:pPr>
              <w:snapToGrid w:val="0"/>
              <w:rPr>
                <w:rFonts w:ascii="Times New Roman" w:hAnsi="Times New Roman" w:cs="Times New Roman"/>
                <w:sz w:val="20"/>
                <w:szCs w:val="20"/>
              </w:rPr>
            </w:pPr>
          </w:p>
        </w:tc>
      </w:tr>
      <w:tr w:rsidR="005F1399" w:rsidRPr="00E764A7" w14:paraId="2BF34EA8" w14:textId="77777777">
        <w:trPr>
          <w:cantSplit/>
          <w:trHeight w:val="301"/>
        </w:trPr>
        <w:tc>
          <w:tcPr>
            <w:tcW w:w="3236" w:type="dxa"/>
            <w:tcBorders>
              <w:top w:val="single" w:sz="1" w:space="0" w:color="000000"/>
              <w:left w:val="single" w:sz="4" w:space="0" w:color="000000"/>
              <w:bottom w:val="single" w:sz="1" w:space="0" w:color="000000"/>
            </w:tcBorders>
            <w:shd w:val="clear" w:color="auto" w:fill="auto"/>
            <w:vAlign w:val="center"/>
          </w:tcPr>
          <w:p w14:paraId="6880C419" w14:textId="77777777" w:rsidR="005F1399" w:rsidRPr="00E764A7" w:rsidRDefault="005F1399">
            <w:pPr>
              <w:pStyle w:val="Nagwek"/>
              <w:keepNext w:val="0"/>
              <w:suppressAutoHyphens w:val="0"/>
              <w:snapToGrid w:val="0"/>
              <w:spacing w:before="0" w:after="0" w:line="276" w:lineRule="auto"/>
              <w:rPr>
                <w:rFonts w:ascii="Times New Roman" w:hAnsi="Times New Roman" w:cs="Times New Roman"/>
                <w:sz w:val="20"/>
                <w:szCs w:val="20"/>
              </w:rPr>
            </w:pPr>
            <w:r w:rsidRPr="00E764A7">
              <w:rPr>
                <w:rFonts w:ascii="Times New Roman" w:hAnsi="Times New Roman" w:cs="Times New Roman"/>
                <w:bCs/>
                <w:sz w:val="20"/>
                <w:szCs w:val="20"/>
              </w:rPr>
              <w:t>Kraj pochodzenia:</w:t>
            </w:r>
          </w:p>
        </w:tc>
        <w:tc>
          <w:tcPr>
            <w:tcW w:w="6928" w:type="dxa"/>
            <w:gridSpan w:val="6"/>
            <w:tcBorders>
              <w:top w:val="single" w:sz="1" w:space="0" w:color="000000"/>
              <w:left w:val="single" w:sz="1" w:space="0" w:color="000000"/>
              <w:bottom w:val="single" w:sz="1" w:space="0" w:color="000000"/>
            </w:tcBorders>
            <w:shd w:val="clear" w:color="auto" w:fill="auto"/>
            <w:vAlign w:val="center"/>
          </w:tcPr>
          <w:p w14:paraId="2EEFEABE" w14:textId="77777777" w:rsidR="005F1399" w:rsidRPr="00E764A7" w:rsidRDefault="005F1399">
            <w:pPr>
              <w:pStyle w:val="Nagwek"/>
              <w:keepNext w:val="0"/>
              <w:suppressAutoHyphens w:val="0"/>
              <w:snapToGrid w:val="0"/>
              <w:spacing w:before="0" w:after="0" w:line="276" w:lineRule="auto"/>
              <w:rPr>
                <w:rFonts w:ascii="Times New Roman" w:hAnsi="Times New Roman" w:cs="Times New Roman"/>
                <w:sz w:val="20"/>
                <w:szCs w:val="20"/>
              </w:rPr>
            </w:pPr>
          </w:p>
        </w:tc>
        <w:tc>
          <w:tcPr>
            <w:tcW w:w="36" w:type="dxa"/>
            <w:tcBorders>
              <w:left w:val="single" w:sz="4" w:space="0" w:color="000000"/>
            </w:tcBorders>
            <w:shd w:val="clear" w:color="auto" w:fill="auto"/>
          </w:tcPr>
          <w:p w14:paraId="450D57EF" w14:textId="77777777" w:rsidR="005F1399" w:rsidRPr="00E764A7" w:rsidRDefault="005F1399">
            <w:pPr>
              <w:snapToGrid w:val="0"/>
              <w:rPr>
                <w:rFonts w:ascii="Times New Roman" w:hAnsi="Times New Roman" w:cs="Times New Roman"/>
                <w:sz w:val="20"/>
                <w:szCs w:val="20"/>
              </w:rPr>
            </w:pPr>
          </w:p>
        </w:tc>
      </w:tr>
      <w:tr w:rsidR="005F1399" w:rsidRPr="00E764A7" w14:paraId="2837A82A" w14:textId="77777777">
        <w:trPr>
          <w:cantSplit/>
          <w:trHeight w:val="301"/>
        </w:trPr>
        <w:tc>
          <w:tcPr>
            <w:tcW w:w="3236" w:type="dxa"/>
            <w:tcBorders>
              <w:top w:val="single" w:sz="1" w:space="0" w:color="000000"/>
              <w:left w:val="single" w:sz="4" w:space="0" w:color="000000"/>
              <w:bottom w:val="single" w:sz="1" w:space="0" w:color="000000"/>
            </w:tcBorders>
            <w:shd w:val="clear" w:color="auto" w:fill="auto"/>
            <w:vAlign w:val="center"/>
          </w:tcPr>
          <w:p w14:paraId="301D4CE9" w14:textId="77777777" w:rsidR="005F1399" w:rsidRPr="00E764A7" w:rsidRDefault="005F1399">
            <w:pPr>
              <w:pStyle w:val="Nagwek"/>
              <w:keepNext w:val="0"/>
              <w:suppressAutoHyphens w:val="0"/>
              <w:snapToGrid w:val="0"/>
              <w:spacing w:before="0" w:after="0" w:line="276" w:lineRule="auto"/>
              <w:rPr>
                <w:rFonts w:ascii="Times New Roman" w:hAnsi="Times New Roman" w:cs="Times New Roman"/>
                <w:bCs/>
                <w:sz w:val="20"/>
                <w:szCs w:val="20"/>
              </w:rPr>
            </w:pPr>
            <w:r w:rsidRPr="00E764A7">
              <w:rPr>
                <w:rFonts w:ascii="Times New Roman" w:hAnsi="Times New Roman" w:cs="Times New Roman"/>
                <w:bCs/>
                <w:sz w:val="20"/>
                <w:szCs w:val="20"/>
              </w:rPr>
              <w:t>Zgodność materiału:</w:t>
            </w:r>
          </w:p>
        </w:tc>
        <w:tc>
          <w:tcPr>
            <w:tcW w:w="3313" w:type="dxa"/>
            <w:gridSpan w:val="4"/>
            <w:tcBorders>
              <w:top w:val="single" w:sz="1" w:space="0" w:color="000000"/>
              <w:left w:val="single" w:sz="1" w:space="0" w:color="000000"/>
              <w:bottom w:val="single" w:sz="1" w:space="0" w:color="000000"/>
            </w:tcBorders>
            <w:shd w:val="clear" w:color="auto" w:fill="auto"/>
            <w:vAlign w:val="center"/>
          </w:tcPr>
          <w:p w14:paraId="6F1C643A" w14:textId="77777777" w:rsidR="005F1399" w:rsidRPr="00E764A7" w:rsidRDefault="005F1399">
            <w:pPr>
              <w:pStyle w:val="Nagwek"/>
              <w:keepNext w:val="0"/>
              <w:suppressAutoHyphens w:val="0"/>
              <w:snapToGrid w:val="0"/>
              <w:spacing w:before="0" w:after="0" w:line="276" w:lineRule="auto"/>
              <w:rPr>
                <w:rFonts w:ascii="Times New Roman" w:hAnsi="Times New Roman" w:cs="Times New Roman"/>
                <w:bCs/>
                <w:sz w:val="20"/>
                <w:szCs w:val="20"/>
              </w:rPr>
            </w:pPr>
            <w:r w:rsidRPr="00E764A7">
              <w:rPr>
                <w:rFonts w:ascii="Times New Roman" w:hAnsi="Times New Roman" w:cs="Times New Roman"/>
                <w:bCs/>
                <w:sz w:val="20"/>
                <w:szCs w:val="20"/>
              </w:rPr>
              <w:t xml:space="preserve">□ </w:t>
            </w:r>
            <w:r w:rsidRPr="00E764A7">
              <w:rPr>
                <w:rFonts w:ascii="Times New Roman" w:hAnsi="Times New Roman" w:cs="Times New Roman"/>
                <w:sz w:val="20"/>
                <w:szCs w:val="20"/>
              </w:rPr>
              <w:t>Materiał zgodny z przykładowym produktem wymienionym w Kontrak</w:t>
            </w:r>
            <w:r w:rsidRPr="00E764A7">
              <w:rPr>
                <w:rFonts w:ascii="Times New Roman" w:hAnsi="Times New Roman" w:cs="Times New Roman"/>
                <w:sz w:val="20"/>
                <w:szCs w:val="20"/>
              </w:rPr>
              <w:softHyphen/>
              <w:t>cie</w:t>
            </w:r>
          </w:p>
        </w:tc>
        <w:tc>
          <w:tcPr>
            <w:tcW w:w="3615" w:type="dxa"/>
            <w:gridSpan w:val="2"/>
            <w:tcBorders>
              <w:top w:val="single" w:sz="1" w:space="0" w:color="000000"/>
              <w:left w:val="single" w:sz="4" w:space="0" w:color="000000"/>
              <w:bottom w:val="single" w:sz="1" w:space="0" w:color="000000"/>
            </w:tcBorders>
            <w:shd w:val="clear" w:color="auto" w:fill="auto"/>
            <w:vAlign w:val="center"/>
          </w:tcPr>
          <w:p w14:paraId="2F3E0041" w14:textId="77777777" w:rsidR="005F1399" w:rsidRPr="00E764A7" w:rsidRDefault="005F1399">
            <w:pPr>
              <w:pStyle w:val="Nagwek"/>
              <w:keepNext w:val="0"/>
              <w:suppressAutoHyphens w:val="0"/>
              <w:snapToGrid w:val="0"/>
              <w:spacing w:before="0" w:after="0" w:line="276" w:lineRule="auto"/>
              <w:rPr>
                <w:rFonts w:ascii="Times New Roman" w:hAnsi="Times New Roman" w:cs="Times New Roman"/>
                <w:sz w:val="20"/>
                <w:szCs w:val="20"/>
              </w:rPr>
            </w:pPr>
            <w:r w:rsidRPr="00E764A7">
              <w:rPr>
                <w:rFonts w:ascii="Times New Roman" w:hAnsi="Times New Roman" w:cs="Times New Roman"/>
                <w:bCs/>
                <w:sz w:val="20"/>
                <w:szCs w:val="20"/>
              </w:rPr>
              <w:t>□</w:t>
            </w:r>
            <w:r w:rsidRPr="00E764A7">
              <w:rPr>
                <w:rFonts w:ascii="Times New Roman" w:hAnsi="Times New Roman" w:cs="Times New Roman"/>
                <w:sz w:val="20"/>
                <w:szCs w:val="20"/>
              </w:rPr>
              <w:t>Materiał równoważny do przykładowe</w:t>
            </w:r>
            <w:r w:rsidRPr="00E764A7">
              <w:rPr>
                <w:rFonts w:ascii="Times New Roman" w:hAnsi="Times New Roman" w:cs="Times New Roman"/>
                <w:sz w:val="20"/>
                <w:szCs w:val="20"/>
              </w:rPr>
              <w:softHyphen/>
              <w:t>go produktu wymienionego w Kontrakcie</w:t>
            </w:r>
          </w:p>
        </w:tc>
        <w:tc>
          <w:tcPr>
            <w:tcW w:w="36" w:type="dxa"/>
            <w:tcBorders>
              <w:left w:val="single" w:sz="4" w:space="0" w:color="000000"/>
            </w:tcBorders>
            <w:shd w:val="clear" w:color="auto" w:fill="auto"/>
          </w:tcPr>
          <w:p w14:paraId="789C88C3" w14:textId="77777777" w:rsidR="005F1399" w:rsidRPr="00E764A7" w:rsidRDefault="005F1399">
            <w:pPr>
              <w:snapToGrid w:val="0"/>
              <w:rPr>
                <w:rFonts w:ascii="Times New Roman" w:hAnsi="Times New Roman" w:cs="Times New Roman"/>
                <w:sz w:val="20"/>
                <w:szCs w:val="20"/>
              </w:rPr>
            </w:pPr>
          </w:p>
        </w:tc>
      </w:tr>
      <w:tr w:rsidR="005F1399" w:rsidRPr="00E764A7" w14:paraId="02B881E2" w14:textId="77777777">
        <w:trPr>
          <w:cantSplit/>
          <w:trHeight w:val="301"/>
        </w:trPr>
        <w:tc>
          <w:tcPr>
            <w:tcW w:w="3236" w:type="dxa"/>
            <w:tcBorders>
              <w:top w:val="single" w:sz="1" w:space="0" w:color="000000"/>
              <w:left w:val="single" w:sz="4" w:space="0" w:color="000000"/>
              <w:bottom w:val="single" w:sz="1" w:space="0" w:color="000000"/>
            </w:tcBorders>
            <w:shd w:val="clear" w:color="auto" w:fill="auto"/>
            <w:vAlign w:val="center"/>
          </w:tcPr>
          <w:p w14:paraId="7A3B0887" w14:textId="77777777" w:rsidR="005F1399" w:rsidRPr="00E764A7" w:rsidRDefault="005F1399">
            <w:pPr>
              <w:pStyle w:val="Nagwek"/>
              <w:keepNext w:val="0"/>
              <w:suppressAutoHyphens w:val="0"/>
              <w:snapToGrid w:val="0"/>
              <w:spacing w:before="0" w:after="0" w:line="276" w:lineRule="auto"/>
              <w:rPr>
                <w:rFonts w:ascii="Times New Roman" w:hAnsi="Times New Roman" w:cs="Times New Roman"/>
                <w:sz w:val="20"/>
                <w:szCs w:val="20"/>
              </w:rPr>
            </w:pPr>
            <w:r w:rsidRPr="00E764A7">
              <w:rPr>
                <w:rFonts w:ascii="Times New Roman" w:hAnsi="Times New Roman" w:cs="Times New Roman"/>
                <w:bCs/>
                <w:sz w:val="20"/>
                <w:szCs w:val="20"/>
              </w:rPr>
              <w:t>Odniesienie do wymagań Kontraktu (Specyfikacja Techniczna):</w:t>
            </w:r>
          </w:p>
        </w:tc>
        <w:tc>
          <w:tcPr>
            <w:tcW w:w="6928" w:type="dxa"/>
            <w:gridSpan w:val="6"/>
            <w:tcBorders>
              <w:top w:val="single" w:sz="1" w:space="0" w:color="000000"/>
              <w:left w:val="single" w:sz="4" w:space="0" w:color="000000"/>
              <w:bottom w:val="single" w:sz="1" w:space="0" w:color="000000"/>
            </w:tcBorders>
            <w:shd w:val="clear" w:color="auto" w:fill="auto"/>
            <w:vAlign w:val="center"/>
          </w:tcPr>
          <w:p w14:paraId="45C328DD" w14:textId="77777777" w:rsidR="005F1399" w:rsidRPr="00E764A7" w:rsidRDefault="005F1399">
            <w:pPr>
              <w:pStyle w:val="Nagwek12"/>
              <w:keepNext w:val="0"/>
              <w:suppressAutoHyphens w:val="0"/>
              <w:snapToGrid w:val="0"/>
              <w:spacing w:before="0" w:after="0" w:line="276" w:lineRule="auto"/>
              <w:rPr>
                <w:rFonts w:ascii="Times New Roman" w:hAnsi="Times New Roman" w:cs="Times New Roman"/>
                <w:sz w:val="20"/>
                <w:szCs w:val="20"/>
              </w:rPr>
            </w:pPr>
          </w:p>
        </w:tc>
        <w:tc>
          <w:tcPr>
            <w:tcW w:w="36" w:type="dxa"/>
            <w:tcBorders>
              <w:left w:val="single" w:sz="4" w:space="0" w:color="000000"/>
            </w:tcBorders>
            <w:shd w:val="clear" w:color="auto" w:fill="auto"/>
          </w:tcPr>
          <w:p w14:paraId="6B039002" w14:textId="77777777" w:rsidR="005F1399" w:rsidRPr="00E764A7" w:rsidRDefault="005F1399">
            <w:pPr>
              <w:snapToGrid w:val="0"/>
              <w:rPr>
                <w:rFonts w:ascii="Times New Roman" w:hAnsi="Times New Roman" w:cs="Times New Roman"/>
                <w:sz w:val="20"/>
                <w:szCs w:val="20"/>
              </w:rPr>
            </w:pPr>
          </w:p>
        </w:tc>
      </w:tr>
      <w:tr w:rsidR="005F1399" w:rsidRPr="00E764A7" w14:paraId="362E7372" w14:textId="77777777">
        <w:trPr>
          <w:cantSplit/>
          <w:trHeight w:val="301"/>
        </w:trPr>
        <w:tc>
          <w:tcPr>
            <w:tcW w:w="3236" w:type="dxa"/>
            <w:tcBorders>
              <w:top w:val="single" w:sz="1" w:space="0" w:color="000000"/>
              <w:left w:val="single" w:sz="4" w:space="0" w:color="000000"/>
              <w:bottom w:val="single" w:sz="4" w:space="0" w:color="000000"/>
            </w:tcBorders>
            <w:shd w:val="clear" w:color="auto" w:fill="auto"/>
            <w:vAlign w:val="center"/>
          </w:tcPr>
          <w:p w14:paraId="7B5B76F7" w14:textId="77777777" w:rsidR="005F1399" w:rsidRPr="00E764A7" w:rsidRDefault="005F1399">
            <w:pPr>
              <w:pStyle w:val="Nagwek"/>
              <w:keepNext w:val="0"/>
              <w:suppressAutoHyphens w:val="0"/>
              <w:snapToGrid w:val="0"/>
              <w:spacing w:before="0" w:after="0" w:line="276" w:lineRule="auto"/>
              <w:rPr>
                <w:rFonts w:ascii="Times New Roman" w:hAnsi="Times New Roman" w:cs="Times New Roman"/>
                <w:iCs/>
                <w:sz w:val="20"/>
                <w:szCs w:val="20"/>
              </w:rPr>
            </w:pPr>
            <w:r w:rsidRPr="00E764A7">
              <w:rPr>
                <w:rFonts w:ascii="Times New Roman" w:hAnsi="Times New Roman" w:cs="Times New Roman"/>
                <w:iCs/>
                <w:sz w:val="20"/>
                <w:szCs w:val="20"/>
              </w:rPr>
              <w:t>Planowana Data dostawy na plac budowy:</w:t>
            </w:r>
          </w:p>
        </w:tc>
        <w:tc>
          <w:tcPr>
            <w:tcW w:w="6928" w:type="dxa"/>
            <w:gridSpan w:val="6"/>
            <w:tcBorders>
              <w:top w:val="single" w:sz="1" w:space="0" w:color="000000"/>
              <w:left w:val="single" w:sz="4" w:space="0" w:color="000000"/>
              <w:bottom w:val="single" w:sz="1" w:space="0" w:color="000000"/>
            </w:tcBorders>
            <w:shd w:val="clear" w:color="auto" w:fill="auto"/>
            <w:vAlign w:val="center"/>
          </w:tcPr>
          <w:p w14:paraId="7EEFE6F4" w14:textId="77777777" w:rsidR="005F1399" w:rsidRPr="00E764A7" w:rsidRDefault="005F1399">
            <w:pPr>
              <w:pStyle w:val="Nagwek"/>
              <w:keepNext w:val="0"/>
              <w:suppressAutoHyphens w:val="0"/>
              <w:snapToGrid w:val="0"/>
              <w:spacing w:before="0" w:after="0" w:line="276" w:lineRule="auto"/>
              <w:rPr>
                <w:rFonts w:ascii="Times New Roman" w:hAnsi="Times New Roman" w:cs="Times New Roman"/>
                <w:iCs/>
                <w:sz w:val="20"/>
                <w:szCs w:val="20"/>
              </w:rPr>
            </w:pPr>
          </w:p>
        </w:tc>
        <w:tc>
          <w:tcPr>
            <w:tcW w:w="36" w:type="dxa"/>
            <w:tcBorders>
              <w:left w:val="single" w:sz="4" w:space="0" w:color="000000"/>
            </w:tcBorders>
            <w:shd w:val="clear" w:color="auto" w:fill="auto"/>
          </w:tcPr>
          <w:p w14:paraId="547C0DE9" w14:textId="77777777" w:rsidR="005F1399" w:rsidRPr="00E764A7" w:rsidRDefault="005F1399">
            <w:pPr>
              <w:snapToGrid w:val="0"/>
              <w:rPr>
                <w:rFonts w:ascii="Times New Roman" w:hAnsi="Times New Roman" w:cs="Times New Roman"/>
                <w:sz w:val="20"/>
                <w:szCs w:val="20"/>
              </w:rPr>
            </w:pPr>
          </w:p>
        </w:tc>
      </w:tr>
      <w:tr w:rsidR="005F1399" w:rsidRPr="00E764A7" w14:paraId="2614E97D" w14:textId="77777777">
        <w:trPr>
          <w:cantSplit/>
          <w:trHeight w:val="301"/>
        </w:trPr>
        <w:tc>
          <w:tcPr>
            <w:tcW w:w="3236" w:type="dxa"/>
            <w:tcBorders>
              <w:top w:val="single" w:sz="4" w:space="0" w:color="000000"/>
              <w:left w:val="single" w:sz="4" w:space="0" w:color="000000"/>
              <w:bottom w:val="single" w:sz="1" w:space="0" w:color="000000"/>
            </w:tcBorders>
            <w:shd w:val="clear" w:color="auto" w:fill="auto"/>
            <w:vAlign w:val="center"/>
          </w:tcPr>
          <w:p w14:paraId="2F0FA10D" w14:textId="77777777" w:rsidR="005F1399" w:rsidRPr="00E764A7" w:rsidRDefault="005F1399">
            <w:pPr>
              <w:pStyle w:val="Nagwek"/>
              <w:keepNext w:val="0"/>
              <w:suppressAutoHyphens w:val="0"/>
              <w:snapToGrid w:val="0"/>
              <w:spacing w:before="0" w:after="0" w:line="276" w:lineRule="auto"/>
              <w:rPr>
                <w:rFonts w:ascii="Times New Roman" w:hAnsi="Times New Roman" w:cs="Times New Roman"/>
                <w:iCs/>
                <w:sz w:val="20"/>
                <w:szCs w:val="20"/>
              </w:rPr>
            </w:pPr>
            <w:r w:rsidRPr="00E764A7">
              <w:rPr>
                <w:rFonts w:ascii="Times New Roman" w:hAnsi="Times New Roman" w:cs="Times New Roman"/>
                <w:iCs/>
                <w:sz w:val="20"/>
                <w:szCs w:val="20"/>
              </w:rPr>
              <w:t xml:space="preserve">Planowana data wbudowania/ </w:t>
            </w:r>
            <w:r w:rsidRPr="00E764A7">
              <w:rPr>
                <w:rFonts w:ascii="Times New Roman" w:hAnsi="Times New Roman" w:cs="Times New Roman"/>
                <w:b/>
                <w:iCs/>
                <w:sz w:val="20"/>
                <w:szCs w:val="20"/>
              </w:rPr>
              <w:t>miej</w:t>
            </w:r>
            <w:r w:rsidRPr="00E764A7">
              <w:rPr>
                <w:rFonts w:ascii="Times New Roman" w:hAnsi="Times New Roman" w:cs="Times New Roman"/>
                <w:b/>
                <w:iCs/>
                <w:sz w:val="20"/>
                <w:szCs w:val="20"/>
              </w:rPr>
              <w:softHyphen/>
              <w:t>sce wbudowania:</w:t>
            </w:r>
          </w:p>
        </w:tc>
        <w:tc>
          <w:tcPr>
            <w:tcW w:w="6928" w:type="dxa"/>
            <w:gridSpan w:val="6"/>
            <w:tcBorders>
              <w:top w:val="single" w:sz="1" w:space="0" w:color="000000"/>
              <w:left w:val="single" w:sz="4" w:space="0" w:color="000000"/>
              <w:bottom w:val="single" w:sz="1" w:space="0" w:color="000000"/>
            </w:tcBorders>
            <w:shd w:val="clear" w:color="auto" w:fill="auto"/>
            <w:vAlign w:val="center"/>
          </w:tcPr>
          <w:p w14:paraId="05A231E3" w14:textId="77777777" w:rsidR="005F1399" w:rsidRPr="00E764A7" w:rsidRDefault="005F1399">
            <w:pPr>
              <w:pStyle w:val="Nagwek"/>
              <w:keepNext w:val="0"/>
              <w:suppressAutoHyphens w:val="0"/>
              <w:snapToGrid w:val="0"/>
              <w:spacing w:before="0" w:after="0" w:line="276" w:lineRule="auto"/>
              <w:rPr>
                <w:rFonts w:ascii="Times New Roman" w:hAnsi="Times New Roman" w:cs="Times New Roman"/>
                <w:iCs/>
                <w:sz w:val="20"/>
                <w:szCs w:val="20"/>
              </w:rPr>
            </w:pPr>
          </w:p>
        </w:tc>
        <w:tc>
          <w:tcPr>
            <w:tcW w:w="36" w:type="dxa"/>
            <w:tcBorders>
              <w:left w:val="single" w:sz="4" w:space="0" w:color="000000"/>
            </w:tcBorders>
            <w:shd w:val="clear" w:color="auto" w:fill="auto"/>
          </w:tcPr>
          <w:p w14:paraId="3A6093DA" w14:textId="77777777" w:rsidR="005F1399" w:rsidRPr="00E764A7" w:rsidRDefault="005F1399">
            <w:pPr>
              <w:snapToGrid w:val="0"/>
              <w:rPr>
                <w:rFonts w:ascii="Times New Roman" w:hAnsi="Times New Roman" w:cs="Times New Roman"/>
                <w:sz w:val="20"/>
                <w:szCs w:val="20"/>
              </w:rPr>
            </w:pPr>
          </w:p>
        </w:tc>
      </w:tr>
      <w:tr w:rsidR="005F1399" w:rsidRPr="00E764A7" w14:paraId="159A3298" w14:textId="77777777">
        <w:trPr>
          <w:cantSplit/>
          <w:trHeight w:val="301"/>
        </w:trPr>
        <w:tc>
          <w:tcPr>
            <w:tcW w:w="3236" w:type="dxa"/>
            <w:vMerge w:val="restart"/>
            <w:tcBorders>
              <w:top w:val="single" w:sz="1" w:space="0" w:color="000000"/>
              <w:left w:val="single" w:sz="4" w:space="0" w:color="000000"/>
              <w:bottom w:val="single" w:sz="1" w:space="0" w:color="000000"/>
            </w:tcBorders>
            <w:shd w:val="clear" w:color="auto" w:fill="auto"/>
            <w:vAlign w:val="center"/>
          </w:tcPr>
          <w:p w14:paraId="0B4E2B58" w14:textId="77777777" w:rsidR="005F1399" w:rsidRPr="00E764A7" w:rsidRDefault="005F1399">
            <w:pPr>
              <w:pStyle w:val="Nagwek"/>
              <w:keepNext w:val="0"/>
              <w:suppressAutoHyphens w:val="0"/>
              <w:snapToGrid w:val="0"/>
              <w:spacing w:before="0" w:after="0" w:line="276" w:lineRule="auto"/>
              <w:rPr>
                <w:rFonts w:ascii="Times New Roman" w:hAnsi="Times New Roman" w:cs="Times New Roman"/>
                <w:sz w:val="20"/>
                <w:szCs w:val="20"/>
              </w:rPr>
            </w:pPr>
            <w:r w:rsidRPr="00E764A7">
              <w:rPr>
                <w:rFonts w:ascii="Times New Roman" w:hAnsi="Times New Roman" w:cs="Times New Roman"/>
                <w:bCs/>
                <w:sz w:val="20"/>
                <w:szCs w:val="20"/>
              </w:rPr>
              <w:t>Załączniki:</w:t>
            </w:r>
          </w:p>
        </w:tc>
        <w:tc>
          <w:tcPr>
            <w:tcW w:w="2358" w:type="dxa"/>
            <w:gridSpan w:val="3"/>
            <w:tcBorders>
              <w:top w:val="single" w:sz="1" w:space="0" w:color="000000"/>
              <w:left w:val="single" w:sz="1" w:space="0" w:color="000000"/>
              <w:bottom w:val="single" w:sz="1" w:space="0" w:color="000000"/>
            </w:tcBorders>
            <w:shd w:val="clear" w:color="auto" w:fill="auto"/>
            <w:vAlign w:val="center"/>
          </w:tcPr>
          <w:p w14:paraId="50E174A8" w14:textId="77777777" w:rsidR="005F1399" w:rsidRPr="00E764A7" w:rsidRDefault="005F1399">
            <w:pPr>
              <w:pStyle w:val="Nagwek"/>
              <w:keepNext w:val="0"/>
              <w:tabs>
                <w:tab w:val="center" w:pos="1026"/>
              </w:tabs>
              <w:suppressAutoHyphens w:val="0"/>
              <w:snapToGrid w:val="0"/>
              <w:spacing w:before="0" w:after="0" w:line="276" w:lineRule="auto"/>
              <w:ind w:left="-26" w:right="1"/>
              <w:rPr>
                <w:rFonts w:ascii="Times New Roman" w:hAnsi="Times New Roman" w:cs="Times New Roman"/>
                <w:sz w:val="20"/>
                <w:szCs w:val="20"/>
              </w:rPr>
            </w:pPr>
          </w:p>
        </w:tc>
        <w:tc>
          <w:tcPr>
            <w:tcW w:w="4570" w:type="dxa"/>
            <w:gridSpan w:val="3"/>
            <w:tcBorders>
              <w:top w:val="single" w:sz="1" w:space="0" w:color="000000"/>
              <w:left w:val="single" w:sz="1" w:space="0" w:color="000000"/>
              <w:bottom w:val="single" w:sz="1" w:space="0" w:color="000000"/>
            </w:tcBorders>
            <w:shd w:val="clear" w:color="auto" w:fill="auto"/>
            <w:vAlign w:val="center"/>
          </w:tcPr>
          <w:p w14:paraId="744538E1" w14:textId="77777777" w:rsidR="005F1399" w:rsidRPr="00E764A7" w:rsidRDefault="005F1399">
            <w:pPr>
              <w:pStyle w:val="Nagwek20"/>
              <w:keepNext w:val="0"/>
              <w:tabs>
                <w:tab w:val="center" w:pos="1026"/>
              </w:tabs>
              <w:suppressAutoHyphens w:val="0"/>
              <w:snapToGrid w:val="0"/>
              <w:spacing w:before="0" w:after="0" w:line="276" w:lineRule="auto"/>
              <w:ind w:right="1"/>
              <w:rPr>
                <w:rFonts w:ascii="Times New Roman" w:hAnsi="Times New Roman" w:cs="Times New Roman"/>
                <w:sz w:val="20"/>
                <w:szCs w:val="20"/>
              </w:rPr>
            </w:pPr>
          </w:p>
        </w:tc>
        <w:tc>
          <w:tcPr>
            <w:tcW w:w="36" w:type="dxa"/>
            <w:tcBorders>
              <w:left w:val="single" w:sz="4" w:space="0" w:color="000000"/>
            </w:tcBorders>
            <w:shd w:val="clear" w:color="auto" w:fill="auto"/>
          </w:tcPr>
          <w:p w14:paraId="1EA40681" w14:textId="77777777" w:rsidR="005F1399" w:rsidRPr="00E764A7" w:rsidRDefault="005F1399">
            <w:pPr>
              <w:snapToGrid w:val="0"/>
              <w:rPr>
                <w:rFonts w:ascii="Times New Roman" w:hAnsi="Times New Roman" w:cs="Times New Roman"/>
                <w:sz w:val="20"/>
                <w:szCs w:val="20"/>
              </w:rPr>
            </w:pPr>
          </w:p>
        </w:tc>
      </w:tr>
      <w:tr w:rsidR="005F1399" w:rsidRPr="00E764A7" w14:paraId="7F31164C" w14:textId="77777777">
        <w:trPr>
          <w:cantSplit/>
          <w:trHeight w:val="301"/>
        </w:trPr>
        <w:tc>
          <w:tcPr>
            <w:tcW w:w="3236" w:type="dxa"/>
            <w:vMerge/>
            <w:tcBorders>
              <w:top w:val="single" w:sz="1" w:space="0" w:color="000000"/>
              <w:left w:val="single" w:sz="4" w:space="0" w:color="000000"/>
              <w:bottom w:val="single" w:sz="1" w:space="0" w:color="000000"/>
            </w:tcBorders>
            <w:shd w:val="clear" w:color="auto" w:fill="auto"/>
            <w:vAlign w:val="center"/>
          </w:tcPr>
          <w:p w14:paraId="5793BFBE" w14:textId="77777777" w:rsidR="005F1399" w:rsidRPr="00E764A7" w:rsidRDefault="005F1399">
            <w:pPr>
              <w:pStyle w:val="Nagwek"/>
              <w:keepNext w:val="0"/>
              <w:suppressAutoHyphens w:val="0"/>
              <w:snapToGrid w:val="0"/>
              <w:spacing w:before="0" w:after="0" w:line="276" w:lineRule="auto"/>
              <w:rPr>
                <w:rFonts w:ascii="Times New Roman" w:hAnsi="Times New Roman" w:cs="Times New Roman"/>
                <w:bCs/>
                <w:sz w:val="20"/>
                <w:szCs w:val="20"/>
              </w:rPr>
            </w:pPr>
          </w:p>
        </w:tc>
        <w:tc>
          <w:tcPr>
            <w:tcW w:w="2358" w:type="dxa"/>
            <w:gridSpan w:val="3"/>
            <w:tcBorders>
              <w:left w:val="single" w:sz="1" w:space="0" w:color="000000"/>
              <w:bottom w:val="single" w:sz="1" w:space="0" w:color="000000"/>
            </w:tcBorders>
            <w:shd w:val="clear" w:color="auto" w:fill="auto"/>
            <w:vAlign w:val="center"/>
          </w:tcPr>
          <w:p w14:paraId="5A2FC3A6" w14:textId="77777777" w:rsidR="005F1399" w:rsidRPr="00E764A7" w:rsidRDefault="005F1399">
            <w:pPr>
              <w:pStyle w:val="Nagwek"/>
              <w:keepNext w:val="0"/>
              <w:tabs>
                <w:tab w:val="center" w:pos="1026"/>
              </w:tabs>
              <w:suppressAutoHyphens w:val="0"/>
              <w:snapToGrid w:val="0"/>
              <w:spacing w:before="0" w:after="0" w:line="276" w:lineRule="auto"/>
              <w:ind w:left="-26" w:right="1"/>
              <w:rPr>
                <w:rFonts w:ascii="Times New Roman" w:hAnsi="Times New Roman" w:cs="Times New Roman"/>
                <w:sz w:val="20"/>
                <w:szCs w:val="20"/>
              </w:rPr>
            </w:pPr>
          </w:p>
        </w:tc>
        <w:tc>
          <w:tcPr>
            <w:tcW w:w="4570" w:type="dxa"/>
            <w:gridSpan w:val="3"/>
            <w:tcBorders>
              <w:left w:val="single" w:sz="1" w:space="0" w:color="000000"/>
              <w:bottom w:val="single" w:sz="1" w:space="0" w:color="000000"/>
            </w:tcBorders>
            <w:shd w:val="clear" w:color="auto" w:fill="auto"/>
            <w:vAlign w:val="center"/>
          </w:tcPr>
          <w:p w14:paraId="75719928" w14:textId="77777777" w:rsidR="005F1399" w:rsidRPr="00E764A7" w:rsidRDefault="005F1399">
            <w:pPr>
              <w:pStyle w:val="Nagwek20"/>
              <w:keepNext w:val="0"/>
              <w:tabs>
                <w:tab w:val="center" w:pos="1026"/>
              </w:tabs>
              <w:suppressAutoHyphens w:val="0"/>
              <w:snapToGrid w:val="0"/>
              <w:spacing w:before="0" w:after="0" w:line="276" w:lineRule="auto"/>
              <w:ind w:left="-26" w:right="1"/>
              <w:rPr>
                <w:rFonts w:ascii="Times New Roman" w:hAnsi="Times New Roman" w:cs="Times New Roman"/>
                <w:sz w:val="20"/>
                <w:szCs w:val="20"/>
              </w:rPr>
            </w:pPr>
          </w:p>
        </w:tc>
        <w:tc>
          <w:tcPr>
            <w:tcW w:w="36" w:type="dxa"/>
            <w:tcBorders>
              <w:left w:val="single" w:sz="4" w:space="0" w:color="000000"/>
            </w:tcBorders>
            <w:shd w:val="clear" w:color="auto" w:fill="auto"/>
          </w:tcPr>
          <w:p w14:paraId="220D9C47" w14:textId="77777777" w:rsidR="005F1399" w:rsidRPr="00E764A7" w:rsidRDefault="005F1399">
            <w:pPr>
              <w:snapToGrid w:val="0"/>
              <w:rPr>
                <w:rFonts w:ascii="Times New Roman" w:hAnsi="Times New Roman" w:cs="Times New Roman"/>
                <w:sz w:val="20"/>
                <w:szCs w:val="20"/>
              </w:rPr>
            </w:pPr>
          </w:p>
        </w:tc>
      </w:tr>
      <w:tr w:rsidR="005F1399" w:rsidRPr="00E764A7" w14:paraId="2F7F0A1F" w14:textId="77777777">
        <w:trPr>
          <w:cantSplit/>
          <w:trHeight w:val="301"/>
        </w:trPr>
        <w:tc>
          <w:tcPr>
            <w:tcW w:w="3236" w:type="dxa"/>
            <w:vMerge/>
            <w:tcBorders>
              <w:top w:val="single" w:sz="1" w:space="0" w:color="000000"/>
              <w:left w:val="single" w:sz="4" w:space="0" w:color="000000"/>
              <w:bottom w:val="single" w:sz="1" w:space="0" w:color="000000"/>
            </w:tcBorders>
            <w:shd w:val="clear" w:color="auto" w:fill="auto"/>
            <w:vAlign w:val="center"/>
          </w:tcPr>
          <w:p w14:paraId="19315EE4" w14:textId="77777777" w:rsidR="005F1399" w:rsidRPr="00E764A7" w:rsidRDefault="005F1399">
            <w:pPr>
              <w:pStyle w:val="Nagwek"/>
              <w:keepNext w:val="0"/>
              <w:suppressAutoHyphens w:val="0"/>
              <w:snapToGrid w:val="0"/>
              <w:spacing w:before="0" w:after="0" w:line="276" w:lineRule="auto"/>
              <w:rPr>
                <w:rFonts w:ascii="Times New Roman" w:hAnsi="Times New Roman" w:cs="Times New Roman"/>
                <w:bCs/>
                <w:sz w:val="20"/>
                <w:szCs w:val="20"/>
              </w:rPr>
            </w:pPr>
          </w:p>
        </w:tc>
        <w:tc>
          <w:tcPr>
            <w:tcW w:w="2358" w:type="dxa"/>
            <w:gridSpan w:val="3"/>
            <w:tcBorders>
              <w:left w:val="single" w:sz="1" w:space="0" w:color="000000"/>
              <w:bottom w:val="single" w:sz="1" w:space="0" w:color="000000"/>
            </w:tcBorders>
            <w:shd w:val="clear" w:color="auto" w:fill="auto"/>
            <w:vAlign w:val="center"/>
          </w:tcPr>
          <w:p w14:paraId="16121F48" w14:textId="77777777" w:rsidR="005F1399" w:rsidRPr="00E764A7" w:rsidRDefault="005F1399">
            <w:pPr>
              <w:pStyle w:val="Nagwek"/>
              <w:keepNext w:val="0"/>
              <w:tabs>
                <w:tab w:val="center" w:pos="1026"/>
              </w:tabs>
              <w:suppressAutoHyphens w:val="0"/>
              <w:snapToGrid w:val="0"/>
              <w:spacing w:before="0" w:after="0" w:line="276" w:lineRule="auto"/>
              <w:ind w:left="-26" w:right="1"/>
              <w:rPr>
                <w:rFonts w:ascii="Times New Roman" w:hAnsi="Times New Roman" w:cs="Times New Roman"/>
                <w:sz w:val="20"/>
                <w:szCs w:val="20"/>
              </w:rPr>
            </w:pPr>
          </w:p>
        </w:tc>
        <w:tc>
          <w:tcPr>
            <w:tcW w:w="4570" w:type="dxa"/>
            <w:gridSpan w:val="3"/>
            <w:tcBorders>
              <w:left w:val="single" w:sz="1" w:space="0" w:color="000000"/>
              <w:bottom w:val="single" w:sz="1" w:space="0" w:color="000000"/>
            </w:tcBorders>
            <w:shd w:val="clear" w:color="auto" w:fill="auto"/>
            <w:vAlign w:val="center"/>
          </w:tcPr>
          <w:p w14:paraId="5046C773" w14:textId="77777777" w:rsidR="005F1399" w:rsidRPr="00E764A7" w:rsidRDefault="005F1399">
            <w:pPr>
              <w:pStyle w:val="Nagwek20"/>
              <w:keepNext w:val="0"/>
              <w:tabs>
                <w:tab w:val="center" w:pos="1026"/>
              </w:tabs>
              <w:suppressAutoHyphens w:val="0"/>
              <w:snapToGrid w:val="0"/>
              <w:spacing w:before="0" w:after="0" w:line="276" w:lineRule="auto"/>
              <w:ind w:left="-26" w:right="1"/>
              <w:rPr>
                <w:rFonts w:ascii="Times New Roman" w:hAnsi="Times New Roman" w:cs="Times New Roman"/>
                <w:sz w:val="20"/>
                <w:szCs w:val="20"/>
              </w:rPr>
            </w:pPr>
          </w:p>
        </w:tc>
        <w:tc>
          <w:tcPr>
            <w:tcW w:w="36" w:type="dxa"/>
            <w:tcBorders>
              <w:left w:val="single" w:sz="4" w:space="0" w:color="000000"/>
            </w:tcBorders>
            <w:shd w:val="clear" w:color="auto" w:fill="auto"/>
          </w:tcPr>
          <w:p w14:paraId="465E6CC1" w14:textId="77777777" w:rsidR="005F1399" w:rsidRPr="00E764A7" w:rsidRDefault="005F1399">
            <w:pPr>
              <w:snapToGrid w:val="0"/>
              <w:rPr>
                <w:rFonts w:ascii="Times New Roman" w:hAnsi="Times New Roman" w:cs="Times New Roman"/>
                <w:sz w:val="20"/>
                <w:szCs w:val="20"/>
              </w:rPr>
            </w:pPr>
          </w:p>
        </w:tc>
      </w:tr>
      <w:tr w:rsidR="005F1399" w:rsidRPr="00E764A7" w14:paraId="6BC9C61E" w14:textId="77777777">
        <w:trPr>
          <w:cantSplit/>
          <w:trHeight w:val="1155"/>
        </w:trPr>
        <w:tc>
          <w:tcPr>
            <w:tcW w:w="3236" w:type="dxa"/>
            <w:tcBorders>
              <w:left w:val="single" w:sz="4" w:space="0" w:color="000000"/>
              <w:bottom w:val="single" w:sz="1" w:space="0" w:color="000000"/>
            </w:tcBorders>
            <w:shd w:val="clear" w:color="auto" w:fill="auto"/>
            <w:vAlign w:val="center"/>
          </w:tcPr>
          <w:p w14:paraId="37B41137" w14:textId="77777777" w:rsidR="005F1399" w:rsidRPr="00E764A7" w:rsidRDefault="005F1399">
            <w:pPr>
              <w:pStyle w:val="Nagwek"/>
              <w:keepNext w:val="0"/>
              <w:suppressAutoHyphens w:val="0"/>
              <w:snapToGrid w:val="0"/>
              <w:spacing w:before="0" w:after="0" w:line="276" w:lineRule="auto"/>
              <w:rPr>
                <w:rFonts w:ascii="Times New Roman" w:hAnsi="Times New Roman" w:cs="Times New Roman"/>
                <w:sz w:val="20"/>
                <w:szCs w:val="20"/>
              </w:rPr>
            </w:pPr>
            <w:r w:rsidRPr="00E764A7">
              <w:rPr>
                <w:rFonts w:ascii="Times New Roman" w:hAnsi="Times New Roman" w:cs="Times New Roman"/>
                <w:bCs/>
                <w:sz w:val="20"/>
                <w:szCs w:val="20"/>
              </w:rPr>
              <w:t>Uwagi:</w:t>
            </w:r>
          </w:p>
        </w:tc>
        <w:tc>
          <w:tcPr>
            <w:tcW w:w="6928" w:type="dxa"/>
            <w:gridSpan w:val="6"/>
            <w:tcBorders>
              <w:left w:val="single" w:sz="1" w:space="0" w:color="000000"/>
              <w:bottom w:val="single" w:sz="1" w:space="0" w:color="000000"/>
            </w:tcBorders>
            <w:shd w:val="clear" w:color="auto" w:fill="auto"/>
            <w:vAlign w:val="center"/>
          </w:tcPr>
          <w:p w14:paraId="12054F8A" w14:textId="77777777" w:rsidR="005F1399" w:rsidRPr="00E764A7" w:rsidRDefault="005F1399">
            <w:pPr>
              <w:pStyle w:val="Nagwek"/>
              <w:keepNext w:val="0"/>
              <w:tabs>
                <w:tab w:val="center" w:pos="1026"/>
              </w:tabs>
              <w:suppressAutoHyphens w:val="0"/>
              <w:snapToGrid w:val="0"/>
              <w:spacing w:before="0" w:after="0" w:line="276" w:lineRule="auto"/>
              <w:ind w:left="-26" w:right="1"/>
              <w:rPr>
                <w:rFonts w:ascii="Times New Roman" w:hAnsi="Times New Roman" w:cs="Times New Roman"/>
                <w:sz w:val="20"/>
                <w:szCs w:val="20"/>
              </w:rPr>
            </w:pPr>
          </w:p>
        </w:tc>
        <w:tc>
          <w:tcPr>
            <w:tcW w:w="36" w:type="dxa"/>
            <w:tcBorders>
              <w:left w:val="single" w:sz="4" w:space="0" w:color="000000"/>
            </w:tcBorders>
            <w:shd w:val="clear" w:color="auto" w:fill="auto"/>
          </w:tcPr>
          <w:p w14:paraId="70C90B77" w14:textId="77777777" w:rsidR="005F1399" w:rsidRPr="00E764A7" w:rsidRDefault="005F1399">
            <w:pPr>
              <w:snapToGrid w:val="0"/>
              <w:rPr>
                <w:rFonts w:ascii="Times New Roman" w:hAnsi="Times New Roman" w:cs="Times New Roman"/>
                <w:sz w:val="20"/>
                <w:szCs w:val="20"/>
              </w:rPr>
            </w:pPr>
          </w:p>
        </w:tc>
      </w:tr>
      <w:tr w:rsidR="005F1399" w:rsidRPr="00E764A7" w14:paraId="08392E55" w14:textId="77777777">
        <w:tblPrEx>
          <w:tblCellMar>
            <w:left w:w="108" w:type="dxa"/>
            <w:right w:w="108" w:type="dxa"/>
          </w:tblCellMar>
        </w:tblPrEx>
        <w:trPr>
          <w:cantSplit/>
          <w:trHeight w:val="1023"/>
        </w:trPr>
        <w:tc>
          <w:tcPr>
            <w:tcW w:w="3236" w:type="dxa"/>
            <w:vMerge w:val="restart"/>
            <w:tcBorders>
              <w:top w:val="single" w:sz="8" w:space="0" w:color="000000"/>
              <w:left w:val="single" w:sz="4" w:space="0" w:color="000000"/>
              <w:bottom w:val="single" w:sz="1" w:space="0" w:color="000000"/>
            </w:tcBorders>
            <w:shd w:val="clear" w:color="auto" w:fill="auto"/>
            <w:vAlign w:val="center"/>
          </w:tcPr>
          <w:p w14:paraId="36C270B3" w14:textId="77777777" w:rsidR="005F1399" w:rsidRPr="00E764A7" w:rsidRDefault="005F1399">
            <w:pPr>
              <w:pStyle w:val="Nagwek"/>
              <w:keepNext w:val="0"/>
              <w:suppressAutoHyphens w:val="0"/>
              <w:snapToGrid w:val="0"/>
              <w:spacing w:before="0" w:after="0" w:line="276" w:lineRule="auto"/>
              <w:rPr>
                <w:rFonts w:ascii="Times New Roman" w:hAnsi="Times New Roman" w:cs="Times New Roman"/>
                <w:b/>
                <w:iCs/>
                <w:sz w:val="20"/>
                <w:szCs w:val="20"/>
              </w:rPr>
            </w:pPr>
            <w:r w:rsidRPr="00E764A7">
              <w:rPr>
                <w:rFonts w:ascii="Times New Roman" w:hAnsi="Times New Roman" w:cs="Times New Roman"/>
                <w:b/>
                <w:iCs/>
                <w:sz w:val="20"/>
                <w:szCs w:val="20"/>
              </w:rPr>
              <w:t>W imieniu Wykonawcy:</w:t>
            </w:r>
          </w:p>
        </w:tc>
        <w:tc>
          <w:tcPr>
            <w:tcW w:w="2284" w:type="dxa"/>
            <w:gridSpan w:val="2"/>
            <w:tcBorders>
              <w:top w:val="single" w:sz="8" w:space="0" w:color="000000"/>
              <w:left w:val="single" w:sz="1" w:space="0" w:color="000000"/>
              <w:bottom w:val="single" w:sz="1" w:space="0" w:color="000000"/>
            </w:tcBorders>
            <w:shd w:val="clear" w:color="auto" w:fill="auto"/>
            <w:vAlign w:val="center"/>
          </w:tcPr>
          <w:p w14:paraId="5C6A49FC" w14:textId="77777777" w:rsidR="005F1399" w:rsidRPr="00E764A7" w:rsidRDefault="005F1399">
            <w:pPr>
              <w:pStyle w:val="Nagwek"/>
              <w:keepNext w:val="0"/>
              <w:suppressAutoHyphens w:val="0"/>
              <w:snapToGrid w:val="0"/>
              <w:spacing w:before="0" w:after="0" w:line="276" w:lineRule="auto"/>
              <w:rPr>
                <w:rFonts w:ascii="Times New Roman" w:hAnsi="Times New Roman" w:cs="Times New Roman"/>
              </w:rPr>
            </w:pPr>
            <w:r w:rsidRPr="00E764A7">
              <w:rPr>
                <w:rFonts w:ascii="Times New Roman" w:hAnsi="Times New Roman" w:cs="Times New Roman"/>
                <w:b/>
                <w:iCs/>
                <w:sz w:val="20"/>
                <w:szCs w:val="20"/>
              </w:rPr>
              <w:t>Imię i nazwisko:</w:t>
            </w:r>
          </w:p>
          <w:p w14:paraId="74A522E8" w14:textId="77777777" w:rsidR="005F1399" w:rsidRPr="00E764A7" w:rsidRDefault="005F1399">
            <w:pPr>
              <w:pStyle w:val="Tekstpodstawowy"/>
              <w:suppressAutoHyphens w:val="0"/>
              <w:rPr>
                <w:rFonts w:ascii="Times New Roman" w:hAnsi="Times New Roman" w:cs="Times New Roman"/>
              </w:rPr>
            </w:pPr>
          </w:p>
          <w:p w14:paraId="7E3920BA" w14:textId="77777777" w:rsidR="005F1399" w:rsidRPr="00E764A7" w:rsidRDefault="005F1399">
            <w:pPr>
              <w:pStyle w:val="Tekstpodstawowy"/>
              <w:suppressAutoHyphens w:val="0"/>
              <w:rPr>
                <w:rFonts w:ascii="Times New Roman" w:hAnsi="Times New Roman" w:cs="Times New Roman"/>
              </w:rPr>
            </w:pPr>
          </w:p>
          <w:p w14:paraId="70A988E9" w14:textId="77777777" w:rsidR="005F1399" w:rsidRPr="00E764A7" w:rsidRDefault="005F1399">
            <w:pPr>
              <w:pStyle w:val="Tekstpodstawowy"/>
              <w:suppressAutoHyphens w:val="0"/>
              <w:rPr>
                <w:rFonts w:ascii="Times New Roman" w:hAnsi="Times New Roman" w:cs="Times New Roman"/>
              </w:rPr>
            </w:pPr>
          </w:p>
          <w:p w14:paraId="32F650E6" w14:textId="77777777" w:rsidR="005F1399" w:rsidRPr="00E764A7" w:rsidRDefault="005F1399">
            <w:pPr>
              <w:pStyle w:val="Tekstpodstawowy"/>
              <w:suppressAutoHyphens w:val="0"/>
              <w:rPr>
                <w:rFonts w:ascii="Times New Roman" w:hAnsi="Times New Roman" w:cs="Times New Roman"/>
              </w:rPr>
            </w:pPr>
          </w:p>
          <w:p w14:paraId="2E8A63F1" w14:textId="77777777" w:rsidR="005F1399" w:rsidRPr="00E764A7" w:rsidRDefault="005F1399">
            <w:pPr>
              <w:pStyle w:val="Tekstpodstawowy"/>
              <w:suppressAutoHyphens w:val="0"/>
              <w:rPr>
                <w:rFonts w:ascii="Times New Roman" w:hAnsi="Times New Roman" w:cs="Times New Roman"/>
              </w:rPr>
            </w:pPr>
          </w:p>
        </w:tc>
        <w:tc>
          <w:tcPr>
            <w:tcW w:w="1264" w:type="dxa"/>
            <w:gridSpan w:val="3"/>
            <w:tcBorders>
              <w:top w:val="single" w:sz="8" w:space="0" w:color="000000"/>
              <w:left w:val="single" w:sz="1" w:space="0" w:color="000000"/>
              <w:bottom w:val="single" w:sz="1" w:space="0" w:color="000000"/>
            </w:tcBorders>
            <w:shd w:val="clear" w:color="auto" w:fill="auto"/>
            <w:vAlign w:val="center"/>
          </w:tcPr>
          <w:p w14:paraId="0E28ECF8" w14:textId="77777777" w:rsidR="005F1399" w:rsidRPr="00E764A7" w:rsidRDefault="005F1399">
            <w:pPr>
              <w:pStyle w:val="Nagwek"/>
              <w:keepNext w:val="0"/>
              <w:suppressAutoHyphens w:val="0"/>
              <w:snapToGrid w:val="0"/>
              <w:spacing w:before="0" w:after="0" w:line="276" w:lineRule="auto"/>
              <w:jc w:val="center"/>
              <w:rPr>
                <w:rFonts w:ascii="Times New Roman" w:hAnsi="Times New Roman" w:cs="Times New Roman"/>
                <w:b/>
                <w:sz w:val="20"/>
                <w:szCs w:val="20"/>
              </w:rPr>
            </w:pPr>
          </w:p>
        </w:tc>
        <w:tc>
          <w:tcPr>
            <w:tcW w:w="3416" w:type="dxa"/>
            <w:gridSpan w:val="2"/>
            <w:tcBorders>
              <w:top w:val="single" w:sz="8" w:space="0" w:color="000000"/>
              <w:left w:val="single" w:sz="1" w:space="0" w:color="000000"/>
              <w:bottom w:val="single" w:sz="4" w:space="0" w:color="000000"/>
              <w:right w:val="single" w:sz="4" w:space="0" w:color="000000"/>
            </w:tcBorders>
            <w:shd w:val="clear" w:color="auto" w:fill="auto"/>
            <w:vAlign w:val="center"/>
          </w:tcPr>
          <w:p w14:paraId="5317A675" w14:textId="77777777" w:rsidR="005F1399" w:rsidRPr="00E764A7" w:rsidRDefault="005F1399">
            <w:pPr>
              <w:pStyle w:val="Nagwek"/>
              <w:keepNext w:val="0"/>
              <w:suppressAutoHyphens w:val="0"/>
              <w:snapToGrid w:val="0"/>
              <w:spacing w:before="0" w:after="0" w:line="276" w:lineRule="auto"/>
              <w:rPr>
                <w:rFonts w:ascii="Times New Roman" w:hAnsi="Times New Roman" w:cs="Times New Roman"/>
                <w:b/>
                <w:sz w:val="20"/>
                <w:szCs w:val="20"/>
              </w:rPr>
            </w:pPr>
            <w:r w:rsidRPr="00E764A7">
              <w:rPr>
                <w:rFonts w:ascii="Times New Roman" w:hAnsi="Times New Roman" w:cs="Times New Roman"/>
                <w:b/>
                <w:iCs/>
                <w:sz w:val="20"/>
                <w:szCs w:val="20"/>
              </w:rPr>
              <w:t xml:space="preserve">data i Podpis </w:t>
            </w:r>
          </w:p>
          <w:p w14:paraId="4D59B177" w14:textId="77777777" w:rsidR="005F1399" w:rsidRPr="00E764A7" w:rsidRDefault="005F1399">
            <w:pPr>
              <w:pStyle w:val="Nagwek"/>
              <w:keepNext w:val="0"/>
              <w:suppressAutoHyphens w:val="0"/>
              <w:spacing w:before="0" w:after="0" w:line="276" w:lineRule="auto"/>
              <w:rPr>
                <w:rFonts w:ascii="Times New Roman" w:hAnsi="Times New Roman" w:cs="Times New Roman"/>
                <w:b/>
                <w:sz w:val="20"/>
                <w:szCs w:val="20"/>
              </w:rPr>
            </w:pPr>
          </w:p>
          <w:p w14:paraId="04FA0FB4" w14:textId="77777777" w:rsidR="005F1399" w:rsidRPr="00E764A7" w:rsidRDefault="005F1399">
            <w:pPr>
              <w:pStyle w:val="Nagwek"/>
              <w:keepNext w:val="0"/>
              <w:suppressAutoHyphens w:val="0"/>
              <w:spacing w:before="0" w:after="0" w:line="276" w:lineRule="auto"/>
              <w:rPr>
                <w:rFonts w:ascii="Times New Roman" w:hAnsi="Times New Roman" w:cs="Times New Roman"/>
                <w:b/>
                <w:sz w:val="20"/>
                <w:szCs w:val="20"/>
              </w:rPr>
            </w:pPr>
          </w:p>
        </w:tc>
      </w:tr>
      <w:tr w:rsidR="005F1399" w:rsidRPr="00E764A7" w14:paraId="20D73114" w14:textId="77777777">
        <w:tblPrEx>
          <w:tblCellMar>
            <w:left w:w="108" w:type="dxa"/>
            <w:right w:w="108" w:type="dxa"/>
          </w:tblCellMar>
        </w:tblPrEx>
        <w:trPr>
          <w:cantSplit/>
          <w:trHeight w:val="363"/>
        </w:trPr>
        <w:tc>
          <w:tcPr>
            <w:tcW w:w="3236" w:type="dxa"/>
            <w:vMerge/>
            <w:tcBorders>
              <w:top w:val="single" w:sz="1" w:space="0" w:color="000000"/>
              <w:left w:val="single" w:sz="4" w:space="0" w:color="000000"/>
              <w:bottom w:val="single" w:sz="4" w:space="0" w:color="000000"/>
            </w:tcBorders>
            <w:shd w:val="clear" w:color="auto" w:fill="auto"/>
            <w:vAlign w:val="center"/>
          </w:tcPr>
          <w:p w14:paraId="14B3205D" w14:textId="77777777" w:rsidR="005F1399" w:rsidRPr="00E764A7" w:rsidRDefault="005F1399">
            <w:pPr>
              <w:pStyle w:val="Nagwek"/>
              <w:keepNext w:val="0"/>
              <w:suppressAutoHyphens w:val="0"/>
              <w:snapToGrid w:val="0"/>
              <w:spacing w:before="0" w:after="0" w:line="276" w:lineRule="auto"/>
              <w:rPr>
                <w:rFonts w:ascii="Times New Roman" w:hAnsi="Times New Roman" w:cs="Times New Roman"/>
                <w:bCs/>
                <w:sz w:val="20"/>
                <w:szCs w:val="20"/>
              </w:rPr>
            </w:pPr>
          </w:p>
        </w:tc>
        <w:tc>
          <w:tcPr>
            <w:tcW w:w="2284" w:type="dxa"/>
            <w:gridSpan w:val="2"/>
            <w:tcBorders>
              <w:top w:val="single" w:sz="1" w:space="0" w:color="000000"/>
              <w:left w:val="single" w:sz="1" w:space="0" w:color="000000"/>
              <w:bottom w:val="single" w:sz="4" w:space="0" w:color="000000"/>
            </w:tcBorders>
            <w:shd w:val="clear" w:color="auto" w:fill="auto"/>
            <w:vAlign w:val="center"/>
          </w:tcPr>
          <w:p w14:paraId="36ED4D14" w14:textId="77777777" w:rsidR="005F1399" w:rsidRPr="00E764A7" w:rsidRDefault="005F1399">
            <w:pPr>
              <w:pStyle w:val="Nagwek"/>
              <w:keepNext w:val="0"/>
              <w:suppressAutoHyphens w:val="0"/>
              <w:snapToGrid w:val="0"/>
              <w:spacing w:before="0" w:after="0" w:line="276" w:lineRule="auto"/>
              <w:rPr>
                <w:rFonts w:ascii="Times New Roman" w:hAnsi="Times New Roman" w:cs="Times New Roman"/>
              </w:rPr>
            </w:pPr>
            <w:r w:rsidRPr="00E764A7">
              <w:rPr>
                <w:rFonts w:ascii="Times New Roman" w:hAnsi="Times New Roman" w:cs="Times New Roman"/>
                <w:iCs/>
                <w:sz w:val="20"/>
                <w:szCs w:val="20"/>
              </w:rPr>
              <w:t xml:space="preserve">Stanowisko: </w:t>
            </w:r>
          </w:p>
          <w:p w14:paraId="48B2C212" w14:textId="77777777" w:rsidR="005F1399" w:rsidRPr="00E764A7" w:rsidRDefault="005F1399">
            <w:pPr>
              <w:pStyle w:val="Tekstpodstawowy"/>
              <w:suppressAutoHyphens w:val="0"/>
              <w:rPr>
                <w:rFonts w:ascii="Times New Roman" w:hAnsi="Times New Roman" w:cs="Times New Roman"/>
              </w:rPr>
            </w:pPr>
          </w:p>
          <w:p w14:paraId="0CCC0329" w14:textId="77777777" w:rsidR="005F1399" w:rsidRPr="00E764A7" w:rsidRDefault="005F1399">
            <w:pPr>
              <w:pStyle w:val="Tekstpodstawowy"/>
              <w:suppressAutoHyphens w:val="0"/>
              <w:rPr>
                <w:rFonts w:ascii="Times New Roman" w:hAnsi="Times New Roman" w:cs="Times New Roman"/>
              </w:rPr>
            </w:pPr>
          </w:p>
          <w:p w14:paraId="09A1EE7A" w14:textId="77777777" w:rsidR="005F1399" w:rsidRPr="00E764A7" w:rsidRDefault="005F1399">
            <w:pPr>
              <w:pStyle w:val="Tekstpodstawowy"/>
              <w:suppressAutoHyphens w:val="0"/>
              <w:rPr>
                <w:rFonts w:ascii="Times New Roman" w:hAnsi="Times New Roman" w:cs="Times New Roman"/>
              </w:rPr>
            </w:pPr>
          </w:p>
          <w:p w14:paraId="244662BD" w14:textId="77777777" w:rsidR="005F1399" w:rsidRPr="00E764A7" w:rsidRDefault="005F1399">
            <w:pPr>
              <w:pStyle w:val="Tekstpodstawowy"/>
              <w:suppressAutoHyphens w:val="0"/>
              <w:rPr>
                <w:rFonts w:ascii="Times New Roman" w:hAnsi="Times New Roman" w:cs="Times New Roman"/>
              </w:rPr>
            </w:pPr>
          </w:p>
        </w:tc>
        <w:tc>
          <w:tcPr>
            <w:tcW w:w="1264" w:type="dxa"/>
            <w:gridSpan w:val="3"/>
            <w:tcBorders>
              <w:top w:val="single" w:sz="1" w:space="0" w:color="000000"/>
              <w:left w:val="single" w:sz="1" w:space="0" w:color="000000"/>
              <w:bottom w:val="single" w:sz="4" w:space="0" w:color="000000"/>
            </w:tcBorders>
            <w:shd w:val="clear" w:color="auto" w:fill="auto"/>
            <w:vAlign w:val="center"/>
          </w:tcPr>
          <w:p w14:paraId="3B46AAC7" w14:textId="77777777" w:rsidR="005F1399" w:rsidRPr="00E764A7" w:rsidRDefault="005F1399">
            <w:pPr>
              <w:pStyle w:val="Nagwek"/>
              <w:keepNext w:val="0"/>
              <w:suppressAutoHyphens w:val="0"/>
              <w:snapToGrid w:val="0"/>
              <w:spacing w:before="0" w:after="0" w:line="276" w:lineRule="auto"/>
              <w:jc w:val="center"/>
              <w:rPr>
                <w:rFonts w:ascii="Times New Roman" w:hAnsi="Times New Roman" w:cs="Times New Roman"/>
                <w:sz w:val="20"/>
                <w:szCs w:val="20"/>
              </w:rPr>
            </w:pPr>
          </w:p>
        </w:tc>
        <w:tc>
          <w:tcPr>
            <w:tcW w:w="3416" w:type="dxa"/>
            <w:gridSpan w:val="2"/>
            <w:tcBorders>
              <w:top w:val="single" w:sz="4" w:space="0" w:color="000000"/>
              <w:left w:val="single" w:sz="1" w:space="0" w:color="000000"/>
              <w:bottom w:val="single" w:sz="4" w:space="0" w:color="000000"/>
              <w:right w:val="single" w:sz="4" w:space="0" w:color="000000"/>
            </w:tcBorders>
            <w:shd w:val="clear" w:color="auto" w:fill="auto"/>
            <w:vAlign w:val="center"/>
          </w:tcPr>
          <w:p w14:paraId="21125E06" w14:textId="77777777" w:rsidR="005F1399" w:rsidRPr="00E764A7" w:rsidRDefault="005F1399">
            <w:pPr>
              <w:pStyle w:val="Nagwek"/>
              <w:keepNext w:val="0"/>
              <w:suppressAutoHyphens w:val="0"/>
              <w:snapToGrid w:val="0"/>
              <w:spacing w:before="0" w:after="0" w:line="276" w:lineRule="auto"/>
              <w:rPr>
                <w:rFonts w:ascii="Times New Roman" w:hAnsi="Times New Roman" w:cs="Times New Roman"/>
                <w:sz w:val="20"/>
                <w:szCs w:val="20"/>
              </w:rPr>
            </w:pPr>
            <w:r w:rsidRPr="00E764A7">
              <w:rPr>
                <w:rFonts w:ascii="Times New Roman" w:hAnsi="Times New Roman" w:cs="Times New Roman"/>
                <w:b/>
                <w:iCs/>
                <w:sz w:val="20"/>
                <w:szCs w:val="20"/>
              </w:rPr>
              <w:t xml:space="preserve">data i Podpis </w:t>
            </w:r>
          </w:p>
          <w:p w14:paraId="58ADDBD4" w14:textId="77777777" w:rsidR="005F1399" w:rsidRPr="00E764A7" w:rsidRDefault="005F1399">
            <w:pPr>
              <w:pStyle w:val="Nagwek"/>
              <w:keepNext w:val="0"/>
              <w:suppressAutoHyphens w:val="0"/>
              <w:snapToGrid w:val="0"/>
              <w:spacing w:before="0" w:after="0" w:line="276" w:lineRule="auto"/>
              <w:jc w:val="center"/>
              <w:rPr>
                <w:rFonts w:ascii="Times New Roman" w:hAnsi="Times New Roman" w:cs="Times New Roman"/>
                <w:sz w:val="20"/>
                <w:szCs w:val="20"/>
              </w:rPr>
            </w:pPr>
          </w:p>
        </w:tc>
      </w:tr>
    </w:tbl>
    <w:p w14:paraId="7A8296AB" w14:textId="77777777" w:rsidR="005F1399" w:rsidRPr="00E764A7" w:rsidRDefault="005F1399">
      <w:pPr>
        <w:suppressAutoHyphens w:val="0"/>
        <w:spacing w:line="276" w:lineRule="auto"/>
        <w:rPr>
          <w:rFonts w:ascii="Times New Roman" w:hAnsi="Times New Roman" w:cs="Times New Roman"/>
        </w:rPr>
      </w:pPr>
    </w:p>
    <w:tbl>
      <w:tblPr>
        <w:tblW w:w="0" w:type="auto"/>
        <w:tblInd w:w="108" w:type="dxa"/>
        <w:tblLayout w:type="fixed"/>
        <w:tblLook w:val="0000" w:firstRow="0" w:lastRow="0" w:firstColumn="0" w:lastColumn="0" w:noHBand="0" w:noVBand="0"/>
      </w:tblPr>
      <w:tblGrid>
        <w:gridCol w:w="1200"/>
        <w:gridCol w:w="1860"/>
        <w:gridCol w:w="3060"/>
        <w:gridCol w:w="3816"/>
      </w:tblGrid>
      <w:tr w:rsidR="005F1399" w:rsidRPr="00E764A7" w14:paraId="3386B199" w14:textId="77777777">
        <w:trPr>
          <w:cantSplit/>
          <w:trHeight w:val="484"/>
        </w:trPr>
        <w:tc>
          <w:tcPr>
            <w:tcW w:w="9936" w:type="dxa"/>
            <w:gridSpan w:val="4"/>
            <w:tcBorders>
              <w:top w:val="single" w:sz="1" w:space="0" w:color="000000"/>
              <w:left w:val="single" w:sz="4" w:space="0" w:color="000000"/>
              <w:bottom w:val="single" w:sz="1" w:space="0" w:color="000000"/>
              <w:right w:val="single" w:sz="4" w:space="0" w:color="000000"/>
            </w:tcBorders>
            <w:shd w:val="clear" w:color="auto" w:fill="auto"/>
            <w:vAlign w:val="center"/>
          </w:tcPr>
          <w:p w14:paraId="7EDB061E" w14:textId="77777777" w:rsidR="005F1399" w:rsidRPr="00E764A7" w:rsidRDefault="005F1399">
            <w:pPr>
              <w:suppressAutoHyphens w:val="0"/>
              <w:snapToGrid w:val="0"/>
              <w:spacing w:line="276" w:lineRule="auto"/>
              <w:rPr>
                <w:rFonts w:ascii="Times New Roman" w:hAnsi="Times New Roman" w:cs="Times New Roman"/>
              </w:rPr>
            </w:pPr>
            <w:r w:rsidRPr="00E764A7">
              <w:rPr>
                <w:rFonts w:ascii="Times New Roman" w:hAnsi="Times New Roman" w:cs="Times New Roman"/>
                <w:b/>
                <w:sz w:val="20"/>
                <w:szCs w:val="20"/>
              </w:rPr>
              <w:t>Akceptacja materiałów/urządzeń</w:t>
            </w:r>
          </w:p>
        </w:tc>
      </w:tr>
      <w:tr w:rsidR="005F1399" w:rsidRPr="00E764A7" w14:paraId="27A2232B" w14:textId="77777777">
        <w:trPr>
          <w:cantSplit/>
          <w:trHeight w:val="484"/>
        </w:trPr>
        <w:tc>
          <w:tcPr>
            <w:tcW w:w="1200" w:type="dxa"/>
            <w:tcBorders>
              <w:top w:val="single" w:sz="1" w:space="0" w:color="000000"/>
              <w:left w:val="single" w:sz="4" w:space="0" w:color="000000"/>
              <w:bottom w:val="single" w:sz="1" w:space="0" w:color="000000"/>
            </w:tcBorders>
            <w:shd w:val="clear" w:color="auto" w:fill="auto"/>
            <w:vAlign w:val="center"/>
          </w:tcPr>
          <w:p w14:paraId="5158086F" w14:textId="77777777" w:rsidR="005F1399" w:rsidRPr="00E764A7" w:rsidRDefault="005F1399">
            <w:pPr>
              <w:suppressAutoHyphens w:val="0"/>
              <w:snapToGrid w:val="0"/>
              <w:spacing w:line="276" w:lineRule="auto"/>
              <w:rPr>
                <w:rFonts w:ascii="Times New Roman" w:hAnsi="Times New Roman" w:cs="Times New Roman"/>
                <w:sz w:val="20"/>
                <w:szCs w:val="20"/>
              </w:rPr>
            </w:pPr>
            <w:r w:rsidRPr="00E764A7">
              <w:rPr>
                <w:rFonts w:ascii="Times New Roman" w:hAnsi="Times New Roman" w:cs="Times New Roman"/>
                <w:b/>
                <w:sz w:val="20"/>
                <w:szCs w:val="20"/>
              </w:rPr>
              <w:t>Uwagi:</w:t>
            </w:r>
          </w:p>
        </w:tc>
        <w:tc>
          <w:tcPr>
            <w:tcW w:w="8736" w:type="dxa"/>
            <w:gridSpan w:val="3"/>
            <w:tcBorders>
              <w:top w:val="single" w:sz="4" w:space="0" w:color="000000"/>
              <w:left w:val="single" w:sz="4" w:space="0" w:color="000000"/>
              <w:bottom w:val="single" w:sz="1" w:space="0" w:color="000000"/>
              <w:right w:val="single" w:sz="4" w:space="0" w:color="000000"/>
            </w:tcBorders>
            <w:shd w:val="clear" w:color="auto" w:fill="auto"/>
            <w:vAlign w:val="center"/>
          </w:tcPr>
          <w:p w14:paraId="39485999" w14:textId="77777777" w:rsidR="005F1399" w:rsidRPr="00E764A7" w:rsidRDefault="005F1399">
            <w:pPr>
              <w:suppressAutoHyphens w:val="0"/>
              <w:snapToGrid w:val="0"/>
              <w:spacing w:line="276" w:lineRule="auto"/>
              <w:rPr>
                <w:rFonts w:ascii="Times New Roman" w:hAnsi="Times New Roman" w:cs="Times New Roman"/>
                <w:sz w:val="20"/>
                <w:szCs w:val="20"/>
              </w:rPr>
            </w:pPr>
          </w:p>
        </w:tc>
      </w:tr>
      <w:tr w:rsidR="005F1399" w:rsidRPr="00E764A7" w14:paraId="6D28AE14" w14:textId="77777777">
        <w:trPr>
          <w:cantSplit/>
          <w:trHeight w:val="817"/>
        </w:trPr>
        <w:tc>
          <w:tcPr>
            <w:tcW w:w="3060" w:type="dxa"/>
            <w:gridSpan w:val="2"/>
            <w:tcBorders>
              <w:top w:val="single" w:sz="4" w:space="0" w:color="000000"/>
              <w:left w:val="single" w:sz="4" w:space="0" w:color="000000"/>
              <w:bottom w:val="single" w:sz="1" w:space="0" w:color="000000"/>
            </w:tcBorders>
            <w:shd w:val="clear" w:color="auto" w:fill="auto"/>
            <w:vAlign w:val="center"/>
          </w:tcPr>
          <w:p w14:paraId="122BE145" w14:textId="77777777" w:rsidR="005F1399" w:rsidRPr="00E764A7" w:rsidRDefault="005F1399">
            <w:pPr>
              <w:suppressAutoHyphens w:val="0"/>
              <w:snapToGrid w:val="0"/>
              <w:spacing w:line="276" w:lineRule="auto"/>
              <w:jc w:val="center"/>
              <w:rPr>
                <w:rFonts w:ascii="Times New Roman" w:hAnsi="Times New Roman" w:cs="Times New Roman"/>
                <w:bCs/>
                <w:sz w:val="20"/>
                <w:szCs w:val="20"/>
              </w:rPr>
            </w:pPr>
            <w:r w:rsidRPr="00E764A7">
              <w:rPr>
                <w:rFonts w:ascii="Times New Roman" w:hAnsi="Times New Roman" w:cs="Times New Roman"/>
                <w:b/>
                <w:sz w:val="20"/>
                <w:szCs w:val="20"/>
              </w:rPr>
              <w:t>Nadzór Autorski, po weryfikacji niniejszego wniosku informuje, że wnioskowany Materiał został:</w:t>
            </w:r>
          </w:p>
        </w:tc>
        <w:tc>
          <w:tcPr>
            <w:tcW w:w="3060" w:type="dxa"/>
            <w:tcBorders>
              <w:top w:val="single" w:sz="4" w:space="0" w:color="000000"/>
              <w:left w:val="single" w:sz="4" w:space="0" w:color="000000"/>
              <w:bottom w:val="single" w:sz="1" w:space="0" w:color="000000"/>
            </w:tcBorders>
            <w:shd w:val="clear" w:color="auto" w:fill="auto"/>
            <w:vAlign w:val="center"/>
          </w:tcPr>
          <w:p w14:paraId="386DD3D5" w14:textId="77777777" w:rsidR="005F1399" w:rsidRPr="00E764A7" w:rsidRDefault="005F1399">
            <w:pPr>
              <w:suppressAutoHyphens w:val="0"/>
              <w:snapToGrid w:val="0"/>
              <w:spacing w:line="276" w:lineRule="auto"/>
              <w:rPr>
                <w:rFonts w:ascii="Times New Roman" w:hAnsi="Times New Roman" w:cs="Times New Roman"/>
                <w:bCs/>
                <w:sz w:val="20"/>
                <w:szCs w:val="20"/>
              </w:rPr>
            </w:pPr>
            <w:r w:rsidRPr="00E764A7">
              <w:rPr>
                <w:rFonts w:ascii="Times New Roman" w:hAnsi="Times New Roman" w:cs="Times New Roman"/>
                <w:bCs/>
                <w:sz w:val="20"/>
                <w:szCs w:val="20"/>
              </w:rPr>
              <w:t xml:space="preserve">□ </w:t>
            </w:r>
            <w:r w:rsidRPr="00E764A7">
              <w:rPr>
                <w:rFonts w:ascii="Times New Roman" w:hAnsi="Times New Roman" w:cs="Times New Roman"/>
                <w:b/>
                <w:sz w:val="20"/>
                <w:szCs w:val="20"/>
              </w:rPr>
              <w:t>ZAAKCEPTOWANY</w:t>
            </w:r>
          </w:p>
        </w:tc>
        <w:tc>
          <w:tcPr>
            <w:tcW w:w="3816" w:type="dxa"/>
            <w:tcBorders>
              <w:top w:val="single" w:sz="4" w:space="0" w:color="000000"/>
              <w:left w:val="single" w:sz="4" w:space="0" w:color="000000"/>
              <w:bottom w:val="single" w:sz="1" w:space="0" w:color="000000"/>
              <w:right w:val="single" w:sz="4" w:space="0" w:color="000000"/>
            </w:tcBorders>
            <w:shd w:val="clear" w:color="auto" w:fill="auto"/>
            <w:vAlign w:val="center"/>
          </w:tcPr>
          <w:p w14:paraId="68645BF5" w14:textId="77777777" w:rsidR="005F1399" w:rsidRPr="00E764A7" w:rsidRDefault="005F1399">
            <w:pPr>
              <w:suppressAutoHyphens w:val="0"/>
              <w:snapToGrid w:val="0"/>
              <w:spacing w:line="276" w:lineRule="auto"/>
              <w:rPr>
                <w:rFonts w:ascii="Times New Roman" w:hAnsi="Times New Roman" w:cs="Times New Roman"/>
              </w:rPr>
            </w:pPr>
            <w:r w:rsidRPr="00E764A7">
              <w:rPr>
                <w:rFonts w:ascii="Times New Roman" w:hAnsi="Times New Roman" w:cs="Times New Roman"/>
                <w:bCs/>
                <w:sz w:val="20"/>
                <w:szCs w:val="20"/>
              </w:rPr>
              <w:t xml:space="preserve">□ </w:t>
            </w:r>
            <w:r w:rsidRPr="00E764A7">
              <w:rPr>
                <w:rFonts w:ascii="Times New Roman" w:hAnsi="Times New Roman" w:cs="Times New Roman"/>
                <w:b/>
                <w:sz w:val="20"/>
                <w:szCs w:val="20"/>
              </w:rPr>
              <w:t>ODRZUCONY</w:t>
            </w:r>
          </w:p>
        </w:tc>
      </w:tr>
      <w:tr w:rsidR="005F1399" w:rsidRPr="00E764A7" w14:paraId="292E8E27" w14:textId="77777777">
        <w:trPr>
          <w:cantSplit/>
          <w:trHeight w:val="499"/>
        </w:trPr>
        <w:tc>
          <w:tcPr>
            <w:tcW w:w="3060" w:type="dxa"/>
            <w:gridSpan w:val="2"/>
            <w:tcBorders>
              <w:top w:val="single" w:sz="4" w:space="0" w:color="000000"/>
              <w:left w:val="single" w:sz="4" w:space="0" w:color="000000"/>
              <w:bottom w:val="single" w:sz="1" w:space="0" w:color="000000"/>
            </w:tcBorders>
            <w:shd w:val="clear" w:color="auto" w:fill="auto"/>
            <w:vAlign w:val="center"/>
          </w:tcPr>
          <w:p w14:paraId="4CAB1A91" w14:textId="77777777" w:rsidR="005F1399" w:rsidRPr="00E764A7" w:rsidRDefault="005F1399">
            <w:pPr>
              <w:suppressAutoHyphens w:val="0"/>
              <w:snapToGrid w:val="0"/>
              <w:spacing w:line="276" w:lineRule="auto"/>
              <w:jc w:val="center"/>
              <w:rPr>
                <w:rFonts w:ascii="Times New Roman" w:hAnsi="Times New Roman" w:cs="Times New Roman"/>
                <w:bCs/>
                <w:sz w:val="20"/>
                <w:szCs w:val="20"/>
              </w:rPr>
            </w:pPr>
            <w:r w:rsidRPr="00E764A7">
              <w:rPr>
                <w:rFonts w:ascii="Times New Roman" w:hAnsi="Times New Roman" w:cs="Times New Roman"/>
                <w:b/>
                <w:sz w:val="20"/>
                <w:szCs w:val="20"/>
              </w:rPr>
              <w:t>Data i podpis Nadzoru Autor</w:t>
            </w:r>
            <w:r w:rsidRPr="00E764A7">
              <w:rPr>
                <w:rFonts w:ascii="Times New Roman" w:hAnsi="Times New Roman" w:cs="Times New Roman"/>
                <w:b/>
                <w:sz w:val="20"/>
                <w:szCs w:val="20"/>
              </w:rPr>
              <w:softHyphen/>
              <w:t>skiego:</w:t>
            </w:r>
          </w:p>
        </w:tc>
        <w:tc>
          <w:tcPr>
            <w:tcW w:w="3060" w:type="dxa"/>
            <w:tcBorders>
              <w:top w:val="single" w:sz="4" w:space="0" w:color="000000"/>
              <w:left w:val="single" w:sz="4" w:space="0" w:color="000000"/>
              <w:bottom w:val="single" w:sz="1" w:space="0" w:color="000000"/>
            </w:tcBorders>
            <w:shd w:val="clear" w:color="auto" w:fill="auto"/>
            <w:vAlign w:val="center"/>
          </w:tcPr>
          <w:p w14:paraId="5B271CB1" w14:textId="77777777" w:rsidR="005F1399" w:rsidRPr="00E764A7" w:rsidRDefault="005F1399">
            <w:pPr>
              <w:suppressAutoHyphens w:val="0"/>
              <w:snapToGrid w:val="0"/>
              <w:spacing w:line="276" w:lineRule="auto"/>
              <w:rPr>
                <w:rFonts w:ascii="Times New Roman" w:hAnsi="Times New Roman" w:cs="Times New Roman"/>
                <w:bCs/>
                <w:sz w:val="20"/>
                <w:szCs w:val="20"/>
              </w:rPr>
            </w:pPr>
          </w:p>
        </w:tc>
        <w:tc>
          <w:tcPr>
            <w:tcW w:w="3816" w:type="dxa"/>
            <w:tcBorders>
              <w:top w:val="single" w:sz="4" w:space="0" w:color="000000"/>
              <w:left w:val="single" w:sz="4" w:space="0" w:color="000000"/>
              <w:bottom w:val="single" w:sz="1" w:space="0" w:color="000000"/>
              <w:right w:val="single" w:sz="4" w:space="0" w:color="000000"/>
            </w:tcBorders>
            <w:shd w:val="clear" w:color="auto" w:fill="auto"/>
            <w:vAlign w:val="center"/>
          </w:tcPr>
          <w:p w14:paraId="0684A159" w14:textId="77777777" w:rsidR="005F1399" w:rsidRPr="00E764A7" w:rsidRDefault="005F1399">
            <w:pPr>
              <w:suppressAutoHyphens w:val="0"/>
              <w:snapToGrid w:val="0"/>
              <w:spacing w:line="276" w:lineRule="auto"/>
              <w:rPr>
                <w:rFonts w:ascii="Times New Roman" w:hAnsi="Times New Roman" w:cs="Times New Roman"/>
                <w:bCs/>
                <w:sz w:val="20"/>
                <w:szCs w:val="20"/>
              </w:rPr>
            </w:pPr>
          </w:p>
        </w:tc>
      </w:tr>
      <w:tr w:rsidR="005F1399" w:rsidRPr="00E764A7" w14:paraId="2A82F8BA" w14:textId="77777777">
        <w:trPr>
          <w:cantSplit/>
          <w:trHeight w:val="702"/>
        </w:trPr>
        <w:tc>
          <w:tcPr>
            <w:tcW w:w="3060" w:type="dxa"/>
            <w:gridSpan w:val="2"/>
            <w:tcBorders>
              <w:top w:val="single" w:sz="4" w:space="0" w:color="000000"/>
              <w:left w:val="single" w:sz="4" w:space="0" w:color="000000"/>
              <w:bottom w:val="single" w:sz="1" w:space="0" w:color="000000"/>
            </w:tcBorders>
            <w:shd w:val="clear" w:color="auto" w:fill="auto"/>
            <w:vAlign w:val="center"/>
          </w:tcPr>
          <w:p w14:paraId="7A103832" w14:textId="77777777" w:rsidR="005F1399" w:rsidRPr="00E764A7" w:rsidRDefault="005F1399">
            <w:pPr>
              <w:suppressAutoHyphens w:val="0"/>
              <w:snapToGrid w:val="0"/>
              <w:spacing w:line="276" w:lineRule="auto"/>
              <w:jc w:val="center"/>
              <w:rPr>
                <w:rFonts w:ascii="Times New Roman" w:hAnsi="Times New Roman" w:cs="Times New Roman"/>
                <w:bCs/>
                <w:sz w:val="20"/>
                <w:szCs w:val="20"/>
              </w:rPr>
            </w:pPr>
            <w:r w:rsidRPr="00E764A7">
              <w:rPr>
                <w:rFonts w:ascii="Times New Roman" w:hAnsi="Times New Roman" w:cs="Times New Roman"/>
                <w:b/>
                <w:sz w:val="20"/>
                <w:szCs w:val="20"/>
              </w:rPr>
              <w:t>Inspektor Nadzoru, po weryfika</w:t>
            </w:r>
            <w:r w:rsidRPr="00E764A7">
              <w:rPr>
                <w:rFonts w:ascii="Times New Roman" w:hAnsi="Times New Roman" w:cs="Times New Roman"/>
                <w:b/>
                <w:sz w:val="20"/>
                <w:szCs w:val="20"/>
              </w:rPr>
              <w:softHyphen/>
              <w:t>cji niniejszego wniosku informu</w:t>
            </w:r>
            <w:r w:rsidRPr="00E764A7">
              <w:rPr>
                <w:rFonts w:ascii="Times New Roman" w:hAnsi="Times New Roman" w:cs="Times New Roman"/>
                <w:b/>
                <w:sz w:val="20"/>
                <w:szCs w:val="20"/>
              </w:rPr>
              <w:softHyphen/>
              <w:t>je, że wnioskowany Materiał zo</w:t>
            </w:r>
            <w:r w:rsidRPr="00E764A7">
              <w:rPr>
                <w:rFonts w:ascii="Times New Roman" w:hAnsi="Times New Roman" w:cs="Times New Roman"/>
                <w:b/>
                <w:sz w:val="20"/>
                <w:szCs w:val="20"/>
              </w:rPr>
              <w:softHyphen/>
              <w:t>stał:</w:t>
            </w:r>
          </w:p>
        </w:tc>
        <w:tc>
          <w:tcPr>
            <w:tcW w:w="3060" w:type="dxa"/>
            <w:tcBorders>
              <w:top w:val="single" w:sz="4" w:space="0" w:color="000000"/>
              <w:left w:val="single" w:sz="4" w:space="0" w:color="000000"/>
              <w:bottom w:val="single" w:sz="1" w:space="0" w:color="000000"/>
            </w:tcBorders>
            <w:shd w:val="clear" w:color="auto" w:fill="auto"/>
            <w:vAlign w:val="center"/>
          </w:tcPr>
          <w:p w14:paraId="5B48C1AF" w14:textId="77777777" w:rsidR="005F1399" w:rsidRPr="00E764A7" w:rsidRDefault="005F1399">
            <w:pPr>
              <w:suppressAutoHyphens w:val="0"/>
              <w:snapToGrid w:val="0"/>
              <w:spacing w:line="276" w:lineRule="auto"/>
              <w:rPr>
                <w:rFonts w:ascii="Times New Roman" w:hAnsi="Times New Roman" w:cs="Times New Roman"/>
                <w:bCs/>
                <w:sz w:val="20"/>
                <w:szCs w:val="20"/>
              </w:rPr>
            </w:pPr>
            <w:r w:rsidRPr="00E764A7">
              <w:rPr>
                <w:rFonts w:ascii="Times New Roman" w:hAnsi="Times New Roman" w:cs="Times New Roman"/>
                <w:bCs/>
                <w:sz w:val="20"/>
                <w:szCs w:val="20"/>
              </w:rPr>
              <w:t xml:space="preserve">□ </w:t>
            </w:r>
            <w:r w:rsidRPr="00E764A7">
              <w:rPr>
                <w:rFonts w:ascii="Times New Roman" w:hAnsi="Times New Roman" w:cs="Times New Roman"/>
                <w:b/>
                <w:sz w:val="20"/>
                <w:szCs w:val="20"/>
              </w:rPr>
              <w:t>ZAAKCEPTOWANY</w:t>
            </w:r>
          </w:p>
        </w:tc>
        <w:tc>
          <w:tcPr>
            <w:tcW w:w="3816" w:type="dxa"/>
            <w:tcBorders>
              <w:top w:val="single" w:sz="4" w:space="0" w:color="000000"/>
              <w:left w:val="single" w:sz="4" w:space="0" w:color="000000"/>
              <w:bottom w:val="single" w:sz="1" w:space="0" w:color="000000"/>
              <w:right w:val="single" w:sz="4" w:space="0" w:color="000000"/>
            </w:tcBorders>
            <w:shd w:val="clear" w:color="auto" w:fill="auto"/>
            <w:vAlign w:val="center"/>
          </w:tcPr>
          <w:p w14:paraId="113B4998" w14:textId="77777777" w:rsidR="005F1399" w:rsidRPr="00E764A7" w:rsidRDefault="005F1399">
            <w:pPr>
              <w:suppressAutoHyphens w:val="0"/>
              <w:snapToGrid w:val="0"/>
              <w:spacing w:line="276" w:lineRule="auto"/>
              <w:rPr>
                <w:rFonts w:ascii="Times New Roman" w:hAnsi="Times New Roman" w:cs="Times New Roman"/>
              </w:rPr>
            </w:pPr>
            <w:r w:rsidRPr="00E764A7">
              <w:rPr>
                <w:rFonts w:ascii="Times New Roman" w:hAnsi="Times New Roman" w:cs="Times New Roman"/>
                <w:bCs/>
                <w:sz w:val="20"/>
                <w:szCs w:val="20"/>
              </w:rPr>
              <w:t xml:space="preserve">□ </w:t>
            </w:r>
            <w:r w:rsidRPr="00E764A7">
              <w:rPr>
                <w:rFonts w:ascii="Times New Roman" w:hAnsi="Times New Roman" w:cs="Times New Roman"/>
                <w:b/>
                <w:sz w:val="20"/>
                <w:szCs w:val="20"/>
              </w:rPr>
              <w:t>ODRZUCONY</w:t>
            </w:r>
          </w:p>
        </w:tc>
      </w:tr>
      <w:tr w:rsidR="005F1399" w:rsidRPr="00E764A7" w14:paraId="1C3F167F" w14:textId="77777777">
        <w:trPr>
          <w:cantSplit/>
          <w:trHeight w:val="621"/>
        </w:trPr>
        <w:tc>
          <w:tcPr>
            <w:tcW w:w="3060" w:type="dxa"/>
            <w:gridSpan w:val="2"/>
            <w:tcBorders>
              <w:top w:val="single" w:sz="4" w:space="0" w:color="000000"/>
              <w:left w:val="single" w:sz="4" w:space="0" w:color="000000"/>
              <w:bottom w:val="single" w:sz="1" w:space="0" w:color="000000"/>
            </w:tcBorders>
            <w:shd w:val="clear" w:color="auto" w:fill="auto"/>
            <w:vAlign w:val="center"/>
          </w:tcPr>
          <w:p w14:paraId="7D8CCD5C" w14:textId="77777777" w:rsidR="005F1399" w:rsidRPr="00E764A7" w:rsidRDefault="005F1399">
            <w:pPr>
              <w:suppressAutoHyphens w:val="0"/>
              <w:snapToGrid w:val="0"/>
              <w:spacing w:line="276" w:lineRule="auto"/>
              <w:jc w:val="center"/>
              <w:rPr>
                <w:rFonts w:ascii="Times New Roman" w:hAnsi="Times New Roman" w:cs="Times New Roman"/>
                <w:b/>
                <w:sz w:val="20"/>
                <w:szCs w:val="20"/>
              </w:rPr>
            </w:pPr>
            <w:r w:rsidRPr="00E764A7">
              <w:rPr>
                <w:rFonts w:ascii="Times New Roman" w:hAnsi="Times New Roman" w:cs="Times New Roman"/>
                <w:b/>
                <w:sz w:val="20"/>
                <w:szCs w:val="20"/>
              </w:rPr>
              <w:t>Data i podpis właściwego</w:t>
            </w:r>
          </w:p>
          <w:p w14:paraId="1DAF41CD" w14:textId="77777777" w:rsidR="005F1399" w:rsidRPr="00E764A7" w:rsidRDefault="005F1399">
            <w:pPr>
              <w:suppressAutoHyphens w:val="0"/>
              <w:spacing w:line="276" w:lineRule="auto"/>
              <w:jc w:val="center"/>
              <w:rPr>
                <w:rFonts w:ascii="Times New Roman" w:hAnsi="Times New Roman" w:cs="Times New Roman"/>
                <w:bCs/>
                <w:sz w:val="20"/>
                <w:szCs w:val="20"/>
              </w:rPr>
            </w:pPr>
            <w:r w:rsidRPr="00E764A7">
              <w:rPr>
                <w:rFonts w:ascii="Times New Roman" w:hAnsi="Times New Roman" w:cs="Times New Roman"/>
                <w:b/>
                <w:sz w:val="20"/>
                <w:szCs w:val="20"/>
              </w:rPr>
              <w:t>Inspektora Nadzoru:</w:t>
            </w:r>
          </w:p>
        </w:tc>
        <w:tc>
          <w:tcPr>
            <w:tcW w:w="3060" w:type="dxa"/>
            <w:tcBorders>
              <w:top w:val="single" w:sz="4" w:space="0" w:color="000000"/>
              <w:left w:val="single" w:sz="4" w:space="0" w:color="000000"/>
              <w:bottom w:val="single" w:sz="1" w:space="0" w:color="000000"/>
            </w:tcBorders>
            <w:shd w:val="clear" w:color="auto" w:fill="auto"/>
            <w:vAlign w:val="center"/>
          </w:tcPr>
          <w:p w14:paraId="677C2738" w14:textId="77777777" w:rsidR="005F1399" w:rsidRPr="00E764A7" w:rsidRDefault="005F1399">
            <w:pPr>
              <w:suppressAutoHyphens w:val="0"/>
              <w:snapToGrid w:val="0"/>
              <w:spacing w:line="276" w:lineRule="auto"/>
              <w:rPr>
                <w:rFonts w:ascii="Times New Roman" w:hAnsi="Times New Roman" w:cs="Times New Roman"/>
                <w:bCs/>
                <w:sz w:val="20"/>
                <w:szCs w:val="20"/>
              </w:rPr>
            </w:pPr>
          </w:p>
        </w:tc>
        <w:tc>
          <w:tcPr>
            <w:tcW w:w="3816" w:type="dxa"/>
            <w:tcBorders>
              <w:top w:val="single" w:sz="4" w:space="0" w:color="000000"/>
              <w:left w:val="single" w:sz="4" w:space="0" w:color="000000"/>
              <w:bottom w:val="single" w:sz="1" w:space="0" w:color="000000"/>
              <w:right w:val="single" w:sz="4" w:space="0" w:color="000000"/>
            </w:tcBorders>
            <w:shd w:val="clear" w:color="auto" w:fill="auto"/>
            <w:vAlign w:val="center"/>
          </w:tcPr>
          <w:p w14:paraId="20F96FB4" w14:textId="77777777" w:rsidR="005F1399" w:rsidRPr="00E764A7" w:rsidRDefault="005F1399">
            <w:pPr>
              <w:suppressAutoHyphens w:val="0"/>
              <w:snapToGrid w:val="0"/>
              <w:spacing w:line="276" w:lineRule="auto"/>
              <w:ind w:left="43"/>
              <w:rPr>
                <w:rFonts w:ascii="Times New Roman" w:hAnsi="Times New Roman" w:cs="Times New Roman"/>
                <w:bCs/>
                <w:sz w:val="20"/>
                <w:szCs w:val="20"/>
              </w:rPr>
            </w:pPr>
          </w:p>
        </w:tc>
      </w:tr>
      <w:tr w:rsidR="005F1399" w:rsidRPr="00E764A7" w14:paraId="6D54F5DB" w14:textId="77777777">
        <w:trPr>
          <w:cantSplit/>
          <w:trHeight w:val="581"/>
        </w:trPr>
        <w:tc>
          <w:tcPr>
            <w:tcW w:w="3060" w:type="dxa"/>
            <w:gridSpan w:val="2"/>
            <w:tcBorders>
              <w:top w:val="single" w:sz="4" w:space="0" w:color="000000"/>
              <w:left w:val="single" w:sz="4" w:space="0" w:color="000000"/>
              <w:bottom w:val="single" w:sz="4" w:space="0" w:color="000000"/>
            </w:tcBorders>
            <w:shd w:val="clear" w:color="auto" w:fill="auto"/>
            <w:vAlign w:val="center"/>
          </w:tcPr>
          <w:p w14:paraId="3B4ED244" w14:textId="77777777" w:rsidR="005F1399" w:rsidRPr="00E764A7" w:rsidRDefault="005F1399">
            <w:pPr>
              <w:suppressAutoHyphens w:val="0"/>
              <w:snapToGrid w:val="0"/>
              <w:spacing w:line="276" w:lineRule="auto"/>
              <w:jc w:val="right"/>
              <w:rPr>
                <w:rFonts w:ascii="Times New Roman" w:hAnsi="Times New Roman" w:cs="Times New Roman"/>
                <w:bCs/>
                <w:sz w:val="20"/>
                <w:szCs w:val="20"/>
              </w:rPr>
            </w:pPr>
            <w:r w:rsidRPr="00E764A7">
              <w:rPr>
                <w:rFonts w:ascii="Times New Roman" w:hAnsi="Times New Roman" w:cs="Times New Roman"/>
                <w:b/>
                <w:sz w:val="20"/>
                <w:szCs w:val="20"/>
              </w:rPr>
              <w:t xml:space="preserve">Data i podpis Zamawiającego: </w:t>
            </w:r>
          </w:p>
        </w:tc>
        <w:tc>
          <w:tcPr>
            <w:tcW w:w="3060" w:type="dxa"/>
            <w:tcBorders>
              <w:top w:val="single" w:sz="4" w:space="0" w:color="000000"/>
              <w:left w:val="single" w:sz="4" w:space="0" w:color="000000"/>
              <w:bottom w:val="single" w:sz="4" w:space="0" w:color="000000"/>
            </w:tcBorders>
            <w:shd w:val="clear" w:color="auto" w:fill="auto"/>
            <w:vAlign w:val="center"/>
          </w:tcPr>
          <w:p w14:paraId="59E54328" w14:textId="77777777" w:rsidR="005F1399" w:rsidRPr="00E764A7" w:rsidRDefault="005F1399">
            <w:pPr>
              <w:pStyle w:val="Nagwek"/>
              <w:keepNext w:val="0"/>
              <w:suppressAutoHyphens w:val="0"/>
              <w:snapToGrid w:val="0"/>
              <w:spacing w:before="0" w:after="0" w:line="276" w:lineRule="auto"/>
              <w:rPr>
                <w:rFonts w:ascii="Times New Roman" w:hAnsi="Times New Roman" w:cs="Times New Roman"/>
                <w:b/>
                <w:sz w:val="20"/>
                <w:szCs w:val="20"/>
              </w:rPr>
            </w:pPr>
            <w:r w:rsidRPr="00E764A7">
              <w:rPr>
                <w:rFonts w:ascii="Times New Roman" w:hAnsi="Times New Roman" w:cs="Times New Roman"/>
                <w:bCs/>
                <w:sz w:val="20"/>
                <w:szCs w:val="20"/>
              </w:rPr>
              <w:t xml:space="preserve">   □ </w:t>
            </w:r>
            <w:r w:rsidRPr="00E764A7">
              <w:rPr>
                <w:rFonts w:ascii="Times New Roman" w:hAnsi="Times New Roman" w:cs="Times New Roman"/>
                <w:b/>
                <w:sz w:val="20"/>
                <w:szCs w:val="20"/>
              </w:rPr>
              <w:t>ZAAKCEPTOWANY</w:t>
            </w:r>
          </w:p>
          <w:p w14:paraId="4B4E482C" w14:textId="77777777" w:rsidR="005F1399" w:rsidRPr="00E764A7" w:rsidRDefault="005F1399">
            <w:pPr>
              <w:pStyle w:val="Nagwek"/>
              <w:keepNext w:val="0"/>
              <w:suppressAutoHyphens w:val="0"/>
              <w:spacing w:before="0" w:after="0" w:line="276" w:lineRule="auto"/>
              <w:rPr>
                <w:rFonts w:ascii="Times New Roman" w:hAnsi="Times New Roman" w:cs="Times New Roman"/>
                <w:b/>
                <w:sz w:val="20"/>
                <w:szCs w:val="20"/>
              </w:rPr>
            </w:pPr>
          </w:p>
          <w:p w14:paraId="15339661" w14:textId="77777777" w:rsidR="005F1399" w:rsidRPr="00E764A7" w:rsidRDefault="005F1399">
            <w:pPr>
              <w:pStyle w:val="Nagwek"/>
              <w:keepNext w:val="0"/>
              <w:suppressAutoHyphens w:val="0"/>
              <w:spacing w:before="0" w:after="0" w:line="276" w:lineRule="auto"/>
              <w:rPr>
                <w:rFonts w:ascii="Times New Roman" w:hAnsi="Times New Roman" w:cs="Times New Roman"/>
                <w:b/>
                <w:sz w:val="20"/>
                <w:szCs w:val="20"/>
              </w:rPr>
            </w:pPr>
          </w:p>
        </w:tc>
        <w:tc>
          <w:tcPr>
            <w:tcW w:w="38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CCB45" w14:textId="77777777" w:rsidR="005F1399" w:rsidRPr="00E764A7" w:rsidRDefault="005F1399">
            <w:pPr>
              <w:suppressAutoHyphens w:val="0"/>
              <w:snapToGrid w:val="0"/>
              <w:spacing w:line="276" w:lineRule="auto"/>
              <w:rPr>
                <w:rFonts w:ascii="Times New Roman" w:hAnsi="Times New Roman" w:cs="Times New Roman"/>
                <w:b/>
                <w:sz w:val="20"/>
                <w:szCs w:val="20"/>
              </w:rPr>
            </w:pPr>
            <w:r w:rsidRPr="00E764A7">
              <w:rPr>
                <w:rFonts w:ascii="Times New Roman" w:hAnsi="Times New Roman" w:cs="Times New Roman"/>
                <w:bCs/>
                <w:sz w:val="20"/>
                <w:szCs w:val="20"/>
              </w:rPr>
              <w:t xml:space="preserve">□ </w:t>
            </w:r>
            <w:r w:rsidRPr="00E764A7">
              <w:rPr>
                <w:rFonts w:ascii="Times New Roman" w:hAnsi="Times New Roman" w:cs="Times New Roman"/>
                <w:b/>
                <w:sz w:val="20"/>
                <w:szCs w:val="20"/>
              </w:rPr>
              <w:t>ODRZUCONY</w:t>
            </w:r>
          </w:p>
          <w:p w14:paraId="26AF1393" w14:textId="77777777" w:rsidR="005F1399" w:rsidRPr="00E764A7" w:rsidRDefault="005F1399">
            <w:pPr>
              <w:suppressAutoHyphens w:val="0"/>
              <w:spacing w:line="276" w:lineRule="auto"/>
              <w:rPr>
                <w:rFonts w:ascii="Times New Roman" w:hAnsi="Times New Roman" w:cs="Times New Roman"/>
                <w:b/>
                <w:sz w:val="20"/>
                <w:szCs w:val="20"/>
              </w:rPr>
            </w:pPr>
          </w:p>
          <w:p w14:paraId="258EAB79" w14:textId="77777777" w:rsidR="005F1399" w:rsidRPr="00E764A7" w:rsidRDefault="005F1399">
            <w:pPr>
              <w:suppressAutoHyphens w:val="0"/>
              <w:spacing w:line="276" w:lineRule="auto"/>
              <w:rPr>
                <w:rFonts w:ascii="Times New Roman" w:hAnsi="Times New Roman" w:cs="Times New Roman"/>
                <w:b/>
                <w:sz w:val="20"/>
                <w:szCs w:val="20"/>
              </w:rPr>
            </w:pPr>
          </w:p>
        </w:tc>
      </w:tr>
    </w:tbl>
    <w:p w14:paraId="6F68B589" w14:textId="77777777" w:rsidR="005F1399" w:rsidRPr="00E764A7" w:rsidRDefault="005F1399">
      <w:pPr>
        <w:suppressAutoHyphens w:val="0"/>
        <w:spacing w:line="276" w:lineRule="auto"/>
        <w:rPr>
          <w:rFonts w:ascii="Times New Roman" w:hAnsi="Times New Roman" w:cs="Times New Roman"/>
        </w:rPr>
      </w:pPr>
    </w:p>
    <w:tbl>
      <w:tblPr>
        <w:tblW w:w="0" w:type="auto"/>
        <w:tblInd w:w="70" w:type="dxa"/>
        <w:tblLayout w:type="fixed"/>
        <w:tblCellMar>
          <w:left w:w="70" w:type="dxa"/>
          <w:right w:w="70" w:type="dxa"/>
        </w:tblCellMar>
        <w:tblLook w:val="0000" w:firstRow="0" w:lastRow="0" w:firstColumn="0" w:lastColumn="0" w:noHBand="0" w:noVBand="0"/>
      </w:tblPr>
      <w:tblGrid>
        <w:gridCol w:w="10161"/>
      </w:tblGrid>
      <w:tr w:rsidR="005F1399" w:rsidRPr="00E764A7" w14:paraId="7DDB8197" w14:textId="77777777">
        <w:trPr>
          <w:trHeight w:val="809"/>
        </w:trPr>
        <w:tc>
          <w:tcPr>
            <w:tcW w:w="10161" w:type="dxa"/>
            <w:tcBorders>
              <w:top w:val="single" w:sz="4" w:space="0" w:color="000000"/>
              <w:left w:val="single" w:sz="4" w:space="0" w:color="000000"/>
              <w:bottom w:val="single" w:sz="4" w:space="0" w:color="000000"/>
              <w:right w:val="single" w:sz="4" w:space="0" w:color="000000"/>
            </w:tcBorders>
            <w:shd w:val="clear" w:color="auto" w:fill="auto"/>
          </w:tcPr>
          <w:p w14:paraId="1F094707" w14:textId="77777777" w:rsidR="005F1399" w:rsidRPr="00E764A7" w:rsidRDefault="005F1399">
            <w:pPr>
              <w:suppressAutoHyphens w:val="0"/>
              <w:snapToGrid w:val="0"/>
              <w:spacing w:line="276" w:lineRule="auto"/>
              <w:rPr>
                <w:rFonts w:ascii="Times New Roman" w:hAnsi="Times New Roman" w:cs="Times New Roman"/>
                <w:bCs/>
                <w:iCs/>
                <w:sz w:val="20"/>
                <w:szCs w:val="20"/>
              </w:rPr>
            </w:pPr>
            <w:r w:rsidRPr="00E764A7">
              <w:rPr>
                <w:rFonts w:ascii="Times New Roman" w:hAnsi="Times New Roman" w:cs="Times New Roman"/>
                <w:bCs/>
                <w:iCs/>
                <w:sz w:val="20"/>
                <w:szCs w:val="20"/>
              </w:rPr>
              <w:t xml:space="preserve">        </w:t>
            </w:r>
          </w:p>
          <w:p w14:paraId="41F68D91" w14:textId="77777777" w:rsidR="005F1399" w:rsidRPr="00E764A7" w:rsidRDefault="005F1399">
            <w:pPr>
              <w:tabs>
                <w:tab w:val="left" w:pos="470"/>
              </w:tabs>
              <w:suppressAutoHyphens w:val="0"/>
              <w:spacing w:line="276" w:lineRule="auto"/>
              <w:rPr>
                <w:rFonts w:ascii="Times New Roman" w:hAnsi="Times New Roman" w:cs="Times New Roman"/>
                <w:bCs/>
                <w:iCs/>
                <w:sz w:val="20"/>
                <w:szCs w:val="20"/>
              </w:rPr>
            </w:pPr>
            <w:r w:rsidRPr="00E764A7">
              <w:rPr>
                <w:rFonts w:ascii="Times New Roman" w:hAnsi="Times New Roman" w:cs="Times New Roman"/>
                <w:bCs/>
                <w:iCs/>
                <w:sz w:val="20"/>
                <w:szCs w:val="20"/>
              </w:rPr>
              <w:t xml:space="preserve">   </w:t>
            </w:r>
            <w:r w:rsidRPr="00E764A7">
              <w:rPr>
                <w:rFonts w:ascii="Times New Roman" w:hAnsi="Times New Roman" w:cs="Times New Roman"/>
                <w:b/>
                <w:bCs/>
                <w:iCs/>
                <w:sz w:val="20"/>
                <w:szCs w:val="20"/>
              </w:rPr>
              <w:t xml:space="preserve">    </w:t>
            </w:r>
            <w:r w:rsidRPr="00E764A7">
              <w:rPr>
                <w:rFonts w:ascii="Times New Roman" w:hAnsi="Times New Roman" w:cs="Times New Roman"/>
                <w:b/>
                <w:bCs/>
                <w:iCs/>
                <w:sz w:val="20"/>
                <w:szCs w:val="20"/>
                <w:u w:val="single"/>
              </w:rPr>
              <w:t>Kopia do</w:t>
            </w:r>
            <w:r w:rsidRPr="00E764A7">
              <w:rPr>
                <w:rFonts w:ascii="Times New Roman" w:hAnsi="Times New Roman" w:cs="Times New Roman"/>
                <w:b/>
                <w:bCs/>
                <w:sz w:val="20"/>
                <w:szCs w:val="20"/>
                <w:u w:val="single"/>
              </w:rPr>
              <w:t>:</w:t>
            </w:r>
          </w:p>
          <w:p w14:paraId="2AA1CC18" w14:textId="77777777" w:rsidR="005F1399" w:rsidRPr="00E764A7" w:rsidRDefault="005F1399">
            <w:pPr>
              <w:suppressAutoHyphens w:val="0"/>
              <w:spacing w:line="276" w:lineRule="auto"/>
              <w:rPr>
                <w:rFonts w:ascii="Times New Roman" w:hAnsi="Times New Roman" w:cs="Times New Roman"/>
                <w:bCs/>
                <w:sz w:val="20"/>
                <w:szCs w:val="20"/>
              </w:rPr>
            </w:pPr>
            <w:r w:rsidRPr="00E764A7">
              <w:rPr>
                <w:rFonts w:ascii="Times New Roman" w:hAnsi="Times New Roman" w:cs="Times New Roman"/>
                <w:bCs/>
                <w:iCs/>
                <w:sz w:val="20"/>
                <w:szCs w:val="20"/>
              </w:rPr>
              <w:t xml:space="preserve">                              Zamawiający</w:t>
            </w:r>
            <w:r w:rsidRPr="00E764A7">
              <w:rPr>
                <w:rFonts w:ascii="Times New Roman" w:hAnsi="Times New Roman" w:cs="Times New Roman"/>
                <w:bCs/>
                <w:sz w:val="20"/>
                <w:szCs w:val="20"/>
              </w:rPr>
              <w:t xml:space="preserve"> </w:t>
            </w:r>
            <w:r w:rsidRPr="00E764A7">
              <w:rPr>
                <w:rFonts w:ascii="Times New Roman" w:hAnsi="Times New Roman" w:cs="Times New Roman"/>
                <w:bCs/>
                <w:i/>
                <w:sz w:val="20"/>
                <w:szCs w:val="20"/>
              </w:rPr>
              <w:t xml:space="preserve">                 </w:t>
            </w:r>
            <w:r w:rsidRPr="00E764A7">
              <w:rPr>
                <w:rFonts w:ascii="Times New Roman" w:hAnsi="Times New Roman" w:cs="Times New Roman"/>
                <w:bCs/>
                <w:sz w:val="20"/>
                <w:szCs w:val="20"/>
              </w:rPr>
              <w:t xml:space="preserve">□                                                                     </w:t>
            </w:r>
            <w:r w:rsidRPr="00E764A7">
              <w:rPr>
                <w:rFonts w:ascii="Times New Roman" w:hAnsi="Times New Roman" w:cs="Times New Roman"/>
                <w:iCs/>
                <w:sz w:val="20"/>
                <w:szCs w:val="20"/>
              </w:rPr>
              <w:t xml:space="preserve">Nadzór   </w:t>
            </w:r>
            <w:r w:rsidRPr="00E764A7">
              <w:rPr>
                <w:rFonts w:ascii="Times New Roman" w:hAnsi="Times New Roman" w:cs="Times New Roman"/>
                <w:sz w:val="20"/>
                <w:szCs w:val="20"/>
              </w:rPr>
              <w:t xml:space="preserve">           </w:t>
            </w:r>
            <w:r w:rsidRPr="00E764A7">
              <w:rPr>
                <w:rFonts w:ascii="Times New Roman" w:hAnsi="Times New Roman" w:cs="Times New Roman"/>
                <w:bCs/>
                <w:sz w:val="20"/>
                <w:szCs w:val="20"/>
              </w:rPr>
              <w:t xml:space="preserve">□         </w:t>
            </w:r>
          </w:p>
          <w:p w14:paraId="1C1F7516" w14:textId="77777777" w:rsidR="005F1399" w:rsidRPr="00E764A7" w:rsidRDefault="005F1399">
            <w:pPr>
              <w:suppressAutoHyphens w:val="0"/>
              <w:spacing w:line="276" w:lineRule="auto"/>
              <w:rPr>
                <w:rFonts w:ascii="Times New Roman" w:hAnsi="Times New Roman" w:cs="Times New Roman"/>
              </w:rPr>
            </w:pPr>
            <w:r w:rsidRPr="00E764A7">
              <w:rPr>
                <w:rFonts w:ascii="Times New Roman" w:hAnsi="Times New Roman" w:cs="Times New Roman"/>
                <w:bCs/>
                <w:sz w:val="20"/>
                <w:szCs w:val="20"/>
              </w:rPr>
              <w:t xml:space="preserve">                                </w:t>
            </w:r>
            <w:r w:rsidRPr="00E764A7">
              <w:rPr>
                <w:rFonts w:ascii="Times New Roman" w:hAnsi="Times New Roman" w:cs="Times New Roman"/>
                <w:bCs/>
                <w:iCs/>
                <w:sz w:val="20"/>
                <w:szCs w:val="20"/>
              </w:rPr>
              <w:t>Wykonawca</w:t>
            </w:r>
            <w:r w:rsidRPr="00E764A7">
              <w:rPr>
                <w:rFonts w:ascii="Times New Roman" w:hAnsi="Times New Roman" w:cs="Times New Roman"/>
                <w:bCs/>
                <w:sz w:val="20"/>
                <w:szCs w:val="20"/>
              </w:rPr>
              <w:t xml:space="preserve">               </w:t>
            </w:r>
            <w:r w:rsidRPr="00E764A7">
              <w:rPr>
                <w:rFonts w:ascii="Times New Roman" w:hAnsi="Times New Roman" w:cs="Times New Roman"/>
                <w:bCs/>
                <w:i/>
                <w:sz w:val="20"/>
                <w:szCs w:val="20"/>
              </w:rPr>
              <w:t xml:space="preserve">  </w:t>
            </w:r>
            <w:r w:rsidRPr="00E764A7">
              <w:rPr>
                <w:rFonts w:ascii="Times New Roman" w:hAnsi="Times New Roman" w:cs="Times New Roman"/>
                <w:bCs/>
                <w:sz w:val="20"/>
                <w:szCs w:val="20"/>
              </w:rPr>
              <w:t xml:space="preserve"> □ </w:t>
            </w:r>
          </w:p>
        </w:tc>
      </w:tr>
    </w:tbl>
    <w:p w14:paraId="69076B53" w14:textId="77777777" w:rsidR="005F1399" w:rsidRPr="00E764A7" w:rsidRDefault="005F1399">
      <w:pPr>
        <w:suppressAutoHyphens w:val="0"/>
        <w:spacing w:line="276" w:lineRule="auto"/>
        <w:jc w:val="both"/>
        <w:rPr>
          <w:rFonts w:ascii="Times New Roman" w:eastAsia="Times New Roman" w:hAnsi="Times New Roman" w:cs="Times New Roman"/>
        </w:rPr>
      </w:pPr>
    </w:p>
    <w:p w14:paraId="5CAD3787" w14:textId="77777777" w:rsidR="005F1399" w:rsidRPr="00E764A7" w:rsidRDefault="005F1399">
      <w:pPr>
        <w:suppressAutoHyphens w:val="0"/>
        <w:spacing w:line="276" w:lineRule="auto"/>
        <w:rPr>
          <w:rFonts w:ascii="Times New Roman" w:hAnsi="Times New Roman" w:cs="Times New Roman"/>
        </w:rPr>
      </w:pPr>
    </w:p>
    <w:p w14:paraId="7C3810DA" w14:textId="77777777" w:rsidR="005F1399" w:rsidRPr="00E764A7" w:rsidRDefault="005F1399">
      <w:pPr>
        <w:suppressAutoHyphens w:val="0"/>
        <w:spacing w:line="276" w:lineRule="auto"/>
        <w:ind w:left="357" w:right="470"/>
        <w:rPr>
          <w:rFonts w:ascii="Times New Roman" w:hAnsi="Times New Roman" w:cs="Times New Roman"/>
        </w:rPr>
      </w:pPr>
    </w:p>
    <w:p w14:paraId="0DEB8118" w14:textId="77777777" w:rsidR="005F1399" w:rsidRPr="00E764A7" w:rsidRDefault="005F1399">
      <w:pPr>
        <w:suppressAutoHyphens w:val="0"/>
        <w:spacing w:line="276" w:lineRule="auto"/>
        <w:jc w:val="both"/>
        <w:rPr>
          <w:rFonts w:ascii="Times New Roman" w:eastAsia="Times New Roman" w:hAnsi="Times New Roman" w:cs="Times New Roman"/>
        </w:rPr>
      </w:pPr>
    </w:p>
    <w:p w14:paraId="1EC43FFA" w14:textId="77777777" w:rsidR="005F1399" w:rsidRPr="00E764A7" w:rsidRDefault="00C16386" w:rsidP="007F766D">
      <w:pPr>
        <w:pStyle w:val="Nagwek3"/>
        <w:pageBreakBefore/>
        <w:numPr>
          <w:ilvl w:val="0"/>
          <w:numId w:val="0"/>
        </w:numPr>
        <w:suppressAutoHyphens w:val="0"/>
        <w:jc w:val="center"/>
      </w:pPr>
      <w:bookmarkStart w:id="87" w:name="_Toc75467055"/>
      <w:r w:rsidRPr="00E764A7">
        <w:t>Załącznik nr 4 do Umowy</w:t>
      </w:r>
      <w:r w:rsidR="00B24E08" w:rsidRPr="00E764A7">
        <w:t>.</w:t>
      </w:r>
      <w:r w:rsidRPr="00E764A7">
        <w:t xml:space="preserve"> </w:t>
      </w:r>
      <w:r w:rsidR="005F1399" w:rsidRPr="00E764A7">
        <w:t>Przedmiar robót w zakresie zadania</w:t>
      </w:r>
      <w:r w:rsidR="000F43A8" w:rsidRPr="00E764A7">
        <w:t>.</w:t>
      </w:r>
      <w:bookmarkEnd w:id="87"/>
    </w:p>
    <w:p w14:paraId="69D70D85" w14:textId="77777777" w:rsidR="007F766D" w:rsidRDefault="007F766D" w:rsidP="007F766D">
      <w:pPr>
        <w:suppressAutoHyphens w:val="0"/>
        <w:jc w:val="center"/>
        <w:rPr>
          <w:rFonts w:ascii="Times New Roman" w:hAnsi="Times New Roman" w:cs="Times New Roman"/>
          <w:i/>
          <w:iCs/>
        </w:rPr>
      </w:pPr>
      <w:r w:rsidRPr="007F766D">
        <w:rPr>
          <w:rFonts w:ascii="Times New Roman" w:hAnsi="Times New Roman" w:cs="Times New Roman"/>
          <w:i/>
          <w:iCs/>
        </w:rPr>
        <w:t>Wymiana stolarki okiennej i drzwiowej w budynkach użyteczności publicznej</w:t>
      </w:r>
    </w:p>
    <w:p w14:paraId="7A2E8DE4" w14:textId="77777777" w:rsidR="005F1399" w:rsidRPr="00E764A7" w:rsidRDefault="007F766D" w:rsidP="007F766D">
      <w:pPr>
        <w:suppressAutoHyphens w:val="0"/>
        <w:jc w:val="center"/>
        <w:rPr>
          <w:rFonts w:ascii="Times New Roman" w:hAnsi="Times New Roman" w:cs="Times New Roman"/>
        </w:rPr>
      </w:pPr>
      <w:r w:rsidRPr="007F766D">
        <w:rPr>
          <w:rFonts w:ascii="Times New Roman" w:hAnsi="Times New Roman" w:cs="Times New Roman"/>
          <w:i/>
          <w:iCs/>
        </w:rPr>
        <w:t>przy ul. Wrocławskiej 55 w Jordanowie Śląskim</w:t>
      </w:r>
    </w:p>
    <w:p w14:paraId="67065737" w14:textId="35C3BBB5" w:rsidR="005F1399" w:rsidRPr="00E764A7" w:rsidRDefault="005330A5" w:rsidP="00C16386">
      <w:pPr>
        <w:suppressAutoHyphens w:val="0"/>
        <w:jc w:val="center"/>
        <w:rPr>
          <w:rFonts w:ascii="Times New Roman" w:hAnsi="Times New Roman" w:cs="Times New Roman"/>
        </w:rPr>
      </w:pPr>
      <w:r w:rsidRPr="005330A5">
        <w:rPr>
          <w:rFonts w:ascii="Times New Roman" w:hAnsi="Times New Roman" w:cs="Times New Roman"/>
          <w:noProof/>
          <w:lang w:bidi="ar-SA"/>
        </w:rPr>
        <w:drawing>
          <wp:inline distT="0" distB="0" distL="0" distR="0" wp14:anchorId="4E9F87DE" wp14:editId="66672D76">
            <wp:extent cx="6301105" cy="8895080"/>
            <wp:effectExtent l="0" t="0" r="444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bright="-20000" contrast="40000"/>
                      <a:extLst>
                        <a:ext uri="{28A0092B-C50C-407E-A947-70E740481C1C}">
                          <a14:useLocalDpi xmlns:a14="http://schemas.microsoft.com/office/drawing/2010/main" val="0"/>
                        </a:ext>
                      </a:extLst>
                    </a:blip>
                    <a:srcRect/>
                    <a:stretch>
                      <a:fillRect/>
                    </a:stretch>
                  </pic:blipFill>
                  <pic:spPr bwMode="auto">
                    <a:xfrm>
                      <a:off x="0" y="0"/>
                      <a:ext cx="6301105" cy="8895080"/>
                    </a:xfrm>
                    <a:prstGeom prst="rect">
                      <a:avLst/>
                    </a:prstGeom>
                    <a:noFill/>
                    <a:ln>
                      <a:noFill/>
                    </a:ln>
                  </pic:spPr>
                </pic:pic>
              </a:graphicData>
            </a:graphic>
          </wp:inline>
        </w:drawing>
      </w:r>
    </w:p>
    <w:p w14:paraId="756A9356" w14:textId="77777777" w:rsidR="005F1399" w:rsidRPr="00E764A7" w:rsidRDefault="008E7794">
      <w:pPr>
        <w:pStyle w:val="Nagwek3"/>
        <w:numPr>
          <w:ilvl w:val="0"/>
          <w:numId w:val="0"/>
        </w:numPr>
        <w:suppressAutoHyphens w:val="0"/>
        <w:ind w:left="360" w:hanging="360"/>
        <w:rPr>
          <w:lang w:eastAsia="ar-SA" w:bidi="ar-SA"/>
        </w:rPr>
      </w:pPr>
      <w:bookmarkStart w:id="88" w:name="_Toc75467056"/>
      <w:r w:rsidRPr="00E764A7">
        <w:t xml:space="preserve">Załącznik nr </w:t>
      </w:r>
      <w:r w:rsidR="007F766D">
        <w:t>13</w:t>
      </w:r>
      <w:r w:rsidRPr="00E764A7">
        <w:t>.</w:t>
      </w:r>
      <w:r w:rsidR="00C4651E" w:rsidRPr="00E764A7">
        <w:t xml:space="preserve"> do SWZ. </w:t>
      </w:r>
      <w:r w:rsidR="007F766D" w:rsidRPr="007F766D">
        <w:t>13.</w:t>
      </w:r>
      <w:r w:rsidR="004A36E5">
        <w:t xml:space="preserve"> </w:t>
      </w:r>
      <w:r w:rsidR="007F766D" w:rsidRPr="007F766D">
        <w:t xml:space="preserve">Rysunek Nr 2: Elewacja Frontowa </w:t>
      </w:r>
      <w:r w:rsidR="007F766D">
        <w:t>–</w:t>
      </w:r>
      <w:r w:rsidR="007F766D" w:rsidRPr="007F766D">
        <w:t xml:space="preserve"> Północna</w:t>
      </w:r>
      <w:r w:rsidR="007F766D">
        <w:t>.</w:t>
      </w:r>
      <w:bookmarkEnd w:id="88"/>
    </w:p>
    <w:p w14:paraId="14A352C4" w14:textId="77777777" w:rsidR="005F1399" w:rsidRPr="00E764A7" w:rsidRDefault="005F1399">
      <w:pPr>
        <w:suppressAutoHyphens w:val="0"/>
        <w:spacing w:line="276" w:lineRule="auto"/>
        <w:rPr>
          <w:rFonts w:ascii="Times New Roman" w:hAnsi="Times New Roman" w:cs="Times New Roman"/>
          <w:lang w:eastAsia="ar-SA" w:bidi="ar-SA"/>
        </w:rPr>
      </w:pPr>
      <w:r w:rsidRPr="00E764A7">
        <w:rPr>
          <w:rFonts w:ascii="Times New Roman" w:hAnsi="Times New Roman" w:cs="Times New Roman"/>
        </w:rPr>
        <w:t>Osobny dokument</w:t>
      </w:r>
    </w:p>
    <w:p w14:paraId="58AADAE1" w14:textId="77777777" w:rsidR="005F1399" w:rsidRPr="00E764A7" w:rsidRDefault="005F1399">
      <w:pPr>
        <w:suppressAutoHyphens w:val="0"/>
        <w:spacing w:line="276" w:lineRule="auto"/>
        <w:rPr>
          <w:rFonts w:ascii="Times New Roman" w:hAnsi="Times New Roman" w:cs="Times New Roman"/>
          <w:lang w:eastAsia="ar-SA" w:bidi="ar-SA"/>
        </w:rPr>
      </w:pPr>
    </w:p>
    <w:p w14:paraId="2D9BD3FD" w14:textId="1783AB43" w:rsidR="005F1399" w:rsidRPr="00E764A7" w:rsidRDefault="008E7794" w:rsidP="007F766D">
      <w:pPr>
        <w:pStyle w:val="Nagwek3"/>
        <w:numPr>
          <w:ilvl w:val="0"/>
          <w:numId w:val="0"/>
        </w:numPr>
        <w:suppressAutoHyphens w:val="0"/>
        <w:ind w:left="360" w:hanging="360"/>
        <w:rPr>
          <w:lang w:eastAsia="ar-SA" w:bidi="ar-SA"/>
        </w:rPr>
      </w:pPr>
      <w:bookmarkStart w:id="89" w:name="_Toc75467057"/>
      <w:r w:rsidRPr="00E764A7">
        <w:t xml:space="preserve">Załącznik nr </w:t>
      </w:r>
      <w:r w:rsidR="007F766D">
        <w:t>14</w:t>
      </w:r>
      <w:r w:rsidRPr="00E764A7">
        <w:t>.</w:t>
      </w:r>
      <w:r w:rsidR="00C4651E" w:rsidRPr="00E764A7">
        <w:t xml:space="preserve"> do SWZ. </w:t>
      </w:r>
      <w:r w:rsidR="007F766D" w:rsidRPr="007F766D">
        <w:t>14.</w:t>
      </w:r>
      <w:r w:rsidR="004A36E5">
        <w:t xml:space="preserve"> </w:t>
      </w:r>
      <w:r w:rsidR="007F766D" w:rsidRPr="007F766D">
        <w:t xml:space="preserve">Rysunek Nr 3: Elewacja Tylna </w:t>
      </w:r>
      <w:bookmarkEnd w:id="89"/>
    </w:p>
    <w:p w14:paraId="4E205A1D" w14:textId="77777777" w:rsidR="005F1399" w:rsidRPr="00E764A7" w:rsidRDefault="005F1399">
      <w:pPr>
        <w:suppressAutoHyphens w:val="0"/>
        <w:spacing w:line="276" w:lineRule="auto"/>
        <w:rPr>
          <w:rFonts w:ascii="Times New Roman" w:hAnsi="Times New Roman" w:cs="Times New Roman"/>
          <w:lang w:eastAsia="ar-SA" w:bidi="ar-SA"/>
        </w:rPr>
      </w:pPr>
      <w:r w:rsidRPr="00E764A7">
        <w:rPr>
          <w:rFonts w:ascii="Times New Roman" w:hAnsi="Times New Roman" w:cs="Times New Roman"/>
        </w:rPr>
        <w:t>Osobny dokument</w:t>
      </w:r>
    </w:p>
    <w:p w14:paraId="4A2DF622" w14:textId="77777777" w:rsidR="005F1399" w:rsidRPr="00E764A7" w:rsidRDefault="005F1399">
      <w:pPr>
        <w:suppressAutoHyphens w:val="0"/>
        <w:spacing w:line="276" w:lineRule="auto"/>
        <w:rPr>
          <w:rFonts w:ascii="Times New Roman" w:hAnsi="Times New Roman" w:cs="Times New Roman"/>
          <w:lang w:eastAsia="ar-SA" w:bidi="ar-SA"/>
        </w:rPr>
      </w:pPr>
    </w:p>
    <w:p w14:paraId="0595C387" w14:textId="5DAA759B" w:rsidR="005F1399" w:rsidRPr="00E764A7" w:rsidRDefault="008E7794">
      <w:pPr>
        <w:pStyle w:val="Nagwek3"/>
        <w:numPr>
          <w:ilvl w:val="0"/>
          <w:numId w:val="0"/>
        </w:numPr>
        <w:suppressAutoHyphens w:val="0"/>
        <w:ind w:left="360" w:hanging="360"/>
        <w:rPr>
          <w:lang w:eastAsia="ar-SA" w:bidi="ar-SA"/>
        </w:rPr>
      </w:pPr>
      <w:bookmarkStart w:id="90" w:name="_Toc75467059"/>
      <w:r w:rsidRPr="00E764A7">
        <w:t xml:space="preserve">Załącznik nr </w:t>
      </w:r>
      <w:r w:rsidR="007F766D">
        <w:t>1</w:t>
      </w:r>
      <w:r w:rsidR="008F1357">
        <w:t>5</w:t>
      </w:r>
      <w:r w:rsidRPr="00E764A7">
        <w:t xml:space="preserve">. </w:t>
      </w:r>
      <w:r w:rsidR="00C4651E" w:rsidRPr="00E764A7">
        <w:t xml:space="preserve">do SWZ. </w:t>
      </w:r>
      <w:r w:rsidR="007F766D" w:rsidRPr="007F766D">
        <w:t>1</w:t>
      </w:r>
      <w:r w:rsidR="008F1357">
        <w:t>5</w:t>
      </w:r>
      <w:r w:rsidR="007F766D" w:rsidRPr="007F766D">
        <w:t>.</w:t>
      </w:r>
      <w:r w:rsidR="004A36E5">
        <w:t xml:space="preserve"> </w:t>
      </w:r>
      <w:r w:rsidR="007F766D" w:rsidRPr="007F766D">
        <w:t xml:space="preserve">Rysunek Nr 4: Elewacja </w:t>
      </w:r>
      <w:r w:rsidR="00C60122">
        <w:t>Zachodnia</w:t>
      </w:r>
      <w:r w:rsidR="007F766D">
        <w:t>.</w:t>
      </w:r>
      <w:bookmarkEnd w:id="90"/>
    </w:p>
    <w:p w14:paraId="5D7AD2B4" w14:textId="77777777" w:rsidR="005F1399" w:rsidRPr="00E764A7" w:rsidRDefault="005F1399">
      <w:pPr>
        <w:suppressAutoHyphens w:val="0"/>
        <w:spacing w:line="276" w:lineRule="auto"/>
        <w:rPr>
          <w:rFonts w:ascii="Times New Roman" w:hAnsi="Times New Roman" w:cs="Times New Roman"/>
        </w:rPr>
      </w:pPr>
      <w:r w:rsidRPr="00E764A7">
        <w:rPr>
          <w:rFonts w:ascii="Times New Roman" w:hAnsi="Times New Roman" w:cs="Times New Roman"/>
        </w:rPr>
        <w:t>Osobny dokument</w:t>
      </w:r>
    </w:p>
    <w:p w14:paraId="4BF23A3A" w14:textId="77777777" w:rsidR="005F1399" w:rsidRPr="00E764A7" w:rsidRDefault="005F1399">
      <w:pPr>
        <w:suppressAutoHyphens w:val="0"/>
        <w:spacing w:line="276" w:lineRule="auto"/>
        <w:rPr>
          <w:rFonts w:ascii="Times New Roman" w:hAnsi="Times New Roman" w:cs="Times New Roman"/>
        </w:rPr>
      </w:pPr>
    </w:p>
    <w:p w14:paraId="26B0A00F" w14:textId="015F58D7" w:rsidR="005F1399" w:rsidRPr="00E764A7" w:rsidRDefault="008E7794">
      <w:pPr>
        <w:pStyle w:val="Nagwek3"/>
        <w:numPr>
          <w:ilvl w:val="0"/>
          <w:numId w:val="0"/>
        </w:numPr>
        <w:suppressAutoHyphens w:val="0"/>
        <w:ind w:left="360" w:hanging="360"/>
        <w:rPr>
          <w:lang w:eastAsia="ar-SA" w:bidi="ar-SA"/>
        </w:rPr>
      </w:pPr>
      <w:bookmarkStart w:id="91" w:name="_Toc75467060"/>
      <w:r w:rsidRPr="00E764A7">
        <w:t xml:space="preserve">Załącznik nr </w:t>
      </w:r>
      <w:r w:rsidR="007F766D">
        <w:t>1</w:t>
      </w:r>
      <w:r w:rsidR="008F1357">
        <w:t>6</w:t>
      </w:r>
      <w:r w:rsidRPr="00E764A7">
        <w:t xml:space="preserve">. </w:t>
      </w:r>
      <w:r w:rsidR="00C4651E" w:rsidRPr="00E764A7">
        <w:t xml:space="preserve">do SWZ. </w:t>
      </w:r>
      <w:r w:rsidR="007F766D" w:rsidRPr="007F766D">
        <w:t>1</w:t>
      </w:r>
      <w:r w:rsidR="008F1357">
        <w:t>6</w:t>
      </w:r>
      <w:r w:rsidR="007F766D" w:rsidRPr="007F766D">
        <w:t>.</w:t>
      </w:r>
      <w:r w:rsidR="004A36E5">
        <w:t xml:space="preserve"> </w:t>
      </w:r>
      <w:r w:rsidR="007F766D" w:rsidRPr="007F766D">
        <w:t xml:space="preserve">Rysunek Nr 5: Elewacja </w:t>
      </w:r>
      <w:r w:rsidR="00C60122">
        <w:t>Wschodnia</w:t>
      </w:r>
      <w:r w:rsidR="007F766D">
        <w:t>.</w:t>
      </w:r>
      <w:bookmarkEnd w:id="91"/>
    </w:p>
    <w:p w14:paraId="60F922E2" w14:textId="77777777" w:rsidR="005F1399" w:rsidRPr="00E764A7" w:rsidRDefault="005F1399">
      <w:pPr>
        <w:suppressAutoHyphens w:val="0"/>
        <w:spacing w:line="276" w:lineRule="auto"/>
        <w:rPr>
          <w:rFonts w:ascii="Times New Roman" w:hAnsi="Times New Roman" w:cs="Times New Roman"/>
        </w:rPr>
      </w:pPr>
      <w:r w:rsidRPr="00E764A7">
        <w:rPr>
          <w:rFonts w:ascii="Times New Roman" w:hAnsi="Times New Roman" w:cs="Times New Roman"/>
        </w:rPr>
        <w:t>Osobny dokument</w:t>
      </w:r>
    </w:p>
    <w:p w14:paraId="50BC2439" w14:textId="77777777" w:rsidR="005F1399" w:rsidRPr="00E764A7" w:rsidRDefault="005F1399">
      <w:pPr>
        <w:suppressAutoHyphens w:val="0"/>
        <w:spacing w:line="276" w:lineRule="auto"/>
        <w:rPr>
          <w:rFonts w:ascii="Times New Roman" w:hAnsi="Times New Roman" w:cs="Times New Roman"/>
        </w:rPr>
      </w:pPr>
    </w:p>
    <w:sectPr w:rsidR="005F1399" w:rsidRPr="00E764A7" w:rsidSect="00382E7D">
      <w:headerReference w:type="default" r:id="rId27"/>
      <w:footerReference w:type="default" r:id="rId28"/>
      <w:pgSz w:w="11906" w:h="16838"/>
      <w:pgMar w:top="993" w:right="849" w:bottom="426" w:left="1134" w:header="426" w:footer="211" w:gutter="0"/>
      <w:cols w:space="708"/>
      <w:docGrid w:linePitch="600" w:charSpace="3276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1F570D" w14:textId="77777777" w:rsidR="00C73DA5" w:rsidRDefault="00C73DA5">
      <w:r>
        <w:separator/>
      </w:r>
    </w:p>
    <w:p w14:paraId="4E5B7CD7" w14:textId="77777777" w:rsidR="00C73DA5" w:rsidRDefault="00C73DA5"/>
  </w:endnote>
  <w:endnote w:type="continuationSeparator" w:id="0">
    <w:p w14:paraId="419E85C1" w14:textId="77777777" w:rsidR="00C73DA5" w:rsidRDefault="00C73DA5">
      <w:r>
        <w:continuationSeparator/>
      </w:r>
    </w:p>
    <w:p w14:paraId="797E24E3" w14:textId="77777777" w:rsidR="00C73DA5" w:rsidRDefault="00C73D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0003"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EE"/>
    <w:family w:val="swiss"/>
    <w:pitch w:val="variable"/>
    <w:sig w:usb0="00000287" w:usb1="00000800" w:usb2="00000000" w:usb3="00000000" w:csb0="0000009F" w:csb1="00000000"/>
  </w:font>
  <w:font w:name="Univers">
    <w:charset w:val="00"/>
    <w:family w:val="swiss"/>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Times New Roman PL">
    <w:altName w:val="Times New Roman"/>
    <w:charset w:val="EE"/>
    <w:family w:val="roman"/>
    <w:pitch w:val="default"/>
  </w:font>
  <w:font w:name="Book Antiqua">
    <w:panose1 w:val="02040602050305030304"/>
    <w:charset w:val="EE"/>
    <w:family w:val="roman"/>
    <w:pitch w:val="variable"/>
    <w:sig w:usb0="00000287" w:usb1="00000000" w:usb2="00000000" w:usb3="00000000" w:csb0="0000009F" w:csb1="00000000"/>
  </w:font>
  <w:font w:name="TimesNewRomanPS">
    <w:charset w:val="EE"/>
    <w:family w:val="roman"/>
    <w:pitch w:val="default"/>
  </w:font>
  <w:font w:name="NSimSun">
    <w:panose1 w:val="02010609030101010101"/>
    <w:charset w:val="86"/>
    <w:family w:val="modern"/>
    <w:pitch w:val="fixed"/>
    <w:sig w:usb0="00000283" w:usb1="288F0000" w:usb2="00000016" w:usb3="00000000" w:csb0="00040001" w:csb1="00000000"/>
  </w:font>
  <w:font w:name="Arial PL">
    <w:altName w:val="Arial"/>
    <w:charset w:val="EE"/>
    <w:family w:val="swiss"/>
    <w:pitch w:val="variable"/>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EE"/>
    <w:family w:val="roman"/>
    <w:pitch w:val="variable"/>
    <w:sig w:usb0="E0000AFF" w:usb1="500078FF" w:usb2="00000021" w:usb3="00000000" w:csb0="000001BF" w:csb1="00000000"/>
  </w:font>
  <w:font w:name="Cambria">
    <w:altName w:val="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Simplex">
    <w:charset w:val="EE"/>
    <w:family w:val="auto"/>
    <w:pitch w:val="variable"/>
    <w:sig w:usb0="20002A87" w:usb1="00000000" w:usb2="00000000" w:usb3="00000000" w:csb0="000001FF"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6CEFF" w14:textId="77777777" w:rsidR="006E302E" w:rsidRDefault="006E302E">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0192844"/>
      <w:docPartObj>
        <w:docPartGallery w:val="Page Numbers (Bottom of Page)"/>
        <w:docPartUnique/>
      </w:docPartObj>
    </w:sdtPr>
    <w:sdtEndPr>
      <w:rPr>
        <w:rFonts w:ascii="Times New Roman" w:hAnsi="Times New Roman" w:cs="Times New Roman"/>
      </w:rPr>
    </w:sdtEndPr>
    <w:sdtContent>
      <w:p w14:paraId="4A6F9DA5" w14:textId="20FA203C" w:rsidR="006E302E" w:rsidRPr="008029BC" w:rsidRDefault="006E302E">
        <w:pPr>
          <w:pStyle w:val="Stopka"/>
          <w:jc w:val="right"/>
          <w:rPr>
            <w:rFonts w:ascii="Times New Roman" w:hAnsi="Times New Roman" w:cs="Times New Roman"/>
          </w:rPr>
        </w:pPr>
        <w:r w:rsidRPr="00382E7D">
          <w:rPr>
            <w:rFonts w:ascii="Times New Roman" w:hAnsi="Times New Roman" w:cs="Times New Roman"/>
            <w:sz w:val="22"/>
            <w:szCs w:val="22"/>
          </w:rPr>
          <w:fldChar w:fldCharType="begin"/>
        </w:r>
        <w:r w:rsidRPr="00382E7D">
          <w:rPr>
            <w:rFonts w:ascii="Times New Roman" w:hAnsi="Times New Roman" w:cs="Times New Roman"/>
            <w:sz w:val="22"/>
            <w:szCs w:val="22"/>
          </w:rPr>
          <w:instrText>PAGE   \* MERGEFORMAT</w:instrText>
        </w:r>
        <w:r w:rsidRPr="00382E7D">
          <w:rPr>
            <w:rFonts w:ascii="Times New Roman" w:hAnsi="Times New Roman" w:cs="Times New Roman"/>
            <w:sz w:val="22"/>
            <w:szCs w:val="22"/>
          </w:rPr>
          <w:fldChar w:fldCharType="separate"/>
        </w:r>
        <w:r w:rsidR="00C73DA5">
          <w:rPr>
            <w:rFonts w:ascii="Times New Roman" w:hAnsi="Times New Roman" w:cs="Times New Roman"/>
            <w:noProof/>
            <w:sz w:val="22"/>
            <w:szCs w:val="22"/>
          </w:rPr>
          <w:t>1</w:t>
        </w:r>
        <w:r w:rsidRPr="00382E7D">
          <w:rPr>
            <w:rFonts w:ascii="Times New Roman" w:hAnsi="Times New Roman" w:cs="Times New Roman"/>
            <w:sz w:val="22"/>
            <w:szCs w:val="22"/>
          </w:rPr>
          <w:fldChar w:fldCharType="end"/>
        </w:r>
      </w:p>
    </w:sdtContent>
  </w:sdt>
  <w:p w14:paraId="36FFABEB" w14:textId="77777777" w:rsidR="006E302E" w:rsidRDefault="006E302E">
    <w:pPr>
      <w:pStyle w:val="Tekstpodstawowy"/>
      <w:spacing w:line="14" w:lineRule="auto"/>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1B684" w14:textId="77777777" w:rsidR="006E302E" w:rsidRDefault="006E302E">
    <w:pPr>
      <w:pStyle w:val="Stopk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F3E2B" w14:textId="7B2F3828" w:rsidR="006E302E" w:rsidRPr="00382E7D" w:rsidRDefault="006E302E">
    <w:pPr>
      <w:pStyle w:val="Stopka"/>
      <w:jc w:val="right"/>
      <w:rPr>
        <w:rFonts w:ascii="Times New Roman" w:hAnsi="Times New Roman" w:cs="Times New Roman"/>
      </w:rPr>
    </w:pPr>
    <w:r w:rsidRPr="00382E7D">
      <w:rPr>
        <w:rFonts w:ascii="Times New Roman" w:hAnsi="Times New Roman" w:cs="Times New Roman"/>
        <w:sz w:val="22"/>
      </w:rPr>
      <w:fldChar w:fldCharType="begin"/>
    </w:r>
    <w:r w:rsidRPr="00382E7D">
      <w:rPr>
        <w:rFonts w:ascii="Times New Roman" w:hAnsi="Times New Roman" w:cs="Times New Roman"/>
        <w:sz w:val="22"/>
      </w:rPr>
      <w:instrText xml:space="preserve"> PAGE </w:instrText>
    </w:r>
    <w:r w:rsidRPr="00382E7D">
      <w:rPr>
        <w:rFonts w:ascii="Times New Roman" w:hAnsi="Times New Roman" w:cs="Times New Roman"/>
        <w:sz w:val="22"/>
      </w:rPr>
      <w:fldChar w:fldCharType="separate"/>
    </w:r>
    <w:r w:rsidR="00DE06F4">
      <w:rPr>
        <w:rFonts w:ascii="Times New Roman" w:hAnsi="Times New Roman" w:cs="Times New Roman"/>
        <w:noProof/>
        <w:sz w:val="22"/>
      </w:rPr>
      <w:t>69</w:t>
    </w:r>
    <w:r w:rsidRPr="00382E7D">
      <w:rPr>
        <w:rFonts w:ascii="Times New Roman" w:hAnsi="Times New Roman" w:cs="Times New Roman"/>
        <w:sz w:val="22"/>
      </w:rPr>
      <w:fldChar w:fldCharType="end"/>
    </w:r>
  </w:p>
  <w:p w14:paraId="6B10C120" w14:textId="77777777" w:rsidR="006E302E" w:rsidRDefault="006E302E">
    <w:pPr>
      <w:jc w:val="right"/>
    </w:pPr>
  </w:p>
  <w:p w14:paraId="7CCDC9BB" w14:textId="77777777" w:rsidR="006E302E" w:rsidRDefault="006E302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BEDBA2" w14:textId="77777777" w:rsidR="00C73DA5" w:rsidRDefault="00C73DA5">
      <w:r>
        <w:separator/>
      </w:r>
    </w:p>
    <w:p w14:paraId="5FFC91B8" w14:textId="77777777" w:rsidR="00C73DA5" w:rsidRDefault="00C73DA5"/>
  </w:footnote>
  <w:footnote w:type="continuationSeparator" w:id="0">
    <w:p w14:paraId="7CF9B794" w14:textId="77777777" w:rsidR="00C73DA5" w:rsidRDefault="00C73DA5">
      <w:r>
        <w:continuationSeparator/>
      </w:r>
    </w:p>
    <w:p w14:paraId="1304A107" w14:textId="77777777" w:rsidR="00C73DA5" w:rsidRDefault="00C73DA5"/>
  </w:footnote>
  <w:footnote w:id="1">
    <w:p w14:paraId="6DB15FC4" w14:textId="77777777" w:rsidR="006E302E" w:rsidRDefault="006E302E" w:rsidP="00AE011D">
      <w:pPr>
        <w:pStyle w:val="Tekstprzypisudolnego"/>
        <w:jc w:val="both"/>
      </w:pPr>
      <w:r>
        <w:rPr>
          <w:rStyle w:val="Odwoanieprzypisudolnego"/>
        </w:rPr>
        <w:footnoteRef/>
      </w:r>
      <w:r>
        <w:t xml:space="preserve"> Zgodnie z </w:t>
      </w:r>
      <w:r w:rsidRPr="00CA5C62">
        <w:t>obwieszczenie</w:t>
      </w:r>
      <w:r>
        <w:t>m</w:t>
      </w:r>
      <w:r w:rsidRPr="00CA5C62">
        <w:t xml:space="preserve"> Prezesa Urzędu Zamówień Publicznych z dnia 3 grudnia 2021 r. w sprawie aktualnych progów unijnych, ich równowartości w złotych, równowartości w złotych kwot wyrażonych w euro oraz średniego kursu złotego w stosunku do euro stanowiącego podstawę przeliczania wartości zamówień publicznych lub konkursów.</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ADA6F" w14:textId="77777777" w:rsidR="006E302E" w:rsidRDefault="006E302E">
    <w:pPr>
      <w:pStyle w:val="Nagwek"/>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6993B" w14:textId="77777777" w:rsidR="006E302E" w:rsidRDefault="006E302E" w:rsidP="002D3B20">
    <w:pPr>
      <w:pStyle w:val="Nagwek"/>
      <w:tabs>
        <w:tab w:val="right" w:pos="9642"/>
      </w:tabs>
    </w:pPr>
    <w:r>
      <w:rPr>
        <w:noProof/>
        <w:lang w:bidi="ar-SA"/>
      </w:rPr>
      <w:drawing>
        <wp:anchor distT="0" distB="0" distL="114935" distR="114935" simplePos="0" relativeHeight="251657728" behindDoc="1" locked="0" layoutInCell="1" allowOverlap="1" wp14:anchorId="2221438A" wp14:editId="7128D77A">
          <wp:simplePos x="0" y="0"/>
          <wp:positionH relativeFrom="column">
            <wp:posOffset>0</wp:posOffset>
          </wp:positionH>
          <wp:positionV relativeFrom="paragraph">
            <wp:posOffset>-635</wp:posOffset>
          </wp:positionV>
          <wp:extent cx="6346190" cy="495935"/>
          <wp:effectExtent l="0" t="0" r="0" b="0"/>
          <wp:wrapNone/>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28807" b="21867"/>
                  <a:stretch>
                    <a:fillRect/>
                  </a:stretch>
                </pic:blipFill>
                <pic:spPr bwMode="auto">
                  <a:xfrm>
                    <a:off x="0" y="0"/>
                    <a:ext cx="6346190" cy="495935"/>
                  </a:xfrm>
                  <a:prstGeom prst="rect">
                    <a:avLst/>
                  </a:prstGeom>
                  <a:solidFill>
                    <a:srgbClr val="FFFFFF"/>
                  </a:solidFill>
                  <a:ln>
                    <a:noFill/>
                  </a:ln>
                </pic:spPr>
              </pic:pic>
            </a:graphicData>
          </a:graphic>
        </wp:anchor>
      </w:drawing>
    </w:r>
    <w:r>
      <w:tab/>
    </w:r>
  </w:p>
  <w:p w14:paraId="492129D5" w14:textId="77777777" w:rsidR="006E302E" w:rsidRPr="002D3B20" w:rsidRDefault="006E302E" w:rsidP="002D3B20">
    <w:pPr>
      <w:pStyle w:val="Tekstpodstawowy"/>
      <w:jc w:val="center"/>
    </w:pPr>
    <w:r>
      <w:rPr>
        <w:rFonts w:ascii="Times New Roman" w:hAnsi="Times New Roman" w:cs="Times New Roman"/>
        <w:bCs/>
        <w:sz w:val="18"/>
        <w:szCs w:val="18"/>
      </w:rPr>
      <w:t>W</w:t>
    </w:r>
    <w:r w:rsidRPr="005B45DE">
      <w:rPr>
        <w:rFonts w:ascii="Times New Roman" w:hAnsi="Times New Roman" w:cs="Times New Roman"/>
        <w:bCs/>
        <w:sz w:val="18"/>
        <w:szCs w:val="18"/>
      </w:rPr>
      <w:t xml:space="preserve">ymiana stolarki okiennej i drzwiowej </w:t>
    </w:r>
    <w:r>
      <w:rPr>
        <w:rFonts w:ascii="Times New Roman" w:hAnsi="Times New Roman" w:cs="Times New Roman"/>
        <w:bCs/>
        <w:sz w:val="18"/>
        <w:szCs w:val="18"/>
      </w:rPr>
      <w:t>w budynkach użyteczności publicznej przy ul. Wrocławskiej 55 w Jordanowie Śląskim</w:t>
    </w:r>
  </w:p>
  <w:p w14:paraId="184EB031" w14:textId="77777777" w:rsidR="006E302E" w:rsidRPr="002D3B20" w:rsidRDefault="006E302E">
    <w:pPr>
      <w:rPr>
        <w:sz w:val="12"/>
        <w:szCs w:val="1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DDBD2" w14:textId="77777777" w:rsidR="006E302E" w:rsidRDefault="006E302E">
    <w:pPr>
      <w:pStyle w:val="Nagwek"/>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376FB" w14:textId="77777777" w:rsidR="006E302E" w:rsidRDefault="006E302E">
    <w:pPr>
      <w:jc w:val="center"/>
      <w:rPr>
        <w:rFonts w:ascii="Calibri" w:hAnsi="Calibri" w:cs="Calibri"/>
        <w:b/>
        <w:sz w:val="18"/>
        <w:szCs w:val="18"/>
      </w:rPr>
    </w:pPr>
    <w:r>
      <w:rPr>
        <w:noProof/>
        <w:lang w:bidi="ar-SA"/>
      </w:rPr>
      <w:drawing>
        <wp:anchor distT="0" distB="0" distL="114935" distR="114935" simplePos="0" relativeHeight="251656704" behindDoc="1" locked="0" layoutInCell="1" allowOverlap="1" wp14:anchorId="46DF5510" wp14:editId="00CF1677">
          <wp:simplePos x="0" y="0"/>
          <wp:positionH relativeFrom="column">
            <wp:posOffset>6350</wp:posOffset>
          </wp:positionH>
          <wp:positionV relativeFrom="paragraph">
            <wp:posOffset>80645</wp:posOffset>
          </wp:positionV>
          <wp:extent cx="6346190" cy="495935"/>
          <wp:effectExtent l="0" t="0" r="0" b="0"/>
          <wp:wrapNone/>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28807" b="21867"/>
                  <a:stretch>
                    <a:fillRect/>
                  </a:stretch>
                </pic:blipFill>
                <pic:spPr bwMode="auto">
                  <a:xfrm>
                    <a:off x="0" y="0"/>
                    <a:ext cx="6346190" cy="495935"/>
                  </a:xfrm>
                  <a:prstGeom prst="rect">
                    <a:avLst/>
                  </a:prstGeom>
                  <a:solidFill>
                    <a:srgbClr val="FFFFFF"/>
                  </a:solidFill>
                  <a:ln>
                    <a:noFill/>
                  </a:ln>
                </pic:spPr>
              </pic:pic>
            </a:graphicData>
          </a:graphic>
        </wp:anchor>
      </w:drawing>
    </w:r>
  </w:p>
  <w:p w14:paraId="64A8345A" w14:textId="77777777" w:rsidR="006E302E" w:rsidRDefault="006E302E">
    <w:pPr>
      <w:jc w:val="center"/>
      <w:rPr>
        <w:rFonts w:ascii="Calibri" w:hAnsi="Calibri" w:cs="Calibri"/>
        <w:b/>
        <w:sz w:val="18"/>
        <w:szCs w:val="18"/>
      </w:rPr>
    </w:pPr>
  </w:p>
  <w:p w14:paraId="23ED513D" w14:textId="77777777" w:rsidR="006E302E" w:rsidRDefault="006E302E">
    <w:pPr>
      <w:jc w:val="center"/>
      <w:rPr>
        <w:rFonts w:ascii="Calibri" w:hAnsi="Calibri" w:cs="Calibri"/>
        <w:b/>
        <w:sz w:val="18"/>
        <w:szCs w:val="18"/>
      </w:rPr>
    </w:pPr>
  </w:p>
  <w:p w14:paraId="62526441" w14:textId="77777777" w:rsidR="006E302E" w:rsidRDefault="006E302E">
    <w:pPr>
      <w:jc w:val="center"/>
      <w:rPr>
        <w:rFonts w:ascii="Calibri" w:hAnsi="Calibri" w:cs="Calibri"/>
        <w:b/>
        <w:sz w:val="18"/>
        <w:szCs w:val="18"/>
      </w:rPr>
    </w:pPr>
  </w:p>
  <w:p w14:paraId="0DDCFC51" w14:textId="77777777" w:rsidR="006E302E" w:rsidRPr="002D3B20" w:rsidRDefault="006E302E" w:rsidP="00FA369F">
    <w:pPr>
      <w:pStyle w:val="Tekstpodstawowy"/>
      <w:jc w:val="center"/>
    </w:pPr>
    <w:r>
      <w:rPr>
        <w:rFonts w:ascii="Times New Roman" w:hAnsi="Times New Roman" w:cs="Times New Roman"/>
        <w:bCs/>
        <w:sz w:val="18"/>
        <w:szCs w:val="18"/>
      </w:rPr>
      <w:t>W</w:t>
    </w:r>
    <w:r w:rsidRPr="005B45DE">
      <w:rPr>
        <w:rFonts w:ascii="Times New Roman" w:hAnsi="Times New Roman" w:cs="Times New Roman"/>
        <w:bCs/>
        <w:sz w:val="18"/>
        <w:szCs w:val="18"/>
      </w:rPr>
      <w:t xml:space="preserve">ymiana stolarki okiennej i drzwiowej </w:t>
    </w:r>
    <w:r>
      <w:rPr>
        <w:rFonts w:ascii="Times New Roman" w:hAnsi="Times New Roman" w:cs="Times New Roman"/>
        <w:bCs/>
        <w:sz w:val="18"/>
        <w:szCs w:val="18"/>
      </w:rPr>
      <w:t>w budynkach użyteczności publicznej przy ul. Wrocławskiej 55 w Jordanowie Śląskim</w:t>
    </w:r>
  </w:p>
  <w:p w14:paraId="71C855B6" w14:textId="77777777" w:rsidR="006E302E" w:rsidRDefault="006E302E">
    <w:pPr>
      <w:jc w:val="center"/>
      <w:rPr>
        <w:rFonts w:ascii="Calibri" w:hAnsi="Calibri" w:cs="Calibri"/>
        <w:sz w:val="18"/>
        <w:szCs w:val="18"/>
        <w:u w:val="single"/>
      </w:rPr>
    </w:pPr>
  </w:p>
  <w:p w14:paraId="2D8D205A" w14:textId="77777777" w:rsidR="006E302E" w:rsidRDefault="006E302E"/>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decimal"/>
      <w:suff w:val="nothing"/>
      <w:lvlText w:val="%4. "/>
      <w:lvlJc w:val="left"/>
      <w:pPr>
        <w:tabs>
          <w:tab w:val="num" w:pos="0"/>
        </w:tabs>
        <w:ind w:left="0" w:firstLine="0"/>
      </w:pPr>
    </w:lvl>
    <w:lvl w:ilvl="4">
      <w:start w:val="1"/>
      <w:numFmt w:val="none"/>
      <w:pStyle w:val="Nagwek5"/>
      <w:suff w:val="nothing"/>
      <w:lvlText w:val=""/>
      <w:lvlJc w:val="left"/>
      <w:pPr>
        <w:tabs>
          <w:tab w:val="num" w:pos="0"/>
        </w:tabs>
        <w:ind w:left="1008" w:hanging="1008"/>
      </w:pPr>
    </w:lvl>
    <w:lvl w:ilvl="5">
      <w:start w:val="1"/>
      <w:numFmt w:val="lowerLetter"/>
      <w:pStyle w:val="Nagwek6"/>
      <w:suff w:val="nothing"/>
      <w:lvlText w:val="%6. "/>
      <w:lvlJc w:val="left"/>
      <w:pPr>
        <w:tabs>
          <w:tab w:val="num" w:pos="0"/>
        </w:tabs>
        <w:ind w:left="0" w:firstLine="0"/>
      </w:pPr>
    </w:lvl>
    <w:lvl w:ilvl="6">
      <w:start w:val="1"/>
      <w:numFmt w:val="none"/>
      <w:pStyle w:val="Nagwek7"/>
      <w:suff w:val="nothing"/>
      <w:lvlText w:val=""/>
      <w:lvlJc w:val="left"/>
      <w:pPr>
        <w:tabs>
          <w:tab w:val="num" w:pos="0"/>
        </w:tabs>
        <w:ind w:left="0" w:firstLine="0"/>
      </w:pPr>
    </w:lvl>
    <w:lvl w:ilvl="7">
      <w:start w:val="1"/>
      <w:numFmt w:val="none"/>
      <w:pStyle w:val="Nagwek8"/>
      <w:suff w:val="nothing"/>
      <w:lvlText w:val=""/>
      <w:lvlJc w:val="left"/>
      <w:pPr>
        <w:tabs>
          <w:tab w:val="num" w:pos="0"/>
        </w:tabs>
        <w:ind w:left="0" w:firstLine="0"/>
      </w:pPr>
    </w:lvl>
    <w:lvl w:ilvl="8">
      <w:start w:val="1"/>
      <w:numFmt w:val="none"/>
      <w:pStyle w:val="Nagwek9"/>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decimal"/>
      <w:pStyle w:val="Nagwek10"/>
      <w:suff w:val="nothing"/>
      <w:lvlText w:val="%1. "/>
      <w:lvlJc w:val="left"/>
      <w:pPr>
        <w:tabs>
          <w:tab w:val="num" w:pos="0"/>
        </w:tabs>
        <w:ind w:left="0" w:firstLine="0"/>
      </w:pPr>
    </w:lvl>
    <w:lvl w:ilvl="1">
      <w:start w:val="1"/>
      <w:numFmt w:val="decimal"/>
      <w:suff w:val="nothing"/>
      <w:lvlText w:val="%1.%2. "/>
      <w:lvlJc w:val="left"/>
      <w:pPr>
        <w:tabs>
          <w:tab w:val="num" w:pos="0"/>
        </w:tabs>
        <w:ind w:left="0" w:firstLine="0"/>
      </w:pPr>
    </w:lvl>
    <w:lvl w:ilvl="2">
      <w:start w:val="1"/>
      <w:numFmt w:val="decimal"/>
      <w:suff w:val="nothing"/>
      <w:lvlText w:val="%1.%2.%3. "/>
      <w:lvlJc w:val="left"/>
      <w:pPr>
        <w:tabs>
          <w:tab w:val="num" w:pos="0"/>
        </w:tabs>
        <w:ind w:left="0" w:firstLine="0"/>
      </w:pPr>
    </w:lvl>
    <w:lvl w:ilvl="3">
      <w:start w:val="1"/>
      <w:numFmt w:val="decimal"/>
      <w:suff w:val="nothing"/>
      <w:lvlText w:val="%1.%2.%3.%4. "/>
      <w:lvlJc w:val="left"/>
      <w:pPr>
        <w:tabs>
          <w:tab w:val="num" w:pos="0"/>
        </w:tabs>
        <w:ind w:left="0" w:firstLine="0"/>
      </w:pPr>
    </w:lvl>
    <w:lvl w:ilvl="4">
      <w:start w:val="1"/>
      <w:numFmt w:val="none"/>
      <w:suff w:val="nothing"/>
      <w:lvlText w:val=""/>
      <w:lvlJc w:val="left"/>
      <w:pPr>
        <w:tabs>
          <w:tab w:val="num" w:pos="0"/>
        </w:tabs>
        <w:ind w:left="1008" w:hanging="1008"/>
      </w:pPr>
    </w:lvl>
    <w:lvl w:ilvl="5">
      <w:start w:val="1"/>
      <w:numFmt w:val="lowerLetter"/>
      <w:suff w:val="nothing"/>
      <w:lvlText w:val="%6. "/>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multilevel"/>
    <w:tmpl w:val="00000003"/>
    <w:name w:val="WW8Num3"/>
    <w:lvl w:ilvl="0">
      <w:start w:val="1"/>
      <w:numFmt w:val="none"/>
      <w:pStyle w:val="Nagwek21"/>
      <w:suff w:val="nothing"/>
      <w:lvlText w:val=""/>
      <w:lvlJc w:val="left"/>
      <w:pPr>
        <w:tabs>
          <w:tab w:val="num" w:pos="0"/>
        </w:tabs>
        <w:ind w:left="0" w:firstLine="0"/>
      </w:pPr>
      <w:rPr>
        <w:rFonts w:ascii="Symbol" w:hAnsi="Symbol" w:cs="Symbol"/>
      </w:rPr>
    </w:lvl>
    <w:lvl w:ilvl="1">
      <w:start w:va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rPr>
        <w:rFonts w:cs="Times New Roman"/>
        <w:b w:val="0"/>
        <w:i/>
      </w:r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4"/>
    <w:multiLevelType w:val="multilevel"/>
    <w:tmpl w:val="00000004"/>
    <w:name w:val="WW8Num4"/>
    <w:lvl w:ilvl="0">
      <w:start w:val="1"/>
      <w:numFmt w:val="bullet"/>
      <w:pStyle w:val="Nagwek11"/>
      <w:suff w:val="nothing"/>
      <w:lvlText w:val=""/>
      <w:lvlJc w:val="left"/>
      <w:pPr>
        <w:tabs>
          <w:tab w:val="num" w:pos="0"/>
        </w:tabs>
        <w:ind w:left="0" w:firstLine="0"/>
      </w:pPr>
      <w:rPr>
        <w:rFonts w:ascii="Wingdings" w:hAnsi="Wingdings" w:cs="Symbol"/>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5"/>
    <w:multiLevelType w:val="singleLevel"/>
    <w:tmpl w:val="00000005"/>
    <w:name w:val="WW8Num5"/>
    <w:lvl w:ilvl="0">
      <w:start w:val="1"/>
      <w:numFmt w:val="bullet"/>
      <w:pStyle w:val="ReportList"/>
      <w:lvlText w:val=""/>
      <w:lvlJc w:val="left"/>
      <w:pPr>
        <w:tabs>
          <w:tab w:val="num" w:pos="644"/>
        </w:tabs>
        <w:ind w:left="644" w:hanging="360"/>
      </w:pPr>
      <w:rPr>
        <w:rFonts w:ascii="Wingdings" w:hAnsi="Wingdings" w:cs="Symbol"/>
      </w:rPr>
    </w:lvl>
  </w:abstractNum>
  <w:abstractNum w:abstractNumId="5" w15:restartNumberingAfterBreak="0">
    <w:nsid w:val="00000006"/>
    <w:multiLevelType w:val="multilevel"/>
    <w:tmpl w:val="00000006"/>
    <w:name w:val="WW8Num6"/>
    <w:lvl w:ilvl="0">
      <w:start w:val="1"/>
      <w:numFmt w:val="bullet"/>
      <w:pStyle w:val="HyphenBullet"/>
      <w:lvlText w:val=""/>
      <w:lvlJc w:val="left"/>
      <w:pPr>
        <w:tabs>
          <w:tab w:val="num" w:pos="720"/>
        </w:tabs>
        <w:ind w:left="720" w:hanging="360"/>
      </w:pPr>
      <w:rPr>
        <w:rFonts w:ascii="Wingdings" w:hAnsi="Wingdings"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singleLevel"/>
    <w:tmpl w:val="00000007"/>
    <w:name w:val="WW8Num10"/>
    <w:lvl w:ilvl="0">
      <w:start w:val="1"/>
      <w:numFmt w:val="bullet"/>
      <w:lvlText w:val=""/>
      <w:lvlJc w:val="left"/>
      <w:pPr>
        <w:tabs>
          <w:tab w:val="num" w:pos="0"/>
        </w:tabs>
        <w:ind w:left="720" w:hanging="360"/>
      </w:pPr>
      <w:rPr>
        <w:rFonts w:ascii="Symbol" w:hAnsi="Symbol" w:cs="Symbol"/>
      </w:rPr>
    </w:lvl>
  </w:abstractNum>
  <w:abstractNum w:abstractNumId="7" w15:restartNumberingAfterBreak="0">
    <w:nsid w:val="00000008"/>
    <w:multiLevelType w:val="singleLevel"/>
    <w:tmpl w:val="00000008"/>
    <w:name w:val="WW8Num11"/>
    <w:lvl w:ilvl="0">
      <w:start w:val="1"/>
      <w:numFmt w:val="bullet"/>
      <w:lvlText w:val=""/>
      <w:lvlJc w:val="left"/>
      <w:pPr>
        <w:tabs>
          <w:tab w:val="num" w:pos="0"/>
        </w:tabs>
        <w:ind w:left="720" w:hanging="360"/>
      </w:pPr>
      <w:rPr>
        <w:rFonts w:ascii="Symbol" w:hAnsi="Symbol" w:cs="Times New Roman" w:hint="default"/>
        <w:strike/>
        <w:sz w:val="20"/>
        <w:szCs w:val="20"/>
      </w:rPr>
    </w:lvl>
  </w:abstractNum>
  <w:abstractNum w:abstractNumId="8" w15:restartNumberingAfterBreak="0">
    <w:nsid w:val="00000009"/>
    <w:multiLevelType w:val="singleLevel"/>
    <w:tmpl w:val="36D6337A"/>
    <w:name w:val="WW8Num12"/>
    <w:lvl w:ilvl="0">
      <w:start w:val="1"/>
      <w:numFmt w:val="decimal"/>
      <w:lvlText w:val="%1)"/>
      <w:lvlJc w:val="left"/>
      <w:pPr>
        <w:tabs>
          <w:tab w:val="num" w:pos="0"/>
        </w:tabs>
        <w:ind w:left="720" w:hanging="360"/>
      </w:pPr>
      <w:rPr>
        <w:rFonts w:ascii="Times New Roman" w:hAnsi="Times New Roman" w:cs="Times New Roman" w:hint="default"/>
      </w:rPr>
    </w:lvl>
  </w:abstractNum>
  <w:abstractNum w:abstractNumId="9" w15:restartNumberingAfterBreak="0">
    <w:nsid w:val="0000000A"/>
    <w:multiLevelType w:val="multilevel"/>
    <w:tmpl w:val="0000000A"/>
    <w:name w:val="WW8Num13"/>
    <w:lvl w:ilvl="0">
      <w:start w:val="1"/>
      <w:numFmt w:val="bullet"/>
      <w:lvlText w:val=""/>
      <w:lvlJc w:val="left"/>
      <w:pPr>
        <w:tabs>
          <w:tab w:val="num" w:pos="0"/>
        </w:tabs>
        <w:ind w:left="720" w:hanging="360"/>
      </w:pPr>
      <w:rPr>
        <w:rFonts w:ascii="Symbol" w:hAnsi="Symbol" w:cs="StarSymbol"/>
        <w:sz w:val="24"/>
        <w:szCs w:val="24"/>
      </w:rPr>
    </w:lvl>
    <w:lvl w:ilvl="1">
      <w:start w:val="1"/>
      <w:numFmt w:val="lowerLetter"/>
      <w:lvlText w:val="%2)"/>
      <w:lvlJc w:val="left"/>
      <w:pPr>
        <w:tabs>
          <w:tab w:val="num" w:pos="0"/>
        </w:tabs>
        <w:ind w:left="1440" w:hanging="360"/>
      </w:pPr>
      <w:rPr>
        <w:rFonts w:ascii="Courier New" w:hAnsi="Courier New" w:cs="Courier New" w:hint="default"/>
      </w:rPr>
    </w:lvl>
    <w:lvl w:ilvl="2">
      <w:start w:val="1"/>
      <w:numFmt w:val="lowerRoman"/>
      <w:lvlText w:val="%3."/>
      <w:lvlJc w:val="right"/>
      <w:pPr>
        <w:tabs>
          <w:tab w:val="num" w:pos="0"/>
        </w:tabs>
        <w:ind w:left="2160" w:hanging="180"/>
      </w:pPr>
      <w:rPr>
        <w:rFonts w:ascii="Wingdings" w:hAnsi="Wingdings" w:cs="Wingdings" w:hint="default"/>
      </w:rPr>
    </w:lvl>
    <w:lvl w:ilvl="3">
      <w:start w:val="1"/>
      <w:numFmt w:val="decimal"/>
      <w:lvlText w:val="%4."/>
      <w:lvlJc w:val="left"/>
      <w:pPr>
        <w:tabs>
          <w:tab w:val="num" w:pos="0"/>
        </w:tabs>
        <w:ind w:left="2880" w:hanging="360"/>
      </w:pPr>
      <w:rPr>
        <w:rFonts w:ascii="Symbol" w:hAnsi="Symbol" w:cs="Symbol" w:hint="default"/>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rPr>
        <w:rFonts w:hint="default"/>
        <w:u w:val="single"/>
      </w:rPr>
    </w:lvl>
    <w:lvl w:ilvl="6">
      <w:start w:val="1"/>
      <w:numFmt w:val="decimal"/>
      <w:lvlText w:val="%7."/>
      <w:lvlJc w:val="left"/>
      <w:pPr>
        <w:tabs>
          <w:tab w:val="num" w:pos="0"/>
        </w:tabs>
        <w:ind w:left="5040" w:hanging="360"/>
      </w:pPr>
      <w:rPr>
        <w:rFonts w:ascii="Calibri" w:hAnsi="Calibri" w:cs="Calibri" w:hint="default"/>
        <w:b w:val="0"/>
        <w:i w:val="0"/>
        <w:color w:val="auto"/>
        <w:sz w:val="22"/>
        <w:szCs w:val="22"/>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0B"/>
    <w:multiLevelType w:val="multilevel"/>
    <w:tmpl w:val="32626A1E"/>
    <w:name w:val="WW8Num15"/>
    <w:lvl w:ilvl="0">
      <w:start w:val="4"/>
      <w:numFmt w:val="decimal"/>
      <w:lvlText w:val="%1."/>
      <w:lvlJc w:val="left"/>
      <w:pPr>
        <w:tabs>
          <w:tab w:val="num" w:pos="720"/>
        </w:tabs>
        <w:ind w:left="720" w:hanging="360"/>
      </w:pPr>
      <w:rPr>
        <w:rFonts w:ascii="Symbol" w:hAnsi="Symbol" w:cs="StarSymbol"/>
        <w:b/>
        <w:sz w:val="18"/>
        <w:szCs w:val="18"/>
      </w:rPr>
    </w:lvl>
    <w:lvl w:ilvl="1">
      <w:start w:val="8"/>
      <w:numFmt w:val="decimal"/>
      <w:lvlText w:val="%1.%2."/>
      <w:lvlJc w:val="left"/>
      <w:pPr>
        <w:tabs>
          <w:tab w:val="num" w:pos="1080"/>
        </w:tabs>
        <w:ind w:left="1080" w:hanging="360"/>
      </w:pPr>
      <w:rPr>
        <w:rFonts w:ascii="Symbol" w:hAnsi="Symbol" w:cs="StarSymbol"/>
        <w:b/>
        <w:sz w:val="18"/>
        <w:szCs w:val="18"/>
      </w:rPr>
    </w:lvl>
    <w:lvl w:ilvl="2">
      <w:start w:val="1"/>
      <w:numFmt w:val="decimal"/>
      <w:lvlText w:val="%1.%2.%3."/>
      <w:lvlJc w:val="left"/>
      <w:pPr>
        <w:tabs>
          <w:tab w:val="num" w:pos="708"/>
        </w:tabs>
        <w:ind w:left="1440" w:hanging="360"/>
      </w:pPr>
      <w:rPr>
        <w:rFonts w:ascii="Times New Roman" w:hAnsi="Times New Roman" w:cs="Times New Roman" w:hint="default"/>
        <w:b/>
        <w:sz w:val="24"/>
        <w:szCs w:val="24"/>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1" w15:restartNumberingAfterBreak="0">
    <w:nsid w:val="0000000C"/>
    <w:multiLevelType w:val="multilevel"/>
    <w:tmpl w:val="73C48756"/>
    <w:name w:val="WW8Num16"/>
    <w:lvl w:ilvl="0">
      <w:start w:val="1"/>
      <w:numFmt w:val="decimal"/>
      <w:lvlText w:val="%1."/>
      <w:lvlJc w:val="left"/>
      <w:pPr>
        <w:tabs>
          <w:tab w:val="num" w:pos="720"/>
        </w:tabs>
        <w:ind w:left="720" w:hanging="360"/>
      </w:pPr>
      <w:rPr>
        <w:rFonts w:ascii="Symbol" w:hAnsi="Symbol" w:cs="Symbol"/>
        <w:color w:val="auto"/>
        <w:sz w:val="24"/>
        <w:szCs w:val="24"/>
        <w:lang w:val="pl-PL"/>
      </w:rPr>
    </w:lvl>
    <w:lvl w:ilvl="1">
      <w:start w:val="1"/>
      <w:numFmt w:val="decimal"/>
      <w:lvlText w:val="%2."/>
      <w:lvlJc w:val="left"/>
      <w:pPr>
        <w:tabs>
          <w:tab w:val="num" w:pos="1080"/>
        </w:tabs>
        <w:ind w:left="1080" w:hanging="360"/>
      </w:pPr>
      <w:rPr>
        <w:rFonts w:ascii="Times New Roman" w:hAnsi="Times New Roman" w:cs="Times New Roman"/>
        <w:b/>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name w:val="WW8Num17"/>
    <w:lvl w:ilvl="0">
      <w:start w:val="1"/>
      <w:numFmt w:val="decimal"/>
      <w:lvlText w:val="%1."/>
      <w:lvlJc w:val="left"/>
      <w:pPr>
        <w:tabs>
          <w:tab w:val="num" w:pos="720"/>
        </w:tabs>
        <w:ind w:left="720" w:hanging="360"/>
      </w:pPr>
      <w:rPr>
        <w:rFonts w:ascii="StarSymbol" w:hAnsi="StarSymbol" w:cs="StarSymbol"/>
        <w:sz w:val="24"/>
        <w:szCs w:val="24"/>
        <w:lang w:val="pl-PL"/>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ascii="Wingdings" w:eastAsia="Times New Roman" w:hAnsi="Wingdings" w:cs="Wingdings" w:hint="default"/>
        <w:lang w:eastAsia="ar-SA" w:bidi="ar-SA"/>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rPr>
        <w:rFonts w:ascii="Courier New" w:hAnsi="Courier New" w:cs="Courier New" w:hint="default"/>
      </w:rPr>
    </w:lvl>
    <w:lvl w:ilvl="5">
      <w:start w:val="1"/>
      <w:numFmt w:val="decimal"/>
      <w:lvlText w:val="%6."/>
      <w:lvlJc w:val="left"/>
      <w:pPr>
        <w:tabs>
          <w:tab w:val="num" w:pos="2520"/>
        </w:tabs>
        <w:ind w:left="2520" w:hanging="360"/>
      </w:pPr>
      <w:rPr>
        <w:u w:val="single"/>
      </w:r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176676A"/>
    <w:name w:val="WW8Num18"/>
    <w:lvl w:ilvl="0">
      <w:start w:val="1"/>
      <w:numFmt w:val="decimal"/>
      <w:lvlText w:val="%1)"/>
      <w:lvlJc w:val="left"/>
      <w:pPr>
        <w:tabs>
          <w:tab w:val="num" w:pos="0"/>
        </w:tabs>
        <w:ind w:left="1068" w:hanging="360"/>
      </w:pPr>
      <w:rPr>
        <w:rFonts w:ascii="Times New Roman" w:hAnsi="Times New Roman" w:cs="Times New Roman" w:hint="default"/>
        <w:sz w:val="24"/>
        <w:szCs w:val="24"/>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0F"/>
    <w:multiLevelType w:val="multilevel"/>
    <w:tmpl w:val="0000000F"/>
    <w:name w:val="WW8Num19"/>
    <w:lvl w:ilvl="0">
      <w:start w:val="1"/>
      <w:numFmt w:val="bullet"/>
      <w:lvlText w:val=""/>
      <w:lvlJc w:val="left"/>
      <w:pPr>
        <w:tabs>
          <w:tab w:val="num" w:pos="720"/>
        </w:tabs>
        <w:ind w:left="720" w:hanging="360"/>
      </w:pPr>
      <w:rPr>
        <w:rFonts w:ascii="Wingdings" w:hAnsi="Wingdings"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0"/>
    <w:multiLevelType w:val="multilevel"/>
    <w:tmpl w:val="00000010"/>
    <w:name w:val="WW8Num2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6" w15:restartNumberingAfterBreak="0">
    <w:nsid w:val="00000011"/>
    <w:multiLevelType w:val="multilevel"/>
    <w:tmpl w:val="375412B6"/>
    <w:name w:val="WW8Num21"/>
    <w:lvl w:ilvl="0">
      <w:start w:val="4"/>
      <w:numFmt w:val="decimal"/>
      <w:lvlText w:val="%1"/>
      <w:lvlJc w:val="left"/>
      <w:pPr>
        <w:tabs>
          <w:tab w:val="num" w:pos="0"/>
        </w:tabs>
        <w:ind w:left="360" w:hanging="360"/>
      </w:pPr>
      <w:rPr>
        <w:rFonts w:ascii="Symbol" w:hAnsi="Symbol" w:cs="Symbol"/>
      </w:rPr>
    </w:lvl>
    <w:lvl w:ilvl="1">
      <w:start w:val="1"/>
      <w:numFmt w:val="decimal"/>
      <w:lvlText w:val="%1.%2"/>
      <w:lvlJc w:val="left"/>
      <w:pPr>
        <w:tabs>
          <w:tab w:val="num" w:pos="0"/>
        </w:tabs>
        <w:ind w:left="720" w:hanging="360"/>
      </w:pPr>
      <w:rPr>
        <w:rFonts w:ascii="Times New Roman" w:hAnsi="Times New Roman" w:cs="Times New Roman" w:hint="default"/>
      </w:rPr>
    </w:lvl>
    <w:lvl w:ilvl="2">
      <w:start w:val="1"/>
      <w:numFmt w:val="decimal"/>
      <w:lvlText w:val="%1.%2.%3"/>
      <w:lvlJc w:val="left"/>
      <w:pPr>
        <w:tabs>
          <w:tab w:val="num" w:pos="0"/>
        </w:tabs>
        <w:ind w:left="1440" w:hanging="720"/>
      </w:pPr>
      <w:rPr>
        <w:rFonts w:ascii="Times New Roman" w:hAnsi="Times New Roman" w:cs="Times New Roman" w:hint="default"/>
      </w:rPr>
    </w:lvl>
    <w:lvl w:ilvl="3">
      <w:start w:val="1"/>
      <w:numFmt w:val="decimal"/>
      <w:lvlText w:val="%1.%2.%3.%4"/>
      <w:lvlJc w:val="left"/>
      <w:pPr>
        <w:tabs>
          <w:tab w:val="num" w:pos="0"/>
        </w:tabs>
        <w:ind w:left="1800" w:hanging="720"/>
      </w:pPr>
      <w:rPr>
        <w:rFonts w:ascii="Symbol" w:hAnsi="Symbol" w:cs="Symbol"/>
      </w:rPr>
    </w:lvl>
    <w:lvl w:ilvl="4">
      <w:start w:val="1"/>
      <w:numFmt w:val="decimal"/>
      <w:lvlText w:val="%1.%2.%3.%4.%5"/>
      <w:lvlJc w:val="left"/>
      <w:pPr>
        <w:tabs>
          <w:tab w:val="num" w:pos="0"/>
        </w:tabs>
        <w:ind w:left="2520" w:hanging="1080"/>
      </w:pPr>
      <w:rPr>
        <w:rFonts w:ascii="Symbol" w:hAnsi="Symbol" w:cs="Symbol"/>
      </w:rPr>
    </w:lvl>
    <w:lvl w:ilvl="5">
      <w:start w:val="1"/>
      <w:numFmt w:val="decimal"/>
      <w:lvlText w:val="%1.%2.%3.%4.%5.%6"/>
      <w:lvlJc w:val="left"/>
      <w:pPr>
        <w:tabs>
          <w:tab w:val="num" w:pos="0"/>
        </w:tabs>
        <w:ind w:left="2880" w:hanging="1080"/>
      </w:pPr>
      <w:rPr>
        <w:rFonts w:ascii="Symbol" w:hAnsi="Symbol" w:cs="Symbol"/>
      </w:rPr>
    </w:lvl>
    <w:lvl w:ilvl="6">
      <w:start w:val="1"/>
      <w:numFmt w:val="decimal"/>
      <w:lvlText w:val="%1.%2.%3.%4.%5.%6.%7"/>
      <w:lvlJc w:val="left"/>
      <w:pPr>
        <w:tabs>
          <w:tab w:val="num" w:pos="0"/>
        </w:tabs>
        <w:ind w:left="3600" w:hanging="1440"/>
      </w:pPr>
      <w:rPr>
        <w:rFonts w:ascii="Symbol" w:hAnsi="Symbol" w:cs="Symbol"/>
      </w:rPr>
    </w:lvl>
    <w:lvl w:ilvl="7">
      <w:start w:val="1"/>
      <w:numFmt w:val="decimal"/>
      <w:lvlText w:val="%1.%2.%3.%4.%5.%6.%7.%8"/>
      <w:lvlJc w:val="left"/>
      <w:pPr>
        <w:tabs>
          <w:tab w:val="num" w:pos="0"/>
        </w:tabs>
        <w:ind w:left="3960" w:hanging="1440"/>
      </w:pPr>
      <w:rPr>
        <w:rFonts w:ascii="Symbol" w:hAnsi="Symbol" w:cs="Symbol"/>
      </w:rPr>
    </w:lvl>
    <w:lvl w:ilvl="8">
      <w:start w:val="1"/>
      <w:numFmt w:val="decimal"/>
      <w:lvlText w:val="%1.%2.%3.%4.%5.%6.%7.%8.%9"/>
      <w:lvlJc w:val="left"/>
      <w:pPr>
        <w:tabs>
          <w:tab w:val="num" w:pos="0"/>
        </w:tabs>
        <w:ind w:left="4680" w:hanging="1800"/>
      </w:pPr>
      <w:rPr>
        <w:rFonts w:ascii="Symbol" w:hAnsi="Symbol" w:cs="Symbol"/>
      </w:rPr>
    </w:lvl>
  </w:abstractNum>
  <w:abstractNum w:abstractNumId="17" w15:restartNumberingAfterBreak="0">
    <w:nsid w:val="00000012"/>
    <w:multiLevelType w:val="singleLevel"/>
    <w:tmpl w:val="F538F64C"/>
    <w:name w:val="WW8Num22"/>
    <w:lvl w:ilvl="0">
      <w:start w:val="5"/>
      <w:numFmt w:val="decimal"/>
      <w:lvlText w:val="%1."/>
      <w:lvlJc w:val="left"/>
      <w:pPr>
        <w:tabs>
          <w:tab w:val="num" w:pos="1440"/>
        </w:tabs>
        <w:ind w:left="1440" w:hanging="360"/>
      </w:pPr>
      <w:rPr>
        <w:rFonts w:ascii="Symbol" w:hAnsi="Symbol" w:cs="StarSymbol"/>
        <w:sz w:val="24"/>
        <w:szCs w:val="24"/>
        <w:lang w:val="pl-PL"/>
      </w:rPr>
    </w:lvl>
  </w:abstractNum>
  <w:abstractNum w:abstractNumId="18" w15:restartNumberingAfterBreak="0">
    <w:nsid w:val="00000013"/>
    <w:multiLevelType w:val="multilevel"/>
    <w:tmpl w:val="00000013"/>
    <w:name w:val="WW8Num25"/>
    <w:lvl w:ilvl="0">
      <w:start w:val="1"/>
      <w:numFmt w:val="decimal"/>
      <w:lvlText w:val="%1."/>
      <w:lvlJc w:val="left"/>
      <w:pPr>
        <w:tabs>
          <w:tab w:val="num" w:pos="0"/>
        </w:tabs>
        <w:ind w:left="720" w:hanging="360"/>
      </w:pPr>
      <w:rPr>
        <w:rFonts w:ascii="Symbol" w:hAnsi="Symbol" w:cs="StarSymbol"/>
        <w:sz w:val="18"/>
        <w:szCs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4"/>
      <w:numFmt w:val="decimal"/>
      <w:lvlText w:val="%7."/>
      <w:lvlJc w:val="left"/>
      <w:pPr>
        <w:tabs>
          <w:tab w:val="num" w:pos="0"/>
        </w:tabs>
        <w:ind w:left="5040" w:hanging="360"/>
      </w:pPr>
      <w:rPr>
        <w:rFonts w:ascii="Times New Roman" w:hAnsi="Times New Roman" w:cs="Times New Roman" w:hint="default"/>
        <w:b/>
        <w:color w:val="auto"/>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00000014"/>
    <w:multiLevelType w:val="singleLevel"/>
    <w:tmpl w:val="00000014"/>
    <w:name w:val="WW8Num26"/>
    <w:lvl w:ilvl="0">
      <w:start w:val="1"/>
      <w:numFmt w:val="bullet"/>
      <w:lvlText w:val=""/>
      <w:lvlJc w:val="left"/>
      <w:pPr>
        <w:tabs>
          <w:tab w:val="num" w:pos="0"/>
        </w:tabs>
        <w:ind w:left="1068" w:hanging="360"/>
      </w:pPr>
      <w:rPr>
        <w:rFonts w:ascii="Wingdings" w:hAnsi="Wingdings" w:cs="Symbol"/>
        <w:sz w:val="24"/>
        <w:szCs w:val="24"/>
      </w:rPr>
    </w:lvl>
  </w:abstractNum>
  <w:abstractNum w:abstractNumId="20" w15:restartNumberingAfterBreak="0">
    <w:nsid w:val="00000016"/>
    <w:multiLevelType w:val="singleLevel"/>
    <w:tmpl w:val="0E7E5014"/>
    <w:name w:val="WW8Num28"/>
    <w:lvl w:ilvl="0">
      <w:start w:val="1"/>
      <w:numFmt w:val="decimal"/>
      <w:lvlText w:val="%1)"/>
      <w:lvlJc w:val="left"/>
      <w:pPr>
        <w:tabs>
          <w:tab w:val="num" w:pos="0"/>
        </w:tabs>
        <w:ind w:left="3600" w:hanging="360"/>
      </w:pPr>
      <w:rPr>
        <w:rFonts w:ascii="Times New Roman" w:hAnsi="Times New Roman" w:cs="Times New Roman" w:hint="default"/>
        <w:sz w:val="18"/>
        <w:szCs w:val="26"/>
      </w:rPr>
    </w:lvl>
  </w:abstractNum>
  <w:abstractNum w:abstractNumId="21" w15:restartNumberingAfterBreak="0">
    <w:nsid w:val="00000017"/>
    <w:multiLevelType w:val="singleLevel"/>
    <w:tmpl w:val="00000017"/>
    <w:name w:val="WW8Num29"/>
    <w:lvl w:ilvl="0">
      <w:start w:val="1"/>
      <w:numFmt w:val="decimal"/>
      <w:lvlText w:val="%1."/>
      <w:lvlJc w:val="left"/>
      <w:pPr>
        <w:tabs>
          <w:tab w:val="num" w:pos="360"/>
        </w:tabs>
        <w:ind w:left="360" w:hanging="360"/>
      </w:pPr>
      <w:rPr>
        <w:rFonts w:ascii="Symbol" w:hAnsi="Symbol" w:cs="Symbol"/>
      </w:rPr>
    </w:lvl>
  </w:abstractNum>
  <w:abstractNum w:abstractNumId="22" w15:restartNumberingAfterBreak="0">
    <w:nsid w:val="00000018"/>
    <w:multiLevelType w:val="singleLevel"/>
    <w:tmpl w:val="54522A08"/>
    <w:name w:val="WW8Num30"/>
    <w:lvl w:ilvl="0">
      <w:start w:val="1"/>
      <w:numFmt w:val="decimal"/>
      <w:lvlText w:val="%1)"/>
      <w:lvlJc w:val="left"/>
      <w:pPr>
        <w:tabs>
          <w:tab w:val="num" w:pos="0"/>
        </w:tabs>
        <w:ind w:left="928" w:hanging="360"/>
      </w:pPr>
      <w:rPr>
        <w:rFonts w:ascii="Times New Roman" w:hAnsi="Times New Roman" w:cs="Times New Roman" w:hint="default"/>
        <w:b/>
        <w:bCs/>
      </w:rPr>
    </w:lvl>
  </w:abstractNum>
  <w:abstractNum w:abstractNumId="23" w15:restartNumberingAfterBreak="0">
    <w:nsid w:val="00000019"/>
    <w:multiLevelType w:val="singleLevel"/>
    <w:tmpl w:val="00000019"/>
    <w:name w:val="WW8Num31"/>
    <w:lvl w:ilvl="0">
      <w:start w:val="1"/>
      <w:numFmt w:val="decimal"/>
      <w:lvlText w:val="%1."/>
      <w:lvlJc w:val="left"/>
      <w:pPr>
        <w:tabs>
          <w:tab w:val="num" w:pos="0"/>
        </w:tabs>
        <w:ind w:left="720" w:hanging="360"/>
      </w:pPr>
      <w:rPr>
        <w:rFonts w:ascii="Symbol" w:hAnsi="Symbol" w:cs="Symbol"/>
        <w:sz w:val="24"/>
        <w:szCs w:val="24"/>
      </w:rPr>
    </w:lvl>
  </w:abstractNum>
  <w:abstractNum w:abstractNumId="24" w15:restartNumberingAfterBreak="0">
    <w:nsid w:val="0000001A"/>
    <w:multiLevelType w:val="multilevel"/>
    <w:tmpl w:val="0000001A"/>
    <w:name w:val="WW8Num32"/>
    <w:lvl w:ilvl="0">
      <w:start w:val="1"/>
      <w:numFmt w:val="decimal"/>
      <w:lvlText w:val="%1)"/>
      <w:lvlJc w:val="left"/>
      <w:pPr>
        <w:tabs>
          <w:tab w:val="num" w:pos="2478"/>
        </w:tabs>
        <w:ind w:left="2478" w:hanging="360"/>
      </w:pPr>
      <w:rPr>
        <w:rFonts w:ascii="Symbol" w:hAnsi="Symbol" w:cs="StarSymbol"/>
        <w:sz w:val="18"/>
        <w:szCs w:val="18"/>
      </w:rPr>
    </w:lvl>
    <w:lvl w:ilvl="1">
      <w:start w:val="1"/>
      <w:numFmt w:val="lowerLetter"/>
      <w:lvlText w:val="%2)"/>
      <w:lvlJc w:val="left"/>
      <w:pPr>
        <w:tabs>
          <w:tab w:val="num" w:pos="3198"/>
        </w:tabs>
        <w:ind w:left="3198" w:hanging="360"/>
      </w:pPr>
      <w:rPr>
        <w:sz w:val="24"/>
        <w:szCs w:val="24"/>
      </w:rPr>
    </w:lvl>
    <w:lvl w:ilvl="2">
      <w:start w:val="1"/>
      <w:numFmt w:val="lowerRoman"/>
      <w:lvlText w:val="%3."/>
      <w:lvlJc w:val="left"/>
      <w:pPr>
        <w:tabs>
          <w:tab w:val="num" w:pos="3918"/>
        </w:tabs>
        <w:ind w:left="3918" w:hanging="180"/>
      </w:pPr>
      <w:rPr>
        <w:rFonts w:ascii="Calibri" w:hAnsi="Calibri" w:cs="Calibri"/>
        <w:sz w:val="20"/>
        <w:szCs w:val="20"/>
      </w:rPr>
    </w:lvl>
    <w:lvl w:ilvl="3">
      <w:start w:val="1"/>
      <w:numFmt w:val="lowerLetter"/>
      <w:lvlText w:val="%4)"/>
      <w:lvlJc w:val="left"/>
      <w:pPr>
        <w:tabs>
          <w:tab w:val="num" w:pos="4638"/>
        </w:tabs>
        <w:ind w:left="4638" w:hanging="360"/>
      </w:pPr>
      <w:rPr>
        <w:rFonts w:ascii="Calibri" w:hAnsi="Calibri" w:cs="Calibri" w:hint="default"/>
        <w:sz w:val="22"/>
        <w:szCs w:val="22"/>
      </w:rPr>
    </w:lvl>
    <w:lvl w:ilvl="4">
      <w:start w:val="1"/>
      <w:numFmt w:val="lowerLetter"/>
      <w:lvlText w:val="%5."/>
      <w:lvlJc w:val="left"/>
      <w:pPr>
        <w:tabs>
          <w:tab w:val="num" w:pos="5358"/>
        </w:tabs>
        <w:ind w:left="5358" w:hanging="360"/>
      </w:pPr>
      <w:rPr>
        <w:rFonts w:ascii="Calibri" w:hAnsi="Calibri" w:cs="Calibri"/>
        <w:sz w:val="20"/>
        <w:szCs w:val="20"/>
      </w:rPr>
    </w:lvl>
    <w:lvl w:ilvl="5">
      <w:start w:val="1"/>
      <w:numFmt w:val="lowerRoman"/>
      <w:lvlText w:val="%6."/>
      <w:lvlJc w:val="left"/>
      <w:pPr>
        <w:tabs>
          <w:tab w:val="num" w:pos="6078"/>
        </w:tabs>
        <w:ind w:left="6078" w:hanging="180"/>
      </w:pPr>
      <w:rPr>
        <w:rFonts w:ascii="Calibri" w:hAnsi="Calibri" w:cs="Calibri"/>
        <w:sz w:val="20"/>
        <w:szCs w:val="20"/>
      </w:rPr>
    </w:lvl>
    <w:lvl w:ilvl="6">
      <w:start w:val="1"/>
      <w:numFmt w:val="decimal"/>
      <w:lvlText w:val="%7."/>
      <w:lvlJc w:val="left"/>
      <w:pPr>
        <w:tabs>
          <w:tab w:val="num" w:pos="6798"/>
        </w:tabs>
        <w:ind w:left="6798" w:hanging="360"/>
      </w:pPr>
      <w:rPr>
        <w:rFonts w:ascii="Calibri" w:hAnsi="Calibri" w:cs="Calibri"/>
        <w:sz w:val="20"/>
        <w:szCs w:val="20"/>
      </w:rPr>
    </w:lvl>
    <w:lvl w:ilvl="7">
      <w:start w:val="1"/>
      <w:numFmt w:val="lowerLetter"/>
      <w:lvlText w:val="%8."/>
      <w:lvlJc w:val="left"/>
      <w:pPr>
        <w:tabs>
          <w:tab w:val="num" w:pos="7518"/>
        </w:tabs>
        <w:ind w:left="7518" w:hanging="360"/>
      </w:pPr>
      <w:rPr>
        <w:rFonts w:ascii="Calibri" w:hAnsi="Calibri" w:cs="Calibri"/>
        <w:sz w:val="20"/>
        <w:szCs w:val="20"/>
      </w:rPr>
    </w:lvl>
    <w:lvl w:ilvl="8">
      <w:start w:val="1"/>
      <w:numFmt w:val="lowerRoman"/>
      <w:lvlText w:val="%9."/>
      <w:lvlJc w:val="left"/>
      <w:pPr>
        <w:tabs>
          <w:tab w:val="num" w:pos="8238"/>
        </w:tabs>
        <w:ind w:left="8238" w:hanging="180"/>
      </w:pPr>
      <w:rPr>
        <w:rFonts w:ascii="Calibri" w:hAnsi="Calibri" w:cs="Calibri"/>
        <w:sz w:val="20"/>
        <w:szCs w:val="20"/>
      </w:rPr>
    </w:lvl>
  </w:abstractNum>
  <w:abstractNum w:abstractNumId="25" w15:restartNumberingAfterBreak="0">
    <w:nsid w:val="0000001B"/>
    <w:multiLevelType w:val="multilevel"/>
    <w:tmpl w:val="0000001B"/>
    <w:name w:val="WW8Num33"/>
    <w:lvl w:ilvl="0">
      <w:start w:val="1"/>
      <w:numFmt w:val="decimal"/>
      <w:lvlText w:val="%1."/>
      <w:lvlJc w:val="left"/>
      <w:pPr>
        <w:tabs>
          <w:tab w:val="num" w:pos="960"/>
        </w:tabs>
        <w:ind w:left="960" w:hanging="600"/>
      </w:pPr>
      <w:rPr>
        <w:rFonts w:ascii="Symbol" w:hAnsi="Symbol" w:cs="StarSymbol"/>
        <w:sz w:val="18"/>
        <w:szCs w:val="18"/>
      </w:rPr>
    </w:lvl>
    <w:lvl w:ilvl="1">
      <w:start w:val="1"/>
      <w:numFmt w:val="decimal"/>
      <w:lvlText w:val="%2)"/>
      <w:lvlJc w:val="left"/>
      <w:pPr>
        <w:tabs>
          <w:tab w:val="num" w:pos="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ascii="Calibri" w:hAnsi="Calibri" w:cs="Calibri" w:hint="default"/>
        <w:b w:val="0"/>
        <w:i w:val="0"/>
        <w:color w:val="auto"/>
        <w:sz w:val="22"/>
        <w:szCs w:val="22"/>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15:restartNumberingAfterBreak="0">
    <w:nsid w:val="0000001C"/>
    <w:multiLevelType w:val="multilevel"/>
    <w:tmpl w:val="0000001C"/>
    <w:name w:val="WW8Num35"/>
    <w:lvl w:ilvl="0">
      <w:start w:val="15"/>
      <w:numFmt w:val="upperRoman"/>
      <w:lvlText w:val="%1."/>
      <w:lvlJc w:val="left"/>
      <w:pPr>
        <w:tabs>
          <w:tab w:val="num" w:pos="6120"/>
        </w:tabs>
        <w:ind w:left="6120" w:hanging="720"/>
      </w:pPr>
      <w:rPr>
        <w:rFonts w:ascii="Symbol" w:hAnsi="Symbol" w:cs="StarSymbol"/>
        <w:sz w:val="18"/>
        <w:szCs w:val="18"/>
      </w:rPr>
    </w:lvl>
    <w:lvl w:ilvl="1">
      <w:start w:val="1"/>
      <w:numFmt w:val="decimal"/>
      <w:lvlText w:val="%2."/>
      <w:lvlJc w:val="left"/>
      <w:pPr>
        <w:tabs>
          <w:tab w:val="num" w:pos="1440"/>
        </w:tabs>
        <w:ind w:left="1440" w:hanging="360"/>
      </w:pPr>
      <w:rPr>
        <w:rFonts w:ascii="Times New Roman" w:hAnsi="Times New Roman" w:cs="Times New Roman"/>
      </w:rPr>
    </w:lvl>
    <w:lvl w:ilvl="2">
      <w:start w:val="3"/>
      <w:numFmt w:val="lowerLetter"/>
      <w:lvlText w:val="%3."/>
      <w:lvlJc w:val="left"/>
      <w:pPr>
        <w:tabs>
          <w:tab w:val="num" w:pos="0"/>
        </w:tabs>
        <w:ind w:left="2340" w:hanging="360"/>
      </w:pPr>
      <w:rPr>
        <w:rFonts w:hint="default"/>
      </w:rPr>
    </w:lvl>
    <w:lvl w:ilvl="3">
      <w:start w:val="1"/>
      <w:numFmt w:val="lowerLetter"/>
      <w:lvlText w:val="%4)"/>
      <w:lvlJc w:val="left"/>
      <w:pPr>
        <w:tabs>
          <w:tab w:val="num" w:pos="2880"/>
        </w:tabs>
        <w:ind w:left="2880" w:hanging="360"/>
      </w:pPr>
      <w:rPr>
        <w:rFonts w:ascii="Verdana" w:hAnsi="Verdana" w:cs="Times New Roman" w:hint="default"/>
        <w:b w:val="0"/>
        <w:i w:val="0"/>
        <w:sz w:val="18"/>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D"/>
    <w:multiLevelType w:val="singleLevel"/>
    <w:tmpl w:val="0000001D"/>
    <w:name w:val="WW8Num36"/>
    <w:lvl w:ilvl="0">
      <w:start w:val="1"/>
      <w:numFmt w:val="decimal"/>
      <w:lvlText w:val="%1."/>
      <w:lvlJc w:val="left"/>
      <w:pPr>
        <w:tabs>
          <w:tab w:val="num" w:pos="76"/>
        </w:tabs>
        <w:ind w:left="76" w:hanging="360"/>
      </w:pPr>
      <w:rPr>
        <w:rFonts w:ascii="Symbol" w:hAnsi="Symbol" w:cs="StarSymbol"/>
        <w:bCs/>
        <w:sz w:val="18"/>
        <w:szCs w:val="18"/>
      </w:rPr>
    </w:lvl>
  </w:abstractNum>
  <w:abstractNum w:abstractNumId="28" w15:restartNumberingAfterBreak="0">
    <w:nsid w:val="0000001E"/>
    <w:multiLevelType w:val="singleLevel"/>
    <w:tmpl w:val="0000001E"/>
    <w:name w:val="WW8Num37"/>
    <w:lvl w:ilvl="0">
      <w:start w:val="1"/>
      <w:numFmt w:val="decimal"/>
      <w:lvlText w:val="%1."/>
      <w:lvlJc w:val="left"/>
      <w:pPr>
        <w:tabs>
          <w:tab w:val="num" w:pos="0"/>
        </w:tabs>
        <w:ind w:left="360" w:hanging="360"/>
      </w:pPr>
      <w:rPr>
        <w:rFonts w:ascii="Symbol" w:hAnsi="Symbol" w:cs="StarSymbol"/>
        <w:b/>
        <w:bCs/>
        <w:sz w:val="18"/>
        <w:szCs w:val="18"/>
      </w:rPr>
    </w:lvl>
  </w:abstractNum>
  <w:abstractNum w:abstractNumId="29" w15:restartNumberingAfterBreak="0">
    <w:nsid w:val="0000001F"/>
    <w:multiLevelType w:val="singleLevel"/>
    <w:tmpl w:val="0000001F"/>
    <w:name w:val="WW8Num38"/>
    <w:lvl w:ilvl="0">
      <w:start w:val="1"/>
      <w:numFmt w:val="decimal"/>
      <w:lvlText w:val="%1."/>
      <w:lvlJc w:val="left"/>
      <w:pPr>
        <w:tabs>
          <w:tab w:val="num" w:pos="0"/>
        </w:tabs>
        <w:ind w:left="720" w:hanging="360"/>
      </w:pPr>
      <w:rPr>
        <w:rFonts w:ascii="Times New Roman" w:hAnsi="Times New Roman" w:cs="Times New Roman"/>
      </w:rPr>
    </w:lvl>
  </w:abstractNum>
  <w:abstractNum w:abstractNumId="30" w15:restartNumberingAfterBreak="0">
    <w:nsid w:val="00000020"/>
    <w:multiLevelType w:val="singleLevel"/>
    <w:tmpl w:val="00000020"/>
    <w:name w:val="WW8Num39"/>
    <w:lvl w:ilvl="0">
      <w:start w:val="1"/>
      <w:numFmt w:val="bullet"/>
      <w:lvlText w:val=""/>
      <w:lvlJc w:val="left"/>
      <w:pPr>
        <w:tabs>
          <w:tab w:val="num" w:pos="0"/>
        </w:tabs>
        <w:ind w:left="720" w:hanging="360"/>
      </w:pPr>
      <w:rPr>
        <w:rFonts w:ascii="Symbol" w:hAnsi="Symbol" w:cs="Arial"/>
      </w:rPr>
    </w:lvl>
  </w:abstractNum>
  <w:abstractNum w:abstractNumId="31" w15:restartNumberingAfterBreak="0">
    <w:nsid w:val="00000021"/>
    <w:multiLevelType w:val="multilevel"/>
    <w:tmpl w:val="00000021"/>
    <w:name w:val="WW8Num40"/>
    <w:lvl w:ilvl="0">
      <w:start w:val="1"/>
      <w:numFmt w:val="decimal"/>
      <w:lvlText w:val="%1)"/>
      <w:lvlJc w:val="left"/>
      <w:pPr>
        <w:tabs>
          <w:tab w:val="num" w:pos="0"/>
        </w:tabs>
        <w:ind w:left="1068" w:hanging="360"/>
      </w:pPr>
      <w:rPr>
        <w:rFonts w:ascii="Times New Roman" w:hAnsi="Times New Roman" w:cs="Times New Roman"/>
        <w:sz w:val="24"/>
        <w:szCs w:val="24"/>
      </w:rPr>
    </w:lvl>
    <w:lvl w:ilvl="1">
      <w:start w:val="1"/>
      <w:numFmt w:val="lowerLetter"/>
      <w:lvlText w:val="%2)"/>
      <w:lvlJc w:val="left"/>
      <w:pPr>
        <w:tabs>
          <w:tab w:val="num" w:pos="0"/>
        </w:tabs>
        <w:ind w:left="1788" w:hanging="360"/>
      </w:pPr>
      <w:rPr>
        <w:rFonts w:ascii="Times New Roman" w:hAnsi="Times New Roman" w:cs="Times New Roman" w:hint="default"/>
        <w:sz w:val="24"/>
        <w:szCs w:val="24"/>
      </w:r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32" w15:restartNumberingAfterBreak="0">
    <w:nsid w:val="00000022"/>
    <w:multiLevelType w:val="singleLevel"/>
    <w:tmpl w:val="00000022"/>
    <w:name w:val="WW8Num41"/>
    <w:lvl w:ilvl="0">
      <w:start w:val="1"/>
      <w:numFmt w:val="decimal"/>
      <w:lvlText w:val="%1."/>
      <w:lvlJc w:val="left"/>
      <w:pPr>
        <w:tabs>
          <w:tab w:val="num" w:pos="708"/>
        </w:tabs>
        <w:ind w:left="1980" w:hanging="360"/>
      </w:pPr>
      <w:rPr>
        <w:rFonts w:ascii="Arial" w:hAnsi="Arial" w:cs="Arial"/>
      </w:rPr>
    </w:lvl>
  </w:abstractNum>
  <w:abstractNum w:abstractNumId="33" w15:restartNumberingAfterBreak="0">
    <w:nsid w:val="00000023"/>
    <w:multiLevelType w:val="multilevel"/>
    <w:tmpl w:val="00000023"/>
    <w:name w:val="WW8Num42"/>
    <w:lvl w:ilvl="0">
      <w:numFmt w:val="bullet"/>
      <w:lvlText w:val="-"/>
      <w:lvlJc w:val="left"/>
      <w:pPr>
        <w:tabs>
          <w:tab w:val="num" w:pos="2007"/>
        </w:tabs>
        <w:ind w:left="2007" w:hanging="360"/>
      </w:pPr>
      <w:rPr>
        <w:rFonts w:ascii="Times New Roman" w:hAnsi="Times New Roman" w:cs="Wingdings"/>
      </w:rPr>
    </w:lvl>
    <w:lvl w:ilvl="1">
      <w:start w:val="2"/>
      <w:numFmt w:val="decimal"/>
      <w:lvlText w:val="%2."/>
      <w:lvlJc w:val="left"/>
      <w:pPr>
        <w:tabs>
          <w:tab w:val="num" w:pos="1080"/>
        </w:tabs>
        <w:ind w:left="1080" w:hanging="360"/>
      </w:pPr>
      <w:rPr>
        <w:rFonts w:ascii="Times New Roman" w:hAnsi="Times New Roman" w:cs="Times New Roman" w:hint="default"/>
      </w:rPr>
    </w:lvl>
    <w:lvl w:ilvl="2">
      <w:start w:val="1"/>
      <w:numFmt w:val="lowerLetter"/>
      <w:lvlText w:val="%3)"/>
      <w:lvlJc w:val="left"/>
      <w:pPr>
        <w:tabs>
          <w:tab w:val="num" w:pos="1980"/>
        </w:tabs>
        <w:ind w:left="1980" w:hanging="360"/>
      </w:pPr>
      <w:rPr>
        <w:rFonts w:ascii="Times New Roman" w:hAnsi="Times New Roman" w:cs="Times New Roman" w:hint="default"/>
      </w:rPr>
    </w:lvl>
    <w:lvl w:ilvl="3">
      <w:start w:val="1"/>
      <w:numFmt w:val="lowerLetter"/>
      <w:lvlText w:val="%4)"/>
      <w:lvlJc w:val="left"/>
      <w:pPr>
        <w:tabs>
          <w:tab w:val="num" w:pos="2520"/>
        </w:tabs>
        <w:ind w:left="2520" w:hanging="360"/>
      </w:pPr>
      <w:rPr>
        <w:rFonts w:ascii="Times New Roman" w:hAnsi="Times New Roman" w:cs="Times New Roman" w:hint="default"/>
      </w:rPr>
    </w:lvl>
    <w:lvl w:ilvl="4">
      <w:start w:val="1"/>
      <w:numFmt w:val="lowerLetter"/>
      <w:lvlText w:val="%5."/>
      <w:lvlJc w:val="left"/>
      <w:pPr>
        <w:tabs>
          <w:tab w:val="num" w:pos="3240"/>
        </w:tabs>
        <w:ind w:left="3240" w:hanging="360"/>
      </w:pPr>
    </w:lvl>
    <w:lvl w:ilvl="5">
      <w:start w:val="14"/>
      <w:numFmt w:val="upperRoman"/>
      <w:lvlText w:val="%6."/>
      <w:lvlJc w:val="left"/>
      <w:pPr>
        <w:tabs>
          <w:tab w:val="num" w:pos="4500"/>
        </w:tabs>
        <w:ind w:left="4500" w:hanging="720"/>
      </w:pPr>
      <w:rPr>
        <w:rFonts w:hint="default"/>
        <w:u w:val="single"/>
      </w:rPr>
    </w:lvl>
    <w:lvl w:ilvl="6">
      <w:start w:val="1"/>
      <w:numFmt w:val="decimal"/>
      <w:lvlText w:val="%7)"/>
      <w:lvlJc w:val="left"/>
      <w:pPr>
        <w:tabs>
          <w:tab w:val="num" w:pos="0"/>
        </w:tabs>
        <w:ind w:left="2345" w:hanging="360"/>
      </w:pPr>
      <w:rPr>
        <w:rFonts w:hint="default"/>
        <w:color w:val="000000"/>
      </w:r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4" w15:restartNumberingAfterBreak="0">
    <w:nsid w:val="00000024"/>
    <w:multiLevelType w:val="singleLevel"/>
    <w:tmpl w:val="00000024"/>
    <w:name w:val="WW8Num43"/>
    <w:lvl w:ilvl="0">
      <w:start w:val="1"/>
      <w:numFmt w:val="bullet"/>
      <w:lvlText w:val=""/>
      <w:lvlJc w:val="left"/>
      <w:pPr>
        <w:tabs>
          <w:tab w:val="num" w:pos="0"/>
        </w:tabs>
        <w:ind w:left="2847" w:hanging="360"/>
      </w:pPr>
      <w:rPr>
        <w:rFonts w:ascii="Symbol" w:hAnsi="Symbol" w:cs="Times New Roman"/>
        <w:sz w:val="28"/>
        <w:u w:val="single"/>
      </w:rPr>
    </w:lvl>
  </w:abstractNum>
  <w:abstractNum w:abstractNumId="35" w15:restartNumberingAfterBreak="0">
    <w:nsid w:val="00000025"/>
    <w:multiLevelType w:val="singleLevel"/>
    <w:tmpl w:val="00000025"/>
    <w:name w:val="WW8Num44"/>
    <w:lvl w:ilvl="0">
      <w:start w:val="1"/>
      <w:numFmt w:val="decimal"/>
      <w:lvlText w:val="%1."/>
      <w:lvlJc w:val="left"/>
      <w:pPr>
        <w:tabs>
          <w:tab w:val="num" w:pos="76"/>
        </w:tabs>
        <w:ind w:left="76" w:hanging="360"/>
      </w:pPr>
      <w:rPr>
        <w:rFonts w:ascii="Calibri" w:hAnsi="Calibri" w:cs="Calibri" w:hint="default"/>
        <w:b w:val="0"/>
      </w:rPr>
    </w:lvl>
  </w:abstractNum>
  <w:abstractNum w:abstractNumId="36" w15:restartNumberingAfterBreak="0">
    <w:nsid w:val="00000026"/>
    <w:multiLevelType w:val="singleLevel"/>
    <w:tmpl w:val="00000026"/>
    <w:name w:val="WW8Num45"/>
    <w:lvl w:ilvl="0">
      <w:start w:val="1"/>
      <w:numFmt w:val="decimal"/>
      <w:lvlText w:val="%1)"/>
      <w:lvlJc w:val="left"/>
      <w:pPr>
        <w:tabs>
          <w:tab w:val="num" w:pos="0"/>
        </w:tabs>
        <w:ind w:left="1069" w:hanging="360"/>
      </w:pPr>
      <w:rPr>
        <w:rFonts w:ascii="Times New Roman" w:eastAsia="Times New Roman" w:hAnsi="Times New Roman" w:cs="Times New Roman"/>
        <w:lang w:eastAsia="ar-SA" w:bidi="ar-SA"/>
      </w:rPr>
    </w:lvl>
  </w:abstractNum>
  <w:abstractNum w:abstractNumId="37" w15:restartNumberingAfterBreak="0">
    <w:nsid w:val="00000027"/>
    <w:multiLevelType w:val="multilevel"/>
    <w:tmpl w:val="4DB8E35A"/>
    <w:name w:val="WW8Num46"/>
    <w:lvl w:ilvl="0">
      <w:start w:val="1"/>
      <w:numFmt w:val="decimal"/>
      <w:lvlText w:val="%1."/>
      <w:lvlJc w:val="left"/>
      <w:pPr>
        <w:tabs>
          <w:tab w:val="num" w:pos="0"/>
        </w:tabs>
        <w:ind w:left="1080" w:hanging="360"/>
      </w:pPr>
      <w:rPr>
        <w:rFonts w:ascii="Times New Roman" w:hAnsi="Times New Roman" w:cs="Times New Roman"/>
        <w:b w:val="0"/>
        <w:bCs w:val="0"/>
        <w:iCs/>
        <w:sz w:val="24"/>
        <w:szCs w:val="22"/>
        <w:u w:val="no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rPr>
        <w:rFonts w:ascii="Times New Roman" w:hAnsi="Times New Roman" w:cs="Times New Roman"/>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8" w15:restartNumberingAfterBreak="0">
    <w:nsid w:val="00000028"/>
    <w:multiLevelType w:val="multilevel"/>
    <w:tmpl w:val="00000028"/>
    <w:name w:val="WW8Num47"/>
    <w:lvl w:ilvl="0">
      <w:numFmt w:val="bullet"/>
      <w:lvlText w:val="-"/>
      <w:lvlJc w:val="left"/>
      <w:pPr>
        <w:tabs>
          <w:tab w:val="num" w:pos="2007"/>
        </w:tabs>
        <w:ind w:left="2007" w:hanging="360"/>
      </w:pPr>
      <w:rPr>
        <w:rFonts w:ascii="Times New Roman" w:hAnsi="Times New Roman" w:cs="Times New Roman" w:hint="default"/>
      </w:rPr>
    </w:lvl>
    <w:lvl w:ilvl="1">
      <w:start w:val="1"/>
      <w:numFmt w:val="decimal"/>
      <w:lvlText w:val="%2."/>
      <w:lvlJc w:val="left"/>
      <w:pPr>
        <w:tabs>
          <w:tab w:val="num" w:pos="1080"/>
        </w:tabs>
        <w:ind w:left="1080" w:hanging="360"/>
      </w:pPr>
      <w:rPr>
        <w:rFonts w:ascii="Verdana" w:eastAsia="Times New Roman" w:hAnsi="Verdana" w:cs="Times New Roman"/>
      </w:rPr>
    </w:lvl>
    <w:lvl w:ilvl="2">
      <w:start w:val="1"/>
      <w:numFmt w:val="decimal"/>
      <w:lvlText w:val="%3."/>
      <w:lvlJc w:val="left"/>
      <w:pPr>
        <w:tabs>
          <w:tab w:val="num" w:pos="1980"/>
        </w:tabs>
        <w:ind w:left="1980" w:hanging="360"/>
      </w:pPr>
    </w:lvl>
    <w:lvl w:ilvl="3">
      <w:start w:val="1"/>
      <w:numFmt w:val="decimal"/>
      <w:lvlText w:val="%4)"/>
      <w:lvlJc w:val="left"/>
      <w:pPr>
        <w:tabs>
          <w:tab w:val="num" w:pos="2520"/>
        </w:tabs>
        <w:ind w:left="2520" w:hanging="360"/>
      </w:pPr>
      <w:rPr>
        <w:rFonts w:ascii="Times New Roman" w:hAnsi="Times New Roman" w:cs="Times New Roman"/>
      </w:rPr>
    </w:lvl>
    <w:lvl w:ilvl="4">
      <w:start w:val="1"/>
      <w:numFmt w:val="lowerLetter"/>
      <w:lvlText w:val="%5."/>
      <w:lvlJc w:val="left"/>
      <w:pPr>
        <w:tabs>
          <w:tab w:val="num" w:pos="3240"/>
        </w:tabs>
        <w:ind w:left="3240" w:hanging="360"/>
      </w:pPr>
    </w:lvl>
    <w:lvl w:ilvl="5">
      <w:start w:val="14"/>
      <w:numFmt w:val="upperRoman"/>
      <w:lvlText w:val="%6."/>
      <w:lvlJc w:val="left"/>
      <w:pPr>
        <w:tabs>
          <w:tab w:val="num" w:pos="4500"/>
        </w:tabs>
        <w:ind w:left="4500" w:hanging="720"/>
      </w:pPr>
      <w:rPr>
        <w:u w:val="single"/>
      </w:rPr>
    </w:lvl>
    <w:lvl w:ilvl="6">
      <w:start w:val="1"/>
      <w:numFmt w:val="lowerLetter"/>
      <w:lvlText w:val="%7)"/>
      <w:lvlJc w:val="left"/>
      <w:pPr>
        <w:tabs>
          <w:tab w:val="num" w:pos="0"/>
        </w:tabs>
        <w:ind w:left="4755"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9" w15:restartNumberingAfterBreak="0">
    <w:nsid w:val="00000029"/>
    <w:multiLevelType w:val="singleLevel"/>
    <w:tmpl w:val="00000029"/>
    <w:name w:val="WW8Num48"/>
    <w:lvl w:ilvl="0">
      <w:start w:val="1"/>
      <w:numFmt w:val="decimal"/>
      <w:lvlText w:val="%1."/>
      <w:lvlJc w:val="left"/>
      <w:pPr>
        <w:tabs>
          <w:tab w:val="num" w:pos="0"/>
        </w:tabs>
        <w:ind w:left="720" w:hanging="360"/>
      </w:pPr>
      <w:rPr>
        <w:rFonts w:ascii="Times New Roman" w:eastAsia="Times New Roman" w:hAnsi="Times New Roman" w:cs="Times New Roman"/>
      </w:rPr>
    </w:lvl>
  </w:abstractNum>
  <w:abstractNum w:abstractNumId="40" w15:restartNumberingAfterBreak="0">
    <w:nsid w:val="0000002A"/>
    <w:multiLevelType w:val="singleLevel"/>
    <w:tmpl w:val="0000002A"/>
    <w:name w:val="WW8Num49"/>
    <w:lvl w:ilvl="0">
      <w:start w:val="1"/>
      <w:numFmt w:val="decimal"/>
      <w:lvlText w:val="%1."/>
      <w:lvlJc w:val="left"/>
      <w:pPr>
        <w:tabs>
          <w:tab w:val="num" w:pos="360"/>
        </w:tabs>
        <w:ind w:left="360" w:hanging="360"/>
      </w:pPr>
      <w:rPr>
        <w:rFonts w:ascii="Times New Roman" w:hAnsi="Times New Roman" w:cs="Times New Roman"/>
        <w:bCs/>
        <w:color w:val="auto"/>
      </w:rPr>
    </w:lvl>
  </w:abstractNum>
  <w:abstractNum w:abstractNumId="41" w15:restartNumberingAfterBreak="0">
    <w:nsid w:val="0000002B"/>
    <w:multiLevelType w:val="singleLevel"/>
    <w:tmpl w:val="0000002B"/>
    <w:name w:val="WW8Num50"/>
    <w:lvl w:ilvl="0">
      <w:numFmt w:val="bullet"/>
      <w:lvlText w:val="-"/>
      <w:lvlJc w:val="left"/>
      <w:pPr>
        <w:tabs>
          <w:tab w:val="num" w:pos="0"/>
        </w:tabs>
        <w:ind w:left="1426" w:hanging="360"/>
      </w:pPr>
      <w:rPr>
        <w:rFonts w:ascii="Times New Roman" w:hAnsi="Times New Roman" w:cs="Times New Roman"/>
        <w:b w:val="0"/>
      </w:rPr>
    </w:lvl>
  </w:abstractNum>
  <w:abstractNum w:abstractNumId="42" w15:restartNumberingAfterBreak="0">
    <w:nsid w:val="0000002C"/>
    <w:multiLevelType w:val="singleLevel"/>
    <w:tmpl w:val="0000002C"/>
    <w:name w:val="WW8Num52"/>
    <w:lvl w:ilvl="0">
      <w:start w:val="1"/>
      <w:numFmt w:val="decimal"/>
      <w:lvlText w:val="%1."/>
      <w:lvlJc w:val="left"/>
      <w:pPr>
        <w:tabs>
          <w:tab w:val="num" w:pos="1980"/>
        </w:tabs>
        <w:ind w:left="1980" w:hanging="360"/>
      </w:pPr>
      <w:rPr>
        <w:rFonts w:ascii="Arial" w:eastAsia="Calibri" w:hAnsi="Arial" w:cs="Arial"/>
        <w:b w:val="0"/>
        <w:i w:val="0"/>
        <w:color w:val="000000"/>
        <w:sz w:val="24"/>
        <w:u w:val="none"/>
      </w:rPr>
    </w:lvl>
  </w:abstractNum>
  <w:abstractNum w:abstractNumId="43" w15:restartNumberingAfterBreak="0">
    <w:nsid w:val="0000002D"/>
    <w:multiLevelType w:val="singleLevel"/>
    <w:tmpl w:val="0000002D"/>
    <w:name w:val="WW8Num53"/>
    <w:lvl w:ilvl="0">
      <w:start w:val="1"/>
      <w:numFmt w:val="decimal"/>
      <w:lvlText w:val="%1)"/>
      <w:lvlJc w:val="left"/>
      <w:pPr>
        <w:tabs>
          <w:tab w:val="num" w:pos="0"/>
        </w:tabs>
        <w:ind w:left="1068" w:hanging="360"/>
      </w:pPr>
      <w:rPr>
        <w:rFonts w:ascii="Times New Roman" w:hAnsi="Times New Roman" w:cs="Times New Roman"/>
        <w:sz w:val="24"/>
        <w:szCs w:val="24"/>
      </w:rPr>
    </w:lvl>
  </w:abstractNum>
  <w:abstractNum w:abstractNumId="44" w15:restartNumberingAfterBreak="0">
    <w:nsid w:val="0000002E"/>
    <w:multiLevelType w:val="singleLevel"/>
    <w:tmpl w:val="0000002E"/>
    <w:name w:val="WW8Num54"/>
    <w:lvl w:ilvl="0">
      <w:start w:val="1"/>
      <w:numFmt w:val="lowerLetter"/>
      <w:lvlText w:val="%1)"/>
      <w:lvlJc w:val="left"/>
      <w:pPr>
        <w:tabs>
          <w:tab w:val="num" w:pos="0"/>
        </w:tabs>
        <w:ind w:left="786" w:hanging="360"/>
      </w:pPr>
      <w:rPr>
        <w:rFonts w:ascii="Arial" w:hAnsi="Arial" w:cs="Arial"/>
        <w:color w:val="auto"/>
      </w:rPr>
    </w:lvl>
  </w:abstractNum>
  <w:abstractNum w:abstractNumId="45" w15:restartNumberingAfterBreak="0">
    <w:nsid w:val="0000002F"/>
    <w:multiLevelType w:val="singleLevel"/>
    <w:tmpl w:val="0000002F"/>
    <w:name w:val="WW8Num55"/>
    <w:lvl w:ilvl="0">
      <w:start w:val="1"/>
      <w:numFmt w:val="decimal"/>
      <w:lvlText w:val="%1."/>
      <w:lvlJc w:val="left"/>
      <w:pPr>
        <w:tabs>
          <w:tab w:val="num" w:pos="0"/>
        </w:tabs>
        <w:ind w:left="720" w:hanging="360"/>
      </w:pPr>
      <w:rPr>
        <w:rFonts w:ascii="Times New Roman" w:hAnsi="Times New Roman" w:cs="Times New Roman"/>
        <w:sz w:val="24"/>
        <w:szCs w:val="24"/>
      </w:rPr>
    </w:lvl>
  </w:abstractNum>
  <w:abstractNum w:abstractNumId="46" w15:restartNumberingAfterBreak="0">
    <w:nsid w:val="00000030"/>
    <w:multiLevelType w:val="multilevel"/>
    <w:tmpl w:val="A0A427B2"/>
    <w:name w:val="WW8Num56"/>
    <w:lvl w:ilvl="0">
      <w:start w:val="1"/>
      <w:numFmt w:val="upperLetter"/>
      <w:lvlText w:val="%1."/>
      <w:lvlJc w:val="left"/>
      <w:pPr>
        <w:tabs>
          <w:tab w:val="num" w:pos="0"/>
        </w:tabs>
        <w:ind w:left="720" w:hanging="360"/>
      </w:pPr>
      <w:rPr>
        <w:rFonts w:ascii="Times New Roman" w:hAnsi="Times New Roman" w:cs="Times New Roman"/>
        <w:b/>
        <w:bCs/>
        <w:sz w:val="24"/>
        <w:szCs w:val="24"/>
        <w:lang w:val="pl-PL"/>
      </w:rPr>
    </w:lvl>
    <w:lvl w:ilvl="1">
      <w:numFmt w:val="bullet"/>
      <w:lvlText w:val="•"/>
      <w:lvlJc w:val="left"/>
      <w:pPr>
        <w:tabs>
          <w:tab w:val="num" w:pos="0"/>
        </w:tabs>
        <w:ind w:left="1788" w:hanging="708"/>
      </w:pPr>
      <w:rPr>
        <w:rFonts w:ascii="Times New Roman" w:hAnsi="Times New Roman" w:cs="Times New Roman"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7" w15:restartNumberingAfterBreak="0">
    <w:nsid w:val="00000031"/>
    <w:multiLevelType w:val="singleLevel"/>
    <w:tmpl w:val="87E284A4"/>
    <w:lvl w:ilvl="0">
      <w:start w:val="1"/>
      <w:numFmt w:val="decimal"/>
      <w:lvlText w:val="%1."/>
      <w:lvlJc w:val="left"/>
      <w:pPr>
        <w:tabs>
          <w:tab w:val="num" w:pos="0"/>
        </w:tabs>
        <w:ind w:left="1068" w:hanging="360"/>
      </w:pPr>
      <w:rPr>
        <w:rFonts w:ascii="Times New Roman" w:eastAsia="Arial" w:hAnsi="Times New Roman" w:cs="Times New Roman"/>
        <w:b w:val="0"/>
        <w:sz w:val="24"/>
        <w:szCs w:val="24"/>
      </w:rPr>
    </w:lvl>
  </w:abstractNum>
  <w:abstractNum w:abstractNumId="48" w15:restartNumberingAfterBreak="0">
    <w:nsid w:val="00000032"/>
    <w:multiLevelType w:val="singleLevel"/>
    <w:tmpl w:val="D23E553E"/>
    <w:name w:val="WW8Num58"/>
    <w:lvl w:ilvl="0">
      <w:start w:val="1"/>
      <w:numFmt w:val="decimal"/>
      <w:lvlText w:val="%1."/>
      <w:lvlJc w:val="left"/>
      <w:pPr>
        <w:tabs>
          <w:tab w:val="num" w:pos="0"/>
        </w:tabs>
        <w:ind w:left="9291" w:hanging="360"/>
      </w:pPr>
      <w:rPr>
        <w:rFonts w:ascii="Times New Roman" w:hAnsi="Times New Roman" w:cs="Times New Roman" w:hint="default"/>
        <w:b/>
        <w:bCs/>
        <w:lang w:eastAsia="ar-SA" w:bidi="ar-SA"/>
      </w:rPr>
    </w:lvl>
  </w:abstractNum>
  <w:abstractNum w:abstractNumId="49" w15:restartNumberingAfterBreak="0">
    <w:nsid w:val="00000033"/>
    <w:multiLevelType w:val="multilevel"/>
    <w:tmpl w:val="00000033"/>
    <w:name w:val="WW8Num59"/>
    <w:lvl w:ilvl="0">
      <w:start w:val="3"/>
      <w:numFmt w:val="decimal"/>
      <w:pStyle w:val="Nagwek3"/>
      <w:lvlText w:val="%1"/>
      <w:lvlJc w:val="left"/>
      <w:pPr>
        <w:tabs>
          <w:tab w:val="num" w:pos="0"/>
        </w:tabs>
        <w:ind w:left="360" w:hanging="360"/>
      </w:pPr>
      <w:rPr>
        <w:rFonts w:hint="default"/>
        <w:b/>
        <w:i/>
      </w:rPr>
    </w:lvl>
    <w:lvl w:ilvl="1">
      <w:start w:val="1"/>
      <w:numFmt w:val="decimal"/>
      <w:lvlText w:val="%1.%2"/>
      <w:lvlJc w:val="left"/>
      <w:pPr>
        <w:tabs>
          <w:tab w:val="num" w:pos="0"/>
        </w:tabs>
        <w:ind w:left="720" w:hanging="360"/>
      </w:pPr>
      <w:rPr>
        <w:rFonts w:hint="default"/>
        <w:b/>
        <w:i/>
      </w:rPr>
    </w:lvl>
    <w:lvl w:ilvl="2">
      <w:start w:val="1"/>
      <w:numFmt w:val="decimal"/>
      <w:lvlText w:val="%1.%2.%3"/>
      <w:lvlJc w:val="left"/>
      <w:pPr>
        <w:tabs>
          <w:tab w:val="num" w:pos="0"/>
        </w:tabs>
        <w:ind w:left="1440" w:hanging="720"/>
      </w:pPr>
      <w:rPr>
        <w:rFonts w:hint="default"/>
        <w:b/>
        <w:i/>
      </w:rPr>
    </w:lvl>
    <w:lvl w:ilvl="3">
      <w:start w:val="1"/>
      <w:numFmt w:val="decimal"/>
      <w:lvlText w:val="%1.%2.%3.%4"/>
      <w:lvlJc w:val="left"/>
      <w:pPr>
        <w:tabs>
          <w:tab w:val="num" w:pos="0"/>
        </w:tabs>
        <w:ind w:left="1800" w:hanging="720"/>
      </w:pPr>
      <w:rPr>
        <w:rFonts w:hint="default"/>
        <w:b/>
        <w:i/>
      </w:rPr>
    </w:lvl>
    <w:lvl w:ilvl="4">
      <w:start w:val="1"/>
      <w:numFmt w:val="decimal"/>
      <w:lvlText w:val="%1.%2.%3.%4.%5"/>
      <w:lvlJc w:val="left"/>
      <w:pPr>
        <w:tabs>
          <w:tab w:val="num" w:pos="0"/>
        </w:tabs>
        <w:ind w:left="2520" w:hanging="1080"/>
      </w:pPr>
      <w:rPr>
        <w:rFonts w:hint="default"/>
        <w:b/>
        <w:i/>
      </w:rPr>
    </w:lvl>
    <w:lvl w:ilvl="5">
      <w:start w:val="1"/>
      <w:numFmt w:val="decimal"/>
      <w:lvlText w:val="%1.%2.%3.%4.%5.%6"/>
      <w:lvlJc w:val="left"/>
      <w:pPr>
        <w:tabs>
          <w:tab w:val="num" w:pos="0"/>
        </w:tabs>
        <w:ind w:left="2880" w:hanging="1080"/>
      </w:pPr>
      <w:rPr>
        <w:rFonts w:hint="default"/>
        <w:b/>
        <w:i/>
      </w:rPr>
    </w:lvl>
    <w:lvl w:ilvl="6">
      <w:start w:val="1"/>
      <w:numFmt w:val="decimal"/>
      <w:lvlText w:val="%1.%2.%3.%4.%5.%6.%7"/>
      <w:lvlJc w:val="left"/>
      <w:pPr>
        <w:tabs>
          <w:tab w:val="num" w:pos="0"/>
        </w:tabs>
        <w:ind w:left="3600" w:hanging="1440"/>
      </w:pPr>
      <w:rPr>
        <w:rFonts w:hint="default"/>
        <w:b/>
        <w:i/>
      </w:rPr>
    </w:lvl>
    <w:lvl w:ilvl="7">
      <w:start w:val="1"/>
      <w:numFmt w:val="decimal"/>
      <w:lvlText w:val="%1.%2.%3.%4.%5.%6.%7.%8"/>
      <w:lvlJc w:val="left"/>
      <w:pPr>
        <w:tabs>
          <w:tab w:val="num" w:pos="0"/>
        </w:tabs>
        <w:ind w:left="3960" w:hanging="1440"/>
      </w:pPr>
      <w:rPr>
        <w:rFonts w:hint="default"/>
        <w:b/>
        <w:i/>
      </w:rPr>
    </w:lvl>
    <w:lvl w:ilvl="8">
      <w:start w:val="1"/>
      <w:numFmt w:val="decimal"/>
      <w:lvlText w:val="%1.%2.%3.%4.%5.%6.%7.%8.%9"/>
      <w:lvlJc w:val="left"/>
      <w:pPr>
        <w:tabs>
          <w:tab w:val="num" w:pos="0"/>
        </w:tabs>
        <w:ind w:left="4680" w:hanging="1800"/>
      </w:pPr>
      <w:rPr>
        <w:rFonts w:hint="default"/>
        <w:b/>
        <w:i/>
      </w:rPr>
    </w:lvl>
  </w:abstractNum>
  <w:abstractNum w:abstractNumId="50" w15:restartNumberingAfterBreak="0">
    <w:nsid w:val="00000034"/>
    <w:multiLevelType w:val="multilevel"/>
    <w:tmpl w:val="00000034"/>
    <w:name w:val="WW8Num60"/>
    <w:lvl w:ilvl="0">
      <w:start w:val="1"/>
      <w:numFmt w:val="decimal"/>
      <w:lvlText w:val="%1)"/>
      <w:lvlJc w:val="left"/>
      <w:pPr>
        <w:tabs>
          <w:tab w:val="num" w:pos="0"/>
        </w:tabs>
        <w:ind w:left="1068" w:hanging="360"/>
      </w:pPr>
    </w:lvl>
    <w:lvl w:ilvl="1">
      <w:start w:val="1"/>
      <w:numFmt w:val="bullet"/>
      <w:lvlText w:val=""/>
      <w:lvlJc w:val="left"/>
      <w:pPr>
        <w:tabs>
          <w:tab w:val="num" w:pos="0"/>
        </w:tabs>
        <w:ind w:left="1788" w:hanging="360"/>
      </w:pPr>
      <w:rPr>
        <w:rFonts w:ascii="Symbol" w:hAnsi="Symbol" w:cs="Symbol" w:hint="default"/>
        <w:sz w:val="24"/>
        <w:szCs w:val="24"/>
      </w:r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51" w15:restartNumberingAfterBreak="0">
    <w:nsid w:val="00000035"/>
    <w:multiLevelType w:val="multilevel"/>
    <w:tmpl w:val="8BE45622"/>
    <w:name w:val="WW8Num61"/>
    <w:lvl w:ilvl="0">
      <w:start w:val="1"/>
      <w:numFmt w:val="decimal"/>
      <w:lvlText w:val="%1)"/>
      <w:lvlJc w:val="left"/>
      <w:pPr>
        <w:tabs>
          <w:tab w:val="num" w:pos="0"/>
        </w:tabs>
        <w:ind w:left="1068" w:hanging="360"/>
      </w:pPr>
      <w:rPr>
        <w:rFonts w:ascii="Times New Roman" w:hAnsi="Times New Roman" w:cs="Times New Roman" w:hint="default"/>
        <w:b w:val="0"/>
        <w:bCs/>
        <w:sz w:val="24"/>
        <w:szCs w:val="24"/>
      </w:rPr>
    </w:lvl>
    <w:lvl w:ilvl="1">
      <w:start w:val="1"/>
      <w:numFmt w:val="lowerLetter"/>
      <w:lvlText w:val="%2."/>
      <w:lvlJc w:val="left"/>
      <w:pPr>
        <w:tabs>
          <w:tab w:val="num" w:pos="0"/>
        </w:tabs>
        <w:ind w:left="1440" w:hanging="360"/>
      </w:pPr>
      <w:rPr>
        <w:rFonts w:ascii="Times New Roman" w:hAnsi="Times New Roman" w:cs="Times New Roman"/>
        <w:b/>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2" w15:restartNumberingAfterBreak="0">
    <w:nsid w:val="00000036"/>
    <w:multiLevelType w:val="singleLevel"/>
    <w:tmpl w:val="00000036"/>
    <w:name w:val="WW8Num62"/>
    <w:lvl w:ilvl="0">
      <w:start w:val="1"/>
      <w:numFmt w:val="bullet"/>
      <w:lvlText w:val=""/>
      <w:lvlJc w:val="left"/>
      <w:pPr>
        <w:tabs>
          <w:tab w:val="num" w:pos="0"/>
        </w:tabs>
        <w:ind w:left="2847" w:hanging="360"/>
      </w:pPr>
      <w:rPr>
        <w:rFonts w:ascii="Symbol" w:hAnsi="Symbol" w:cs="Symbol" w:hint="default"/>
      </w:rPr>
    </w:lvl>
  </w:abstractNum>
  <w:abstractNum w:abstractNumId="53" w15:restartNumberingAfterBreak="0">
    <w:nsid w:val="00000037"/>
    <w:multiLevelType w:val="multilevel"/>
    <w:tmpl w:val="00000037"/>
    <w:name w:val="WW8Num64"/>
    <w:lvl w:ilvl="0">
      <w:start w:val="1"/>
      <w:numFmt w:val="bullet"/>
      <w:lvlText w:val=""/>
      <w:lvlJc w:val="left"/>
      <w:pPr>
        <w:tabs>
          <w:tab w:val="num" w:pos="0"/>
        </w:tabs>
        <w:ind w:left="420" w:hanging="360"/>
      </w:pPr>
      <w:rPr>
        <w:rFonts w:ascii="Symbol" w:hAnsi="Symbol" w:cs="Symbol" w:hint="default"/>
      </w:rPr>
    </w:lvl>
    <w:lvl w:ilvl="1">
      <w:start w:val="1"/>
      <w:numFmt w:val="lowerLetter"/>
      <w:lvlText w:val="%2)"/>
      <w:lvlJc w:val="left"/>
      <w:pPr>
        <w:tabs>
          <w:tab w:val="num" w:pos="0"/>
        </w:tabs>
        <w:ind w:left="1140" w:hanging="360"/>
      </w:pPr>
      <w:rPr>
        <w:rFonts w:hint="default"/>
      </w:rPr>
    </w:lvl>
    <w:lvl w:ilvl="2">
      <w:start w:val="1"/>
      <w:numFmt w:val="bullet"/>
      <w:lvlText w:val=""/>
      <w:lvlJc w:val="left"/>
      <w:pPr>
        <w:tabs>
          <w:tab w:val="num" w:pos="0"/>
        </w:tabs>
        <w:ind w:left="1860" w:hanging="360"/>
      </w:pPr>
      <w:rPr>
        <w:rFonts w:ascii="Wingdings" w:hAnsi="Wingdings" w:cs="Wingdings" w:hint="default"/>
        <w:lang w:eastAsia="ar-SA" w:bidi="ar-SA"/>
      </w:rPr>
    </w:lvl>
    <w:lvl w:ilvl="3">
      <w:start w:val="1"/>
      <w:numFmt w:val="bullet"/>
      <w:lvlText w:val=""/>
      <w:lvlJc w:val="left"/>
      <w:pPr>
        <w:tabs>
          <w:tab w:val="num" w:pos="0"/>
        </w:tabs>
        <w:ind w:left="2580" w:hanging="360"/>
      </w:pPr>
      <w:rPr>
        <w:rFonts w:ascii="Symbol" w:hAnsi="Symbol" w:cs="Symbol" w:hint="default"/>
      </w:rPr>
    </w:lvl>
    <w:lvl w:ilvl="4">
      <w:start w:val="1"/>
      <w:numFmt w:val="bullet"/>
      <w:lvlText w:val="o"/>
      <w:lvlJc w:val="left"/>
      <w:pPr>
        <w:tabs>
          <w:tab w:val="num" w:pos="0"/>
        </w:tabs>
        <w:ind w:left="3300" w:hanging="360"/>
      </w:pPr>
      <w:rPr>
        <w:rFonts w:ascii="Courier New" w:hAnsi="Courier New" w:cs="Courier New" w:hint="default"/>
      </w:rPr>
    </w:lvl>
    <w:lvl w:ilvl="5">
      <w:start w:val="1"/>
      <w:numFmt w:val="bullet"/>
      <w:lvlText w:val=""/>
      <w:lvlJc w:val="left"/>
      <w:pPr>
        <w:tabs>
          <w:tab w:val="num" w:pos="0"/>
        </w:tabs>
        <w:ind w:left="4020" w:hanging="360"/>
      </w:pPr>
      <w:rPr>
        <w:rFonts w:ascii="Wingdings" w:hAnsi="Wingdings" w:cs="Wingdings" w:hint="default"/>
        <w:lang w:eastAsia="ar-SA" w:bidi="ar-SA"/>
      </w:rPr>
    </w:lvl>
    <w:lvl w:ilvl="6">
      <w:start w:val="1"/>
      <w:numFmt w:val="bullet"/>
      <w:lvlText w:val=""/>
      <w:lvlJc w:val="left"/>
      <w:pPr>
        <w:tabs>
          <w:tab w:val="num" w:pos="0"/>
        </w:tabs>
        <w:ind w:left="4740" w:hanging="360"/>
      </w:pPr>
      <w:rPr>
        <w:rFonts w:ascii="Symbol" w:hAnsi="Symbol" w:cs="Symbol" w:hint="default"/>
      </w:rPr>
    </w:lvl>
    <w:lvl w:ilvl="7">
      <w:start w:val="1"/>
      <w:numFmt w:val="bullet"/>
      <w:lvlText w:val="o"/>
      <w:lvlJc w:val="left"/>
      <w:pPr>
        <w:tabs>
          <w:tab w:val="num" w:pos="0"/>
        </w:tabs>
        <w:ind w:left="5460" w:hanging="360"/>
      </w:pPr>
      <w:rPr>
        <w:rFonts w:ascii="Courier New" w:hAnsi="Courier New" w:cs="Courier New" w:hint="default"/>
      </w:rPr>
    </w:lvl>
    <w:lvl w:ilvl="8">
      <w:start w:val="1"/>
      <w:numFmt w:val="bullet"/>
      <w:lvlText w:val=""/>
      <w:lvlJc w:val="left"/>
      <w:pPr>
        <w:tabs>
          <w:tab w:val="num" w:pos="0"/>
        </w:tabs>
        <w:ind w:left="6180" w:hanging="360"/>
      </w:pPr>
      <w:rPr>
        <w:rFonts w:ascii="Wingdings" w:hAnsi="Wingdings" w:cs="Wingdings" w:hint="default"/>
        <w:lang w:eastAsia="ar-SA" w:bidi="ar-SA"/>
      </w:rPr>
    </w:lvl>
  </w:abstractNum>
  <w:abstractNum w:abstractNumId="54" w15:restartNumberingAfterBreak="0">
    <w:nsid w:val="00000038"/>
    <w:multiLevelType w:val="multilevel"/>
    <w:tmpl w:val="00000038"/>
    <w:name w:val="WW8Num65"/>
    <w:lvl w:ilvl="0">
      <w:start w:val="1"/>
      <w:numFmt w:val="decimal"/>
      <w:lvlText w:val="Załącznik nr %1."/>
      <w:lvlJc w:val="left"/>
      <w:pPr>
        <w:tabs>
          <w:tab w:val="num" w:pos="0"/>
        </w:tabs>
        <w:ind w:left="1440" w:hanging="360"/>
      </w:pPr>
      <w:rPr>
        <w:rFonts w:ascii="Times New Roman" w:eastAsia="Calibri" w:hAnsi="Times New Roman" w:cs="Times New Roman" w:hint="default"/>
      </w:rPr>
    </w:lvl>
    <w:lvl w:ilvl="1">
      <w:start w:val="1"/>
      <w:numFmt w:val="decimal"/>
      <w:lvlText w:val="Załącznik nr %2."/>
      <w:lvlJc w:val="left"/>
      <w:pPr>
        <w:tabs>
          <w:tab w:val="num" w:pos="0"/>
        </w:tabs>
        <w:ind w:left="1440" w:hanging="360"/>
      </w:pPr>
      <w:rPr>
        <w:rFonts w:ascii="Times New Roman" w:eastAsia="Calibri" w:hAnsi="Times New Roman" w:cs="Times New Roman"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5" w15:restartNumberingAfterBreak="0">
    <w:nsid w:val="00000039"/>
    <w:multiLevelType w:val="singleLevel"/>
    <w:tmpl w:val="00000039"/>
    <w:name w:val="WW8Num66"/>
    <w:lvl w:ilvl="0">
      <w:start w:val="1"/>
      <w:numFmt w:val="decimal"/>
      <w:lvlText w:val="%1."/>
      <w:lvlJc w:val="left"/>
      <w:pPr>
        <w:tabs>
          <w:tab w:val="num" w:pos="360"/>
        </w:tabs>
        <w:ind w:left="360" w:hanging="360"/>
      </w:pPr>
      <w:rPr>
        <w:rFonts w:ascii="Times New Roman" w:hAnsi="Times New Roman" w:cs="Times New Roman" w:hint="default"/>
        <w:color w:val="auto"/>
      </w:rPr>
    </w:lvl>
  </w:abstractNum>
  <w:abstractNum w:abstractNumId="56" w15:restartNumberingAfterBreak="0">
    <w:nsid w:val="0000003A"/>
    <w:multiLevelType w:val="singleLevel"/>
    <w:tmpl w:val="0000003A"/>
    <w:name w:val="WW8Num67"/>
    <w:lvl w:ilvl="0">
      <w:start w:val="1"/>
      <w:numFmt w:val="decimal"/>
      <w:lvlText w:val="%1."/>
      <w:lvlJc w:val="left"/>
      <w:pPr>
        <w:tabs>
          <w:tab w:val="num" w:pos="360"/>
        </w:tabs>
        <w:ind w:left="360" w:hanging="360"/>
      </w:pPr>
      <w:rPr>
        <w:rFonts w:ascii="Calibri" w:hAnsi="Calibri" w:cs="Calibri" w:hint="default"/>
        <w:b w:val="0"/>
      </w:rPr>
    </w:lvl>
  </w:abstractNum>
  <w:abstractNum w:abstractNumId="57" w15:restartNumberingAfterBreak="0">
    <w:nsid w:val="0000003B"/>
    <w:multiLevelType w:val="multilevel"/>
    <w:tmpl w:val="0000003B"/>
    <w:name w:val="WW8Num68"/>
    <w:lvl w:ilvl="0">
      <w:start w:val="1"/>
      <w:numFmt w:val="upperRoman"/>
      <w:suff w:val="space"/>
      <w:lvlText w:val="%1."/>
      <w:lvlJc w:val="left"/>
      <w:pPr>
        <w:tabs>
          <w:tab w:val="num" w:pos="0"/>
        </w:tabs>
        <w:ind w:left="340" w:hanging="340"/>
      </w:pPr>
      <w:rPr>
        <w:rFonts w:ascii="Times New Roman" w:hAnsi="Times New Roman" w:cs="Times New Roman" w:hint="default"/>
        <w:b/>
        <w:i w:val="0"/>
      </w:rPr>
    </w:lvl>
    <w:lvl w:ilvl="1">
      <w:start w:val="1"/>
      <w:numFmt w:val="decimal"/>
      <w:lvlText w:val="%2."/>
      <w:lvlJc w:val="left"/>
      <w:pPr>
        <w:tabs>
          <w:tab w:val="num" w:pos="720"/>
        </w:tabs>
        <w:ind w:left="720" w:hanging="493"/>
      </w:pPr>
      <w:rPr>
        <w:rFonts w:ascii="Times New Roman" w:hAnsi="Times New Roman" w:cs="Times New Roman" w:hint="default"/>
        <w:b w:val="0"/>
        <w:i w:val="0"/>
      </w:rPr>
    </w:lvl>
    <w:lvl w:ilvl="2">
      <w:start w:val="1"/>
      <w:numFmt w:val="lowerLetter"/>
      <w:lvlText w:val="%3)"/>
      <w:lvlJc w:val="left"/>
      <w:pPr>
        <w:tabs>
          <w:tab w:val="num" w:pos="1080"/>
        </w:tabs>
        <w:ind w:left="1080" w:hanging="513"/>
      </w:pPr>
      <w:rPr>
        <w:rFonts w:ascii="Times New Roman" w:hAnsi="Times New Roman" w:cs="Times New Roman" w:hint="default"/>
        <w:b w:val="0"/>
        <w:i w:val="0"/>
        <w:color w:val="auto"/>
      </w:rPr>
    </w:lvl>
    <w:lvl w:ilvl="3">
      <w:start w:val="1"/>
      <w:numFmt w:val="decimal"/>
      <w:lvlText w:val="(%4)"/>
      <w:lvlJc w:val="left"/>
      <w:pPr>
        <w:tabs>
          <w:tab w:val="num" w:pos="1440"/>
        </w:tabs>
        <w:ind w:left="1440" w:hanging="360"/>
      </w:pPr>
      <w:rPr>
        <w:rFonts w:ascii="Times New Roman" w:hAnsi="Times New Roman" w:cs="Times New Roman" w:hint="default"/>
      </w:rPr>
    </w:lvl>
    <w:lvl w:ilvl="4">
      <w:start w:val="1"/>
      <w:numFmt w:val="lowerLetter"/>
      <w:lvlText w:val="(%5)"/>
      <w:lvlJc w:val="left"/>
      <w:pPr>
        <w:tabs>
          <w:tab w:val="num" w:pos="1800"/>
        </w:tabs>
        <w:ind w:left="1800" w:hanging="360"/>
      </w:pPr>
      <w:rPr>
        <w:rFonts w:ascii="Times New Roman" w:hAnsi="Times New Roman" w:cs="Times New Roman" w:hint="default"/>
      </w:rPr>
    </w:lvl>
    <w:lvl w:ilvl="5">
      <w:start w:val="1"/>
      <w:numFmt w:val="lowerRoman"/>
      <w:lvlText w:val="(%6)"/>
      <w:lvlJc w:val="left"/>
      <w:pPr>
        <w:tabs>
          <w:tab w:val="num" w:pos="2160"/>
        </w:tabs>
        <w:ind w:left="2160" w:hanging="360"/>
      </w:pPr>
      <w:rPr>
        <w:rFonts w:ascii="Times New Roman" w:hAnsi="Times New Roman" w:cs="Times New Roman" w:hint="default"/>
      </w:rPr>
    </w:lvl>
    <w:lvl w:ilvl="6">
      <w:start w:val="1"/>
      <w:numFmt w:val="decimal"/>
      <w:lvlText w:val="%7."/>
      <w:lvlJc w:val="left"/>
      <w:pPr>
        <w:tabs>
          <w:tab w:val="num" w:pos="2520"/>
        </w:tabs>
        <w:ind w:left="2520" w:hanging="360"/>
      </w:pPr>
      <w:rPr>
        <w:rFonts w:ascii="Calibri" w:hAnsi="Calibri" w:cs="Calibri" w:hint="default"/>
        <w:b w:val="0"/>
        <w:i w:val="0"/>
        <w:color w:val="auto"/>
        <w:sz w:val="22"/>
        <w:szCs w:val="24"/>
      </w:rPr>
    </w:lvl>
    <w:lvl w:ilvl="7">
      <w:start w:val="1"/>
      <w:numFmt w:val="lowerLetter"/>
      <w:lvlText w:val="%8."/>
      <w:lvlJc w:val="left"/>
      <w:pPr>
        <w:tabs>
          <w:tab w:val="num" w:pos="2880"/>
        </w:tabs>
        <w:ind w:left="2880" w:hanging="360"/>
      </w:pPr>
      <w:rPr>
        <w:rFonts w:ascii="Times New Roman" w:hAnsi="Times New Roman" w:cs="Times New Roman" w:hint="default"/>
      </w:rPr>
    </w:lvl>
    <w:lvl w:ilvl="8">
      <w:start w:val="1"/>
      <w:numFmt w:val="lowerRoman"/>
      <w:lvlText w:val="%9."/>
      <w:lvlJc w:val="left"/>
      <w:pPr>
        <w:tabs>
          <w:tab w:val="num" w:pos="3240"/>
        </w:tabs>
        <w:ind w:left="3240" w:hanging="360"/>
      </w:pPr>
      <w:rPr>
        <w:rFonts w:ascii="Times New Roman" w:hAnsi="Times New Roman" w:cs="Times New Roman" w:hint="default"/>
      </w:rPr>
    </w:lvl>
  </w:abstractNum>
  <w:abstractNum w:abstractNumId="58" w15:restartNumberingAfterBreak="0">
    <w:nsid w:val="0000003C"/>
    <w:multiLevelType w:val="multilevel"/>
    <w:tmpl w:val="4CD60786"/>
    <w:name w:val="WW8Num69"/>
    <w:lvl w:ilvl="0">
      <w:start w:val="1"/>
      <w:numFmt w:val="lowerLetter"/>
      <w:lvlText w:val="%1)"/>
      <w:lvlJc w:val="left"/>
      <w:pPr>
        <w:tabs>
          <w:tab w:val="num" w:pos="0"/>
        </w:tabs>
        <w:ind w:left="420" w:hanging="360"/>
      </w:pPr>
      <w:rPr>
        <w:rFonts w:hint="default"/>
      </w:rPr>
    </w:lvl>
    <w:lvl w:ilvl="1">
      <w:start w:val="1"/>
      <w:numFmt w:val="decimal"/>
      <w:lvlText w:val="%2)"/>
      <w:lvlJc w:val="left"/>
      <w:pPr>
        <w:tabs>
          <w:tab w:val="num" w:pos="1080"/>
        </w:tabs>
        <w:ind w:left="1080" w:hanging="360"/>
      </w:pPr>
      <w:rPr>
        <w:rFonts w:ascii="Times New Roman" w:eastAsia="Arial" w:hAnsi="Times New Roman" w:cs="Times New Roman"/>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 w15:restartNumberingAfterBreak="0">
    <w:nsid w:val="0000003D"/>
    <w:multiLevelType w:val="singleLevel"/>
    <w:tmpl w:val="0000003D"/>
    <w:name w:val="WW8Num70"/>
    <w:lvl w:ilvl="0">
      <w:numFmt w:val="bullet"/>
      <w:lvlText w:val="-"/>
      <w:lvlJc w:val="left"/>
      <w:pPr>
        <w:tabs>
          <w:tab w:val="num" w:pos="0"/>
        </w:tabs>
        <w:ind w:left="1426" w:hanging="360"/>
      </w:pPr>
      <w:rPr>
        <w:rFonts w:ascii="Times New Roman" w:hAnsi="Times New Roman" w:cs="Times New Roman" w:hint="default"/>
      </w:rPr>
    </w:lvl>
  </w:abstractNum>
  <w:abstractNum w:abstractNumId="60" w15:restartNumberingAfterBreak="0">
    <w:nsid w:val="0000003E"/>
    <w:multiLevelType w:val="singleLevel"/>
    <w:tmpl w:val="0000003E"/>
    <w:name w:val="WW8Num71"/>
    <w:lvl w:ilvl="0">
      <w:start w:val="1"/>
      <w:numFmt w:val="decimal"/>
      <w:lvlText w:val="%1)"/>
      <w:lvlJc w:val="left"/>
      <w:pPr>
        <w:tabs>
          <w:tab w:val="num" w:pos="0"/>
        </w:tabs>
        <w:ind w:left="720" w:hanging="360"/>
      </w:pPr>
      <w:rPr>
        <w:rFonts w:ascii="Times New Roman" w:hAnsi="Times New Roman" w:cs="Times New Roman" w:hint="default"/>
      </w:rPr>
    </w:lvl>
  </w:abstractNum>
  <w:abstractNum w:abstractNumId="61" w15:restartNumberingAfterBreak="0">
    <w:nsid w:val="0000003F"/>
    <w:multiLevelType w:val="multilevel"/>
    <w:tmpl w:val="0000003F"/>
    <w:name w:val="WW8Num72"/>
    <w:lvl w:ilvl="0">
      <w:start w:val="1"/>
      <w:numFmt w:val="decimal"/>
      <w:lvlText w:val="%1)"/>
      <w:lvlJc w:val="left"/>
      <w:pPr>
        <w:tabs>
          <w:tab w:val="num" w:pos="0"/>
        </w:tabs>
        <w:ind w:left="720" w:hanging="360"/>
      </w:pPr>
      <w:rPr>
        <w:rFonts w:ascii="Times New Roman" w:hAnsi="Times New Roman" w:cs="Times New Roman"/>
        <w:sz w:val="24"/>
        <w:szCs w:val="24"/>
      </w:rPr>
    </w:lvl>
    <w:lvl w:ilvl="1">
      <w:start w:val="1"/>
      <w:numFmt w:val="lowerLetter"/>
      <w:lvlText w:val="%2."/>
      <w:lvlJc w:val="left"/>
      <w:pPr>
        <w:tabs>
          <w:tab w:val="num" w:pos="0"/>
        </w:tabs>
        <w:ind w:left="1440" w:hanging="360"/>
      </w:pPr>
      <w:rPr>
        <w:rFonts w:ascii="Times New Roman" w:hAnsi="Times New Roman" w:cs="Times New Roman"/>
        <w:sz w:val="24"/>
        <w:szCs w:val="24"/>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2" w15:restartNumberingAfterBreak="0">
    <w:nsid w:val="00000040"/>
    <w:multiLevelType w:val="singleLevel"/>
    <w:tmpl w:val="00000040"/>
    <w:name w:val="WW8Num73"/>
    <w:lvl w:ilvl="0">
      <w:start w:val="1"/>
      <w:numFmt w:val="lowerLetter"/>
      <w:lvlText w:val="%1)"/>
      <w:lvlJc w:val="left"/>
      <w:pPr>
        <w:tabs>
          <w:tab w:val="num" w:pos="0"/>
        </w:tabs>
        <w:ind w:left="1211" w:hanging="360"/>
      </w:pPr>
      <w:rPr>
        <w:rFonts w:ascii="Times New Roman" w:hAnsi="Times New Roman" w:cs="Times New Roman"/>
        <w:b w:val="0"/>
        <w:i w:val="0"/>
        <w:sz w:val="24"/>
        <w:szCs w:val="24"/>
      </w:rPr>
    </w:lvl>
  </w:abstractNum>
  <w:abstractNum w:abstractNumId="63" w15:restartNumberingAfterBreak="0">
    <w:nsid w:val="00000041"/>
    <w:multiLevelType w:val="singleLevel"/>
    <w:tmpl w:val="00000041"/>
    <w:lvl w:ilvl="0">
      <w:start w:val="1"/>
      <w:numFmt w:val="lowerLetter"/>
      <w:lvlText w:val="%1)"/>
      <w:lvlJc w:val="left"/>
      <w:pPr>
        <w:tabs>
          <w:tab w:val="num" w:pos="0"/>
        </w:tabs>
        <w:ind w:left="720" w:hanging="360"/>
      </w:pPr>
      <w:rPr>
        <w:rFonts w:ascii="Times New Roman" w:hAnsi="Times New Roman" w:cs="Times New Roman" w:hint="default"/>
        <w:sz w:val="24"/>
        <w:szCs w:val="24"/>
        <w:lang w:val="pl-PL"/>
      </w:rPr>
    </w:lvl>
  </w:abstractNum>
  <w:abstractNum w:abstractNumId="64" w15:restartNumberingAfterBreak="0">
    <w:nsid w:val="00000042"/>
    <w:multiLevelType w:val="singleLevel"/>
    <w:tmpl w:val="00000042"/>
    <w:name w:val="WW8Num75"/>
    <w:lvl w:ilvl="0">
      <w:start w:val="1"/>
      <w:numFmt w:val="bullet"/>
      <w:lvlText w:val=""/>
      <w:lvlJc w:val="left"/>
      <w:pPr>
        <w:tabs>
          <w:tab w:val="num" w:pos="0"/>
        </w:tabs>
        <w:ind w:left="720" w:hanging="360"/>
      </w:pPr>
      <w:rPr>
        <w:rFonts w:ascii="Symbol" w:hAnsi="Symbol" w:cs="Symbol" w:hint="default"/>
        <w:sz w:val="24"/>
        <w:szCs w:val="24"/>
      </w:rPr>
    </w:lvl>
  </w:abstractNum>
  <w:abstractNum w:abstractNumId="65" w15:restartNumberingAfterBreak="0">
    <w:nsid w:val="00000043"/>
    <w:multiLevelType w:val="singleLevel"/>
    <w:tmpl w:val="00000043"/>
    <w:name w:val="WW8Num76"/>
    <w:lvl w:ilvl="0">
      <w:start w:val="1"/>
      <w:numFmt w:val="decimal"/>
      <w:lvlText w:val="%1)"/>
      <w:lvlJc w:val="left"/>
      <w:pPr>
        <w:tabs>
          <w:tab w:val="num" w:pos="1440"/>
        </w:tabs>
        <w:ind w:left="1440" w:hanging="360"/>
      </w:pPr>
      <w:rPr>
        <w:rFonts w:ascii="Times New Roman" w:hAnsi="Times New Roman" w:cs="Times New Roman" w:hint="default"/>
      </w:rPr>
    </w:lvl>
  </w:abstractNum>
  <w:abstractNum w:abstractNumId="66" w15:restartNumberingAfterBreak="0">
    <w:nsid w:val="00000044"/>
    <w:multiLevelType w:val="singleLevel"/>
    <w:tmpl w:val="00000044"/>
    <w:name w:val="WW8Num77"/>
    <w:lvl w:ilvl="0">
      <w:start w:val="1"/>
      <w:numFmt w:val="decimal"/>
      <w:lvlText w:val="%1)"/>
      <w:lvlJc w:val="left"/>
      <w:pPr>
        <w:tabs>
          <w:tab w:val="num" w:pos="786"/>
        </w:tabs>
        <w:ind w:left="786" w:hanging="360"/>
      </w:pPr>
      <w:rPr>
        <w:rFonts w:ascii="Calibri" w:hAnsi="Calibri" w:cs="Calibri" w:hint="default"/>
        <w:b w:val="0"/>
        <w:i w:val="0"/>
        <w:sz w:val="22"/>
      </w:rPr>
    </w:lvl>
  </w:abstractNum>
  <w:abstractNum w:abstractNumId="67" w15:restartNumberingAfterBreak="0">
    <w:nsid w:val="00000045"/>
    <w:multiLevelType w:val="multilevel"/>
    <w:tmpl w:val="00000045"/>
    <w:lvl w:ilvl="0">
      <w:start w:val="1"/>
      <w:numFmt w:val="lowerLetter"/>
      <w:lvlText w:val="%1)"/>
      <w:lvlJc w:val="left"/>
      <w:pPr>
        <w:tabs>
          <w:tab w:val="num" w:pos="0"/>
        </w:tabs>
        <w:ind w:left="420" w:hanging="36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 w15:restartNumberingAfterBreak="0">
    <w:nsid w:val="00000046"/>
    <w:multiLevelType w:val="multilevel"/>
    <w:tmpl w:val="5DEA3F94"/>
    <w:lvl w:ilvl="0">
      <w:start w:val="15"/>
      <w:numFmt w:val="upperRoman"/>
      <w:lvlText w:val="%1."/>
      <w:lvlJc w:val="left"/>
      <w:pPr>
        <w:tabs>
          <w:tab w:val="num" w:pos="6120"/>
        </w:tabs>
        <w:ind w:left="6120" w:hanging="720"/>
      </w:pPr>
      <w:rPr>
        <w:rFonts w:ascii="Arial" w:hAnsi="Arial" w:cs="Arial"/>
      </w:rPr>
    </w:lvl>
    <w:lvl w:ilvl="1">
      <w:start w:val="1"/>
      <w:numFmt w:val="decimal"/>
      <w:lvlText w:val="%2)"/>
      <w:lvlJc w:val="left"/>
      <w:pPr>
        <w:tabs>
          <w:tab w:val="num" w:pos="1440"/>
        </w:tabs>
        <w:ind w:left="1440" w:hanging="360"/>
      </w:pPr>
      <w:rPr>
        <w:rFonts w:ascii="Times New Roman" w:hAnsi="Times New Roman" w:cs="Times New Roman" w:hint="default"/>
        <w:b w:val="0"/>
        <w:i w:val="0"/>
        <w:sz w:val="24"/>
        <w:szCs w:val="24"/>
      </w:rPr>
    </w:lvl>
    <w:lvl w:ilvl="2">
      <w:start w:val="3"/>
      <w:numFmt w:val="lowerLetter"/>
      <w:lvlText w:val="%3."/>
      <w:lvlJc w:val="left"/>
      <w:pPr>
        <w:tabs>
          <w:tab w:val="num" w:pos="0"/>
        </w:tabs>
        <w:ind w:left="2340" w:hanging="360"/>
      </w:pPr>
    </w:lvl>
    <w:lvl w:ilvl="3">
      <w:start w:val="1"/>
      <w:numFmt w:val="lowerLetter"/>
      <w:lvlText w:val="%4)"/>
      <w:lvlJc w:val="left"/>
      <w:pPr>
        <w:tabs>
          <w:tab w:val="num" w:pos="2880"/>
        </w:tabs>
        <w:ind w:left="2880" w:hanging="360"/>
      </w:pPr>
      <w:rPr>
        <w:rFonts w:ascii="Verdana" w:hAnsi="Verdana" w:cs="Times New Roman" w:hint="default"/>
        <w:b w:val="0"/>
        <w:i w:val="0"/>
        <w:sz w:val="18"/>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9" w15:restartNumberingAfterBreak="0">
    <w:nsid w:val="0000004A"/>
    <w:multiLevelType w:val="multilevel"/>
    <w:tmpl w:val="0000004A"/>
    <w:lvl w:ilvl="0">
      <w:start w:val="1"/>
      <w:numFmt w:val="decimal"/>
      <w:lvlText w:val="%1)"/>
      <w:lvlJc w:val="left"/>
      <w:pPr>
        <w:tabs>
          <w:tab w:val="num" w:pos="1440"/>
        </w:tabs>
        <w:ind w:left="1440" w:hanging="360"/>
      </w:pPr>
      <w:rPr>
        <w:rFonts w:ascii="Times New Roman" w:hAnsi="Times New Roman"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15:restartNumberingAfterBreak="0">
    <w:nsid w:val="0000004C"/>
    <w:multiLevelType w:val="multilevel"/>
    <w:tmpl w:val="FCE0B344"/>
    <w:lvl w:ilvl="0">
      <w:start w:val="1"/>
      <w:numFmt w:val="decimal"/>
      <w:lvlText w:val="%1."/>
      <w:lvlJc w:val="left"/>
      <w:pPr>
        <w:tabs>
          <w:tab w:val="num" w:pos="708"/>
        </w:tabs>
        <w:ind w:left="1980" w:hanging="360"/>
      </w:pPr>
      <w:rPr>
        <w:rFonts w:ascii="Arial" w:hAnsi="Arial" w:cs="Arial" w:hint="default"/>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1" w15:restartNumberingAfterBreak="0">
    <w:nsid w:val="039346DB"/>
    <w:multiLevelType w:val="hybridMultilevel"/>
    <w:tmpl w:val="53900AD4"/>
    <w:lvl w:ilvl="0" w:tplc="E1D2C3F4">
      <w:start w:val="1"/>
      <w:numFmt w:val="upperLetter"/>
      <w:lvlText w:val="%1."/>
      <w:lvlJc w:val="left"/>
      <w:pPr>
        <w:ind w:left="720" w:hanging="360"/>
      </w:pPr>
      <w:rPr>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06356130"/>
    <w:multiLevelType w:val="hybridMultilevel"/>
    <w:tmpl w:val="7F5E9E98"/>
    <w:lvl w:ilvl="0" w:tplc="04150001">
      <w:start w:val="1"/>
      <w:numFmt w:val="bullet"/>
      <w:lvlText w:val=""/>
      <w:lvlJc w:val="left"/>
      <w:pPr>
        <w:ind w:left="1380" w:hanging="360"/>
      </w:pPr>
      <w:rPr>
        <w:rFonts w:ascii="Symbol" w:hAnsi="Symbol" w:hint="default"/>
      </w:rPr>
    </w:lvl>
    <w:lvl w:ilvl="1" w:tplc="04150003" w:tentative="1">
      <w:start w:val="1"/>
      <w:numFmt w:val="bullet"/>
      <w:lvlText w:val="o"/>
      <w:lvlJc w:val="left"/>
      <w:pPr>
        <w:ind w:left="2100" w:hanging="360"/>
      </w:pPr>
      <w:rPr>
        <w:rFonts w:ascii="Courier New" w:hAnsi="Courier New" w:cs="Courier New" w:hint="default"/>
      </w:rPr>
    </w:lvl>
    <w:lvl w:ilvl="2" w:tplc="04150005" w:tentative="1">
      <w:start w:val="1"/>
      <w:numFmt w:val="bullet"/>
      <w:lvlText w:val=""/>
      <w:lvlJc w:val="left"/>
      <w:pPr>
        <w:ind w:left="2820" w:hanging="360"/>
      </w:pPr>
      <w:rPr>
        <w:rFonts w:ascii="Wingdings" w:hAnsi="Wingdings" w:hint="default"/>
      </w:rPr>
    </w:lvl>
    <w:lvl w:ilvl="3" w:tplc="04150001" w:tentative="1">
      <w:start w:val="1"/>
      <w:numFmt w:val="bullet"/>
      <w:lvlText w:val=""/>
      <w:lvlJc w:val="left"/>
      <w:pPr>
        <w:ind w:left="3540" w:hanging="360"/>
      </w:pPr>
      <w:rPr>
        <w:rFonts w:ascii="Symbol" w:hAnsi="Symbol" w:hint="default"/>
      </w:rPr>
    </w:lvl>
    <w:lvl w:ilvl="4" w:tplc="04150003" w:tentative="1">
      <w:start w:val="1"/>
      <w:numFmt w:val="bullet"/>
      <w:lvlText w:val="o"/>
      <w:lvlJc w:val="left"/>
      <w:pPr>
        <w:ind w:left="4260" w:hanging="360"/>
      </w:pPr>
      <w:rPr>
        <w:rFonts w:ascii="Courier New" w:hAnsi="Courier New" w:cs="Courier New" w:hint="default"/>
      </w:rPr>
    </w:lvl>
    <w:lvl w:ilvl="5" w:tplc="04150005" w:tentative="1">
      <w:start w:val="1"/>
      <w:numFmt w:val="bullet"/>
      <w:lvlText w:val=""/>
      <w:lvlJc w:val="left"/>
      <w:pPr>
        <w:ind w:left="4980" w:hanging="360"/>
      </w:pPr>
      <w:rPr>
        <w:rFonts w:ascii="Wingdings" w:hAnsi="Wingdings" w:hint="default"/>
      </w:rPr>
    </w:lvl>
    <w:lvl w:ilvl="6" w:tplc="04150001" w:tentative="1">
      <w:start w:val="1"/>
      <w:numFmt w:val="bullet"/>
      <w:lvlText w:val=""/>
      <w:lvlJc w:val="left"/>
      <w:pPr>
        <w:ind w:left="5700" w:hanging="360"/>
      </w:pPr>
      <w:rPr>
        <w:rFonts w:ascii="Symbol" w:hAnsi="Symbol" w:hint="default"/>
      </w:rPr>
    </w:lvl>
    <w:lvl w:ilvl="7" w:tplc="04150003" w:tentative="1">
      <w:start w:val="1"/>
      <w:numFmt w:val="bullet"/>
      <w:lvlText w:val="o"/>
      <w:lvlJc w:val="left"/>
      <w:pPr>
        <w:ind w:left="6420" w:hanging="360"/>
      </w:pPr>
      <w:rPr>
        <w:rFonts w:ascii="Courier New" w:hAnsi="Courier New" w:cs="Courier New" w:hint="default"/>
      </w:rPr>
    </w:lvl>
    <w:lvl w:ilvl="8" w:tplc="04150005" w:tentative="1">
      <w:start w:val="1"/>
      <w:numFmt w:val="bullet"/>
      <w:lvlText w:val=""/>
      <w:lvlJc w:val="left"/>
      <w:pPr>
        <w:ind w:left="7140" w:hanging="360"/>
      </w:pPr>
      <w:rPr>
        <w:rFonts w:ascii="Wingdings" w:hAnsi="Wingdings" w:hint="default"/>
      </w:rPr>
    </w:lvl>
  </w:abstractNum>
  <w:abstractNum w:abstractNumId="73" w15:restartNumberingAfterBreak="0">
    <w:nsid w:val="103F7125"/>
    <w:multiLevelType w:val="hybridMultilevel"/>
    <w:tmpl w:val="CD8E345A"/>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4" w15:restartNumberingAfterBreak="0">
    <w:nsid w:val="11E0688A"/>
    <w:multiLevelType w:val="hybridMultilevel"/>
    <w:tmpl w:val="F1C828E2"/>
    <w:lvl w:ilvl="0" w:tplc="C7D4A092">
      <w:start w:val="1"/>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12131AC5"/>
    <w:multiLevelType w:val="hybridMultilevel"/>
    <w:tmpl w:val="34B0C6F0"/>
    <w:lvl w:ilvl="0" w:tplc="FFFFFFFF">
      <w:numFmt w:val="bullet"/>
      <w:lvlText w:val="-"/>
      <w:lvlJc w:val="left"/>
      <w:pPr>
        <w:tabs>
          <w:tab w:val="num" w:pos="2007"/>
        </w:tabs>
        <w:ind w:left="2007" w:hanging="360"/>
      </w:pPr>
      <w:rPr>
        <w:rFonts w:ascii="Times New Roman" w:eastAsia="Times New Roman" w:hAnsi="Times New Roman" w:cs="Times New Roman" w:hint="default"/>
      </w:rPr>
    </w:lvl>
    <w:lvl w:ilvl="1" w:tplc="A720FB3E">
      <w:start w:val="1"/>
      <w:numFmt w:val="decimal"/>
      <w:lvlText w:val="%2."/>
      <w:lvlJc w:val="left"/>
      <w:pPr>
        <w:tabs>
          <w:tab w:val="num" w:pos="1080"/>
        </w:tabs>
        <w:ind w:left="1080" w:hanging="360"/>
      </w:pPr>
      <w:rPr>
        <w:rFonts w:ascii="Verdana" w:hAnsi="Verdana" w:hint="default"/>
        <w:b w:val="0"/>
        <w:i w:val="0"/>
        <w:color w:val="000000"/>
        <w:sz w:val="18"/>
      </w:rPr>
    </w:lvl>
    <w:lvl w:ilvl="2" w:tplc="63C87CD6">
      <w:start w:val="1"/>
      <w:numFmt w:val="decimal"/>
      <w:lvlText w:val="%3."/>
      <w:lvlJc w:val="left"/>
      <w:pPr>
        <w:tabs>
          <w:tab w:val="num" w:pos="360"/>
        </w:tabs>
        <w:ind w:left="360" w:hanging="360"/>
      </w:pPr>
      <w:rPr>
        <w:b w:val="0"/>
      </w:rPr>
    </w:lvl>
    <w:lvl w:ilvl="3" w:tplc="D8026BAA">
      <w:start w:val="1"/>
      <w:numFmt w:val="lowerLetter"/>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C5060420">
      <w:start w:val="14"/>
      <w:numFmt w:val="upperRoman"/>
      <w:lvlText w:val="%6."/>
      <w:lvlJc w:val="left"/>
      <w:pPr>
        <w:tabs>
          <w:tab w:val="num" w:pos="4500"/>
        </w:tabs>
        <w:ind w:left="4500" w:hanging="720"/>
      </w:pPr>
      <w:rPr>
        <w:u w:val="single"/>
      </w:rPr>
    </w:lvl>
    <w:lvl w:ilvl="6" w:tplc="B98C9FBC">
      <w:start w:val="1"/>
      <w:numFmt w:val="decimal"/>
      <w:lvlText w:val="%7)"/>
      <w:lvlJc w:val="left"/>
      <w:pPr>
        <w:ind w:left="928"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76" w15:restartNumberingAfterBreak="0">
    <w:nsid w:val="12852036"/>
    <w:multiLevelType w:val="hybridMultilevel"/>
    <w:tmpl w:val="0636914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708C0EDA">
      <w:start w:val="4"/>
      <w:numFmt w:val="decimal"/>
      <w:lvlText w:val="%7."/>
      <w:lvlJc w:val="left"/>
      <w:pPr>
        <w:ind w:left="5040" w:hanging="360"/>
      </w:pPr>
      <w:rPr>
        <w:color w:val="auto"/>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7" w15:restartNumberingAfterBreak="0">
    <w:nsid w:val="163E7E24"/>
    <w:multiLevelType w:val="hybridMultilevel"/>
    <w:tmpl w:val="DECAA8A8"/>
    <w:lvl w:ilvl="0" w:tplc="00000040">
      <w:start w:val="1"/>
      <w:numFmt w:val="lowerLetter"/>
      <w:lvlText w:val="%1)"/>
      <w:lvlJc w:val="left"/>
      <w:pPr>
        <w:ind w:left="1040" w:hanging="360"/>
      </w:pPr>
      <w:rPr>
        <w:rFonts w:ascii="Times New Roman" w:hAnsi="Times New Roman" w:cs="Times New Roman"/>
        <w:b w:val="0"/>
        <w:i w:val="0"/>
        <w:sz w:val="24"/>
        <w:szCs w:val="24"/>
      </w:rPr>
    </w:lvl>
    <w:lvl w:ilvl="1" w:tplc="04150019">
      <w:start w:val="1"/>
      <w:numFmt w:val="lowerLetter"/>
      <w:lvlText w:val="%2."/>
      <w:lvlJc w:val="left"/>
      <w:pPr>
        <w:ind w:left="1760" w:hanging="360"/>
      </w:pPr>
    </w:lvl>
    <w:lvl w:ilvl="2" w:tplc="0415001B">
      <w:start w:val="1"/>
      <w:numFmt w:val="lowerRoman"/>
      <w:lvlText w:val="%3."/>
      <w:lvlJc w:val="right"/>
      <w:pPr>
        <w:ind w:left="2480" w:hanging="180"/>
      </w:pPr>
    </w:lvl>
    <w:lvl w:ilvl="3" w:tplc="0415000F" w:tentative="1">
      <w:start w:val="1"/>
      <w:numFmt w:val="decimal"/>
      <w:lvlText w:val="%4."/>
      <w:lvlJc w:val="left"/>
      <w:pPr>
        <w:ind w:left="3200" w:hanging="360"/>
      </w:pPr>
    </w:lvl>
    <w:lvl w:ilvl="4" w:tplc="04150019" w:tentative="1">
      <w:start w:val="1"/>
      <w:numFmt w:val="lowerLetter"/>
      <w:lvlText w:val="%5."/>
      <w:lvlJc w:val="left"/>
      <w:pPr>
        <w:ind w:left="3920" w:hanging="360"/>
      </w:pPr>
    </w:lvl>
    <w:lvl w:ilvl="5" w:tplc="0415001B" w:tentative="1">
      <w:start w:val="1"/>
      <w:numFmt w:val="lowerRoman"/>
      <w:lvlText w:val="%6."/>
      <w:lvlJc w:val="right"/>
      <w:pPr>
        <w:ind w:left="4640" w:hanging="180"/>
      </w:pPr>
    </w:lvl>
    <w:lvl w:ilvl="6" w:tplc="0415000F" w:tentative="1">
      <w:start w:val="1"/>
      <w:numFmt w:val="decimal"/>
      <w:lvlText w:val="%7."/>
      <w:lvlJc w:val="left"/>
      <w:pPr>
        <w:ind w:left="5360" w:hanging="360"/>
      </w:pPr>
    </w:lvl>
    <w:lvl w:ilvl="7" w:tplc="04150019" w:tentative="1">
      <w:start w:val="1"/>
      <w:numFmt w:val="lowerLetter"/>
      <w:lvlText w:val="%8."/>
      <w:lvlJc w:val="left"/>
      <w:pPr>
        <w:ind w:left="6080" w:hanging="360"/>
      </w:pPr>
    </w:lvl>
    <w:lvl w:ilvl="8" w:tplc="0415001B" w:tentative="1">
      <w:start w:val="1"/>
      <w:numFmt w:val="lowerRoman"/>
      <w:lvlText w:val="%9."/>
      <w:lvlJc w:val="right"/>
      <w:pPr>
        <w:ind w:left="6800" w:hanging="180"/>
      </w:pPr>
    </w:lvl>
  </w:abstractNum>
  <w:abstractNum w:abstractNumId="78" w15:restartNumberingAfterBreak="0">
    <w:nsid w:val="1948129B"/>
    <w:multiLevelType w:val="hybridMultilevel"/>
    <w:tmpl w:val="CE5C3124"/>
    <w:lvl w:ilvl="0" w:tplc="04150001">
      <w:start w:val="1"/>
      <w:numFmt w:val="bullet"/>
      <w:lvlText w:val=""/>
      <w:lvlJc w:val="left"/>
      <w:pPr>
        <w:ind w:left="1400" w:hanging="360"/>
      </w:pPr>
      <w:rPr>
        <w:rFonts w:ascii="Symbol" w:hAnsi="Symbol" w:hint="default"/>
      </w:rPr>
    </w:lvl>
    <w:lvl w:ilvl="1" w:tplc="04150003" w:tentative="1">
      <w:start w:val="1"/>
      <w:numFmt w:val="bullet"/>
      <w:lvlText w:val="o"/>
      <w:lvlJc w:val="left"/>
      <w:pPr>
        <w:ind w:left="2120" w:hanging="360"/>
      </w:pPr>
      <w:rPr>
        <w:rFonts w:ascii="Courier New" w:hAnsi="Courier New" w:cs="Courier New" w:hint="default"/>
      </w:rPr>
    </w:lvl>
    <w:lvl w:ilvl="2" w:tplc="04150005" w:tentative="1">
      <w:start w:val="1"/>
      <w:numFmt w:val="bullet"/>
      <w:lvlText w:val=""/>
      <w:lvlJc w:val="left"/>
      <w:pPr>
        <w:ind w:left="2840" w:hanging="360"/>
      </w:pPr>
      <w:rPr>
        <w:rFonts w:ascii="Wingdings" w:hAnsi="Wingdings" w:hint="default"/>
      </w:rPr>
    </w:lvl>
    <w:lvl w:ilvl="3" w:tplc="04150001" w:tentative="1">
      <w:start w:val="1"/>
      <w:numFmt w:val="bullet"/>
      <w:lvlText w:val=""/>
      <w:lvlJc w:val="left"/>
      <w:pPr>
        <w:ind w:left="3560" w:hanging="360"/>
      </w:pPr>
      <w:rPr>
        <w:rFonts w:ascii="Symbol" w:hAnsi="Symbol" w:hint="default"/>
      </w:rPr>
    </w:lvl>
    <w:lvl w:ilvl="4" w:tplc="04150003" w:tentative="1">
      <w:start w:val="1"/>
      <w:numFmt w:val="bullet"/>
      <w:lvlText w:val="o"/>
      <w:lvlJc w:val="left"/>
      <w:pPr>
        <w:ind w:left="4280" w:hanging="360"/>
      </w:pPr>
      <w:rPr>
        <w:rFonts w:ascii="Courier New" w:hAnsi="Courier New" w:cs="Courier New" w:hint="default"/>
      </w:rPr>
    </w:lvl>
    <w:lvl w:ilvl="5" w:tplc="04150005" w:tentative="1">
      <w:start w:val="1"/>
      <w:numFmt w:val="bullet"/>
      <w:lvlText w:val=""/>
      <w:lvlJc w:val="left"/>
      <w:pPr>
        <w:ind w:left="5000" w:hanging="360"/>
      </w:pPr>
      <w:rPr>
        <w:rFonts w:ascii="Wingdings" w:hAnsi="Wingdings" w:hint="default"/>
      </w:rPr>
    </w:lvl>
    <w:lvl w:ilvl="6" w:tplc="04150001" w:tentative="1">
      <w:start w:val="1"/>
      <w:numFmt w:val="bullet"/>
      <w:lvlText w:val=""/>
      <w:lvlJc w:val="left"/>
      <w:pPr>
        <w:ind w:left="5720" w:hanging="360"/>
      </w:pPr>
      <w:rPr>
        <w:rFonts w:ascii="Symbol" w:hAnsi="Symbol" w:hint="default"/>
      </w:rPr>
    </w:lvl>
    <w:lvl w:ilvl="7" w:tplc="04150003" w:tentative="1">
      <w:start w:val="1"/>
      <w:numFmt w:val="bullet"/>
      <w:lvlText w:val="o"/>
      <w:lvlJc w:val="left"/>
      <w:pPr>
        <w:ind w:left="6440" w:hanging="360"/>
      </w:pPr>
      <w:rPr>
        <w:rFonts w:ascii="Courier New" w:hAnsi="Courier New" w:cs="Courier New" w:hint="default"/>
      </w:rPr>
    </w:lvl>
    <w:lvl w:ilvl="8" w:tplc="04150005" w:tentative="1">
      <w:start w:val="1"/>
      <w:numFmt w:val="bullet"/>
      <w:lvlText w:val=""/>
      <w:lvlJc w:val="left"/>
      <w:pPr>
        <w:ind w:left="7160" w:hanging="360"/>
      </w:pPr>
      <w:rPr>
        <w:rFonts w:ascii="Wingdings" w:hAnsi="Wingdings" w:hint="default"/>
      </w:rPr>
    </w:lvl>
  </w:abstractNum>
  <w:abstractNum w:abstractNumId="79" w15:restartNumberingAfterBreak="0">
    <w:nsid w:val="194D556E"/>
    <w:multiLevelType w:val="hybridMultilevel"/>
    <w:tmpl w:val="970C45D8"/>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DC8C67F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19F913B6"/>
    <w:multiLevelType w:val="hybridMultilevel"/>
    <w:tmpl w:val="B3A44650"/>
    <w:lvl w:ilvl="0" w:tplc="FDD0D7FA">
      <w:start w:val="1"/>
      <w:numFmt w:val="decimal"/>
      <w:lvlText w:val="%1)"/>
      <w:lvlJc w:val="left"/>
      <w:pPr>
        <w:ind w:left="3600" w:hanging="360"/>
      </w:pPr>
      <w:rPr>
        <w:rFonts w:ascii="Times New Roman" w:hAnsi="Times New Roman" w:cs="Times New Roman" w:hint="default"/>
        <w:b w:val="0"/>
        <w:i w:val="0"/>
        <w:color w:val="000000"/>
        <w:sz w:val="24"/>
        <w:szCs w:val="24"/>
      </w:rPr>
    </w:lvl>
    <w:lvl w:ilvl="1" w:tplc="04150001">
      <w:start w:val="1"/>
      <w:numFmt w:val="bullet"/>
      <w:lvlText w:val=""/>
      <w:lvlJc w:val="left"/>
      <w:pPr>
        <w:ind w:left="4320" w:hanging="360"/>
      </w:pPr>
      <w:rPr>
        <w:rFonts w:ascii="Symbol" w:hAnsi="Symbol" w:hint="default"/>
      </w:rPr>
    </w:lvl>
    <w:lvl w:ilvl="2" w:tplc="0415001B">
      <w:start w:val="1"/>
      <w:numFmt w:val="lowerRoman"/>
      <w:lvlText w:val="%3."/>
      <w:lvlJc w:val="right"/>
      <w:pPr>
        <w:ind w:left="5040" w:hanging="180"/>
      </w:pPr>
      <w:rPr>
        <w:rFonts w:cs="Times New Roman"/>
      </w:rPr>
    </w:lvl>
    <w:lvl w:ilvl="3" w:tplc="0415000F">
      <w:start w:val="1"/>
      <w:numFmt w:val="decimal"/>
      <w:lvlText w:val="%4."/>
      <w:lvlJc w:val="left"/>
      <w:pPr>
        <w:ind w:left="5760" w:hanging="360"/>
      </w:pPr>
      <w:rPr>
        <w:rFonts w:cs="Times New Roman"/>
      </w:rPr>
    </w:lvl>
    <w:lvl w:ilvl="4" w:tplc="04150019">
      <w:start w:val="1"/>
      <w:numFmt w:val="lowerLetter"/>
      <w:lvlText w:val="%5."/>
      <w:lvlJc w:val="left"/>
      <w:pPr>
        <w:ind w:left="6480" w:hanging="360"/>
      </w:pPr>
      <w:rPr>
        <w:rFonts w:cs="Times New Roman"/>
      </w:rPr>
    </w:lvl>
    <w:lvl w:ilvl="5" w:tplc="0415001B">
      <w:start w:val="1"/>
      <w:numFmt w:val="lowerRoman"/>
      <w:lvlText w:val="%6."/>
      <w:lvlJc w:val="right"/>
      <w:pPr>
        <w:ind w:left="7200" w:hanging="180"/>
      </w:pPr>
      <w:rPr>
        <w:rFonts w:cs="Times New Roman"/>
      </w:rPr>
    </w:lvl>
    <w:lvl w:ilvl="6" w:tplc="0415000F">
      <w:start w:val="1"/>
      <w:numFmt w:val="decimal"/>
      <w:lvlText w:val="%7."/>
      <w:lvlJc w:val="left"/>
      <w:pPr>
        <w:ind w:left="7920" w:hanging="360"/>
      </w:pPr>
      <w:rPr>
        <w:rFonts w:cs="Times New Roman"/>
      </w:rPr>
    </w:lvl>
    <w:lvl w:ilvl="7" w:tplc="04150019">
      <w:start w:val="1"/>
      <w:numFmt w:val="lowerLetter"/>
      <w:lvlText w:val="%8."/>
      <w:lvlJc w:val="left"/>
      <w:pPr>
        <w:ind w:left="8640" w:hanging="360"/>
      </w:pPr>
      <w:rPr>
        <w:rFonts w:cs="Times New Roman"/>
      </w:rPr>
    </w:lvl>
    <w:lvl w:ilvl="8" w:tplc="0415001B">
      <w:start w:val="1"/>
      <w:numFmt w:val="lowerRoman"/>
      <w:lvlText w:val="%9."/>
      <w:lvlJc w:val="right"/>
      <w:pPr>
        <w:ind w:left="9360" w:hanging="180"/>
      </w:pPr>
      <w:rPr>
        <w:rFonts w:cs="Times New Roman"/>
      </w:rPr>
    </w:lvl>
  </w:abstractNum>
  <w:abstractNum w:abstractNumId="81" w15:restartNumberingAfterBreak="0">
    <w:nsid w:val="1B08495A"/>
    <w:multiLevelType w:val="singleLevel"/>
    <w:tmpl w:val="B48293DC"/>
    <w:lvl w:ilvl="0">
      <w:start w:val="1"/>
      <w:numFmt w:val="decimal"/>
      <w:lvlText w:val="%1."/>
      <w:lvlJc w:val="left"/>
      <w:pPr>
        <w:tabs>
          <w:tab w:val="num" w:pos="360"/>
        </w:tabs>
        <w:ind w:left="360" w:hanging="360"/>
      </w:pPr>
      <w:rPr>
        <w:rFonts w:ascii="Times New Roman" w:hAnsi="Times New Roman" w:cs="Times New Roman" w:hint="default"/>
      </w:rPr>
    </w:lvl>
  </w:abstractNum>
  <w:abstractNum w:abstractNumId="82" w15:restartNumberingAfterBreak="0">
    <w:nsid w:val="1DB442E8"/>
    <w:multiLevelType w:val="hybridMultilevel"/>
    <w:tmpl w:val="59220302"/>
    <w:lvl w:ilvl="0" w:tplc="A23C794C">
      <w:start w:val="1"/>
      <w:numFmt w:val="decimal"/>
      <w:lvlText w:val="%1."/>
      <w:lvlJc w:val="left"/>
      <w:pPr>
        <w:ind w:left="720" w:hanging="360"/>
      </w:pPr>
      <w:rPr>
        <w:rFonts w:ascii="Times New Roman" w:hAnsi="Times New Roman" w:cs="Times New Roman" w:hint="default"/>
        <w:b w:val="0"/>
        <w:i w:val="0"/>
        <w:color w:val="000000"/>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3" w15:restartNumberingAfterBreak="0">
    <w:nsid w:val="1E636A8B"/>
    <w:multiLevelType w:val="hybridMultilevel"/>
    <w:tmpl w:val="A25AFF86"/>
    <w:lvl w:ilvl="0" w:tplc="AD94ABE0">
      <w:start w:val="1"/>
      <w:numFmt w:val="decimal"/>
      <w:lvlText w:val="%1."/>
      <w:lvlJc w:val="left"/>
      <w:pPr>
        <w:tabs>
          <w:tab w:val="num" w:pos="960"/>
        </w:tabs>
        <w:ind w:left="960" w:hanging="600"/>
      </w:pPr>
      <w:rPr>
        <w:rFonts w:ascii="Times New Roman" w:hAnsi="Times New Roman" w:cs="Times New Roman" w:hint="default"/>
        <w:b w:val="0"/>
        <w:i w:val="0"/>
        <w:sz w:val="23"/>
      </w:rPr>
    </w:lvl>
    <w:lvl w:ilvl="1" w:tplc="9A7AB054">
      <w:start w:val="1"/>
      <w:numFmt w:val="decimal"/>
      <w:lvlText w:val="%2)"/>
      <w:lvlJc w:val="left"/>
      <w:pPr>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6C429D64">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4AC85626">
      <w:start w:val="1"/>
      <w:numFmt w:val="decimal"/>
      <w:lvlText w:val="%7."/>
      <w:lvlJc w:val="left"/>
      <w:pPr>
        <w:tabs>
          <w:tab w:val="num" w:pos="5040"/>
        </w:tabs>
        <w:ind w:left="5040" w:hanging="360"/>
      </w:pPr>
      <w:rPr>
        <w:rFonts w:ascii="Times New Roman" w:hAnsi="Times New Roman" w:cs="Times New Roman" w:hint="default"/>
        <w:b w:val="0"/>
        <w:i w:val="0"/>
        <w:color w:val="auto"/>
        <w:sz w:val="24"/>
        <w:szCs w:val="24"/>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84" w15:restartNumberingAfterBreak="0">
    <w:nsid w:val="1EEF6A42"/>
    <w:multiLevelType w:val="singleLevel"/>
    <w:tmpl w:val="081A4C5C"/>
    <w:lvl w:ilvl="0">
      <w:start w:val="1"/>
      <w:numFmt w:val="decimal"/>
      <w:lvlText w:val="%1."/>
      <w:lvlJc w:val="left"/>
      <w:pPr>
        <w:tabs>
          <w:tab w:val="num" w:pos="76"/>
        </w:tabs>
        <w:ind w:left="76" w:hanging="360"/>
      </w:pPr>
      <w:rPr>
        <w:rFonts w:ascii="Times New Roman" w:hAnsi="Times New Roman" w:cs="Times New Roman" w:hint="default"/>
      </w:rPr>
    </w:lvl>
  </w:abstractNum>
  <w:abstractNum w:abstractNumId="85" w15:restartNumberingAfterBreak="0">
    <w:nsid w:val="211F5FDF"/>
    <w:multiLevelType w:val="hybridMultilevel"/>
    <w:tmpl w:val="44A4BDF8"/>
    <w:lvl w:ilvl="0" w:tplc="45623392">
      <w:start w:val="1"/>
      <w:numFmt w:val="decimal"/>
      <w:lvlText w:val="%1."/>
      <w:lvlJc w:val="left"/>
      <w:pPr>
        <w:ind w:left="360" w:hanging="360"/>
      </w:pPr>
      <w:rPr>
        <w:b w:val="0"/>
        <w:bCs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6" w15:restartNumberingAfterBreak="0">
    <w:nsid w:val="227E0661"/>
    <w:multiLevelType w:val="hybridMultilevel"/>
    <w:tmpl w:val="FF364758"/>
    <w:name w:val="WW8Num742242"/>
    <w:lvl w:ilvl="0" w:tplc="FFFFFFFF">
      <w:start w:val="1"/>
      <w:numFmt w:val="decimal"/>
      <w:lvlText w:val="%1."/>
      <w:lvlJc w:val="left"/>
      <w:pPr>
        <w:tabs>
          <w:tab w:val="num" w:pos="255"/>
        </w:tabs>
        <w:ind w:left="255" w:hanging="255"/>
      </w:pPr>
      <w:rPr>
        <w:rFonts w:ascii="Times New Roman" w:hAnsi="Times New Roman" w:cs="Times New Roman" w:hint="default"/>
        <w:b w:val="0"/>
        <w:i w:val="0"/>
        <w:strike w:val="0"/>
        <w:dstrike w:val="0"/>
        <w:color w:val="auto"/>
        <w:sz w:val="24"/>
        <w:u w:val="none" w:color="000000"/>
        <w:effect w:val="none"/>
      </w:rPr>
    </w:lvl>
    <w:lvl w:ilvl="1" w:tplc="00000040">
      <w:start w:val="1"/>
      <w:numFmt w:val="lowerLetter"/>
      <w:lvlText w:val="%2)"/>
      <w:lvlJc w:val="left"/>
      <w:pPr>
        <w:tabs>
          <w:tab w:val="num" w:pos="1440"/>
        </w:tabs>
        <w:ind w:left="1440" w:hanging="360"/>
      </w:pPr>
      <w:rPr>
        <w:rFonts w:ascii="Times New Roman" w:hAnsi="Times New Roman" w:cs="Times New Roman"/>
        <w:b w:val="0"/>
        <w:i w:val="0"/>
        <w:strike w:val="0"/>
        <w:dstrike w:val="0"/>
        <w:color w:val="auto"/>
        <w:sz w:val="24"/>
        <w:szCs w:val="24"/>
        <w:u w:val="none" w:color="000000"/>
        <w:effect w:val="none"/>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87" w15:restartNumberingAfterBreak="0">
    <w:nsid w:val="25416AB0"/>
    <w:multiLevelType w:val="hybridMultilevel"/>
    <w:tmpl w:val="F9BC5A92"/>
    <w:lvl w:ilvl="0" w:tplc="0EB0F0D0">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8" w15:restartNumberingAfterBreak="0">
    <w:nsid w:val="273E2443"/>
    <w:multiLevelType w:val="hybridMultilevel"/>
    <w:tmpl w:val="C75EDFA2"/>
    <w:lvl w:ilvl="0" w:tplc="1D2223C8">
      <w:start w:val="1"/>
      <w:numFmt w:val="decimal"/>
      <w:lvlText w:val="%1."/>
      <w:lvlJc w:val="left"/>
      <w:pPr>
        <w:ind w:left="720" w:hanging="360"/>
      </w:pPr>
      <w:rPr>
        <w:b w:val="0"/>
        <w:bCs w:val="0"/>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299B68E6"/>
    <w:multiLevelType w:val="hybridMultilevel"/>
    <w:tmpl w:val="156C2EC6"/>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2CF14A0A"/>
    <w:multiLevelType w:val="hybridMultilevel"/>
    <w:tmpl w:val="AA9CCD5E"/>
    <w:lvl w:ilvl="0" w:tplc="04150011">
      <w:start w:val="1"/>
      <w:numFmt w:val="decimal"/>
      <w:lvlText w:val="%1)"/>
      <w:lvlJc w:val="left"/>
      <w:pPr>
        <w:ind w:left="1068" w:hanging="360"/>
      </w:pPr>
    </w:lvl>
    <w:lvl w:ilvl="1" w:tplc="01601A48">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91" w15:restartNumberingAfterBreak="0">
    <w:nsid w:val="2FD81BD4"/>
    <w:multiLevelType w:val="hybridMultilevel"/>
    <w:tmpl w:val="A28C6CA0"/>
    <w:lvl w:ilvl="0" w:tplc="04150001">
      <w:start w:val="1"/>
      <w:numFmt w:val="bullet"/>
      <w:lvlText w:val=""/>
      <w:lvlJc w:val="left"/>
      <w:pPr>
        <w:ind w:left="2847" w:hanging="360"/>
      </w:pPr>
      <w:rPr>
        <w:rFonts w:ascii="Symbol" w:hAnsi="Symbol" w:hint="default"/>
      </w:rPr>
    </w:lvl>
    <w:lvl w:ilvl="1" w:tplc="04150003">
      <w:start w:val="1"/>
      <w:numFmt w:val="bullet"/>
      <w:lvlText w:val="o"/>
      <w:lvlJc w:val="left"/>
      <w:pPr>
        <w:ind w:left="3567" w:hanging="360"/>
      </w:pPr>
      <w:rPr>
        <w:rFonts w:ascii="Courier New" w:hAnsi="Courier New" w:cs="Courier New" w:hint="default"/>
      </w:rPr>
    </w:lvl>
    <w:lvl w:ilvl="2" w:tplc="04150005">
      <w:start w:val="1"/>
      <w:numFmt w:val="bullet"/>
      <w:lvlText w:val=""/>
      <w:lvlJc w:val="left"/>
      <w:pPr>
        <w:ind w:left="4287" w:hanging="360"/>
      </w:pPr>
      <w:rPr>
        <w:rFonts w:ascii="Wingdings" w:hAnsi="Wingdings" w:hint="default"/>
      </w:rPr>
    </w:lvl>
    <w:lvl w:ilvl="3" w:tplc="04150001">
      <w:start w:val="1"/>
      <w:numFmt w:val="bullet"/>
      <w:lvlText w:val=""/>
      <w:lvlJc w:val="left"/>
      <w:pPr>
        <w:ind w:left="5007" w:hanging="360"/>
      </w:pPr>
      <w:rPr>
        <w:rFonts w:ascii="Symbol" w:hAnsi="Symbol" w:hint="default"/>
      </w:rPr>
    </w:lvl>
    <w:lvl w:ilvl="4" w:tplc="04150003">
      <w:start w:val="1"/>
      <w:numFmt w:val="bullet"/>
      <w:lvlText w:val="o"/>
      <w:lvlJc w:val="left"/>
      <w:pPr>
        <w:ind w:left="5727" w:hanging="360"/>
      </w:pPr>
      <w:rPr>
        <w:rFonts w:ascii="Courier New" w:hAnsi="Courier New" w:cs="Courier New" w:hint="default"/>
      </w:rPr>
    </w:lvl>
    <w:lvl w:ilvl="5" w:tplc="04150005">
      <w:start w:val="1"/>
      <w:numFmt w:val="bullet"/>
      <w:lvlText w:val=""/>
      <w:lvlJc w:val="left"/>
      <w:pPr>
        <w:ind w:left="6447" w:hanging="360"/>
      </w:pPr>
      <w:rPr>
        <w:rFonts w:ascii="Wingdings" w:hAnsi="Wingdings" w:hint="default"/>
      </w:rPr>
    </w:lvl>
    <w:lvl w:ilvl="6" w:tplc="04150001">
      <w:start w:val="1"/>
      <w:numFmt w:val="bullet"/>
      <w:lvlText w:val=""/>
      <w:lvlJc w:val="left"/>
      <w:pPr>
        <w:ind w:left="7167" w:hanging="360"/>
      </w:pPr>
      <w:rPr>
        <w:rFonts w:ascii="Symbol" w:hAnsi="Symbol" w:hint="default"/>
      </w:rPr>
    </w:lvl>
    <w:lvl w:ilvl="7" w:tplc="04150003">
      <w:start w:val="1"/>
      <w:numFmt w:val="bullet"/>
      <w:lvlText w:val="o"/>
      <w:lvlJc w:val="left"/>
      <w:pPr>
        <w:ind w:left="7887" w:hanging="360"/>
      </w:pPr>
      <w:rPr>
        <w:rFonts w:ascii="Courier New" w:hAnsi="Courier New" w:cs="Courier New" w:hint="default"/>
      </w:rPr>
    </w:lvl>
    <w:lvl w:ilvl="8" w:tplc="04150005">
      <w:start w:val="1"/>
      <w:numFmt w:val="bullet"/>
      <w:lvlText w:val=""/>
      <w:lvlJc w:val="left"/>
      <w:pPr>
        <w:ind w:left="8607" w:hanging="360"/>
      </w:pPr>
      <w:rPr>
        <w:rFonts w:ascii="Wingdings" w:hAnsi="Wingdings" w:hint="default"/>
      </w:rPr>
    </w:lvl>
  </w:abstractNum>
  <w:abstractNum w:abstractNumId="92" w15:restartNumberingAfterBreak="0">
    <w:nsid w:val="30167A40"/>
    <w:multiLevelType w:val="singleLevel"/>
    <w:tmpl w:val="8154E30E"/>
    <w:lvl w:ilvl="0">
      <w:start w:val="1"/>
      <w:numFmt w:val="decimal"/>
      <w:lvlText w:val="%1."/>
      <w:lvlJc w:val="left"/>
      <w:pPr>
        <w:tabs>
          <w:tab w:val="num" w:pos="76"/>
        </w:tabs>
        <w:ind w:left="76" w:hanging="360"/>
      </w:pPr>
      <w:rPr>
        <w:rFonts w:ascii="Times New Roman" w:hAnsi="Times New Roman" w:cs="Times New Roman" w:hint="default"/>
        <w:b w:val="0"/>
      </w:rPr>
    </w:lvl>
  </w:abstractNum>
  <w:abstractNum w:abstractNumId="93" w15:restartNumberingAfterBreak="0">
    <w:nsid w:val="31234EAB"/>
    <w:multiLevelType w:val="hybridMultilevel"/>
    <w:tmpl w:val="FDEABB7C"/>
    <w:lvl w:ilvl="0" w:tplc="FE3CD762">
      <w:start w:val="1"/>
      <w:numFmt w:val="lowerLetter"/>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94" w15:restartNumberingAfterBreak="0">
    <w:nsid w:val="3AA20FBE"/>
    <w:multiLevelType w:val="hybridMultilevel"/>
    <w:tmpl w:val="411EA25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3AEF2371"/>
    <w:multiLevelType w:val="multilevel"/>
    <w:tmpl w:val="AA26FBC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6" w15:restartNumberingAfterBreak="0">
    <w:nsid w:val="3DBE69AC"/>
    <w:multiLevelType w:val="hybridMultilevel"/>
    <w:tmpl w:val="8EB2C61E"/>
    <w:lvl w:ilvl="0" w:tplc="D47AEC08">
      <w:start w:val="1"/>
      <w:numFmt w:val="decimal"/>
      <w:lvlText w:val="%1."/>
      <w:lvlJc w:val="left"/>
      <w:pPr>
        <w:tabs>
          <w:tab w:val="num" w:pos="360"/>
        </w:tabs>
        <w:ind w:left="360" w:hanging="360"/>
      </w:pPr>
      <w:rPr>
        <w:rFonts w:cs="Times New Roman"/>
        <w:color w:val="auto"/>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97" w15:restartNumberingAfterBreak="0">
    <w:nsid w:val="46C23CEF"/>
    <w:multiLevelType w:val="hybridMultilevel"/>
    <w:tmpl w:val="D7F0C650"/>
    <w:lvl w:ilvl="0" w:tplc="836432C2">
      <w:start w:val="1"/>
      <w:numFmt w:val="decimal"/>
      <w:pStyle w:val="Cytat"/>
      <w:lvlText w:val="%1."/>
      <w:lvlJc w:val="left"/>
      <w:pPr>
        <w:ind w:left="720" w:hanging="360"/>
      </w:pPr>
      <w:rPr>
        <w:b w:val="0"/>
        <w:b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4B245B87"/>
    <w:multiLevelType w:val="hybridMultilevel"/>
    <w:tmpl w:val="02700478"/>
    <w:lvl w:ilvl="0" w:tplc="00000040">
      <w:start w:val="1"/>
      <w:numFmt w:val="lowerLetter"/>
      <w:lvlText w:val="%1)"/>
      <w:lvlJc w:val="left"/>
      <w:pPr>
        <w:ind w:left="1740" w:hanging="360"/>
      </w:pPr>
      <w:rPr>
        <w:rFonts w:ascii="Times New Roman" w:hAnsi="Times New Roman" w:cs="Times New Roman"/>
        <w:b w:val="0"/>
        <w:i w:val="0"/>
        <w:sz w:val="24"/>
        <w:szCs w:val="24"/>
      </w:rPr>
    </w:lvl>
    <w:lvl w:ilvl="1" w:tplc="04150019">
      <w:start w:val="1"/>
      <w:numFmt w:val="lowerLetter"/>
      <w:lvlText w:val="%2."/>
      <w:lvlJc w:val="left"/>
      <w:pPr>
        <w:ind w:left="2460" w:hanging="360"/>
      </w:pPr>
    </w:lvl>
    <w:lvl w:ilvl="2" w:tplc="0415001B">
      <w:start w:val="1"/>
      <w:numFmt w:val="lowerRoman"/>
      <w:lvlText w:val="%3."/>
      <w:lvlJc w:val="right"/>
      <w:pPr>
        <w:ind w:left="3180" w:hanging="180"/>
      </w:pPr>
    </w:lvl>
    <w:lvl w:ilvl="3" w:tplc="0415000F" w:tentative="1">
      <w:start w:val="1"/>
      <w:numFmt w:val="decimal"/>
      <w:lvlText w:val="%4."/>
      <w:lvlJc w:val="left"/>
      <w:pPr>
        <w:ind w:left="3900" w:hanging="360"/>
      </w:pPr>
    </w:lvl>
    <w:lvl w:ilvl="4" w:tplc="04150019" w:tentative="1">
      <w:start w:val="1"/>
      <w:numFmt w:val="lowerLetter"/>
      <w:lvlText w:val="%5."/>
      <w:lvlJc w:val="left"/>
      <w:pPr>
        <w:ind w:left="4620" w:hanging="360"/>
      </w:pPr>
    </w:lvl>
    <w:lvl w:ilvl="5" w:tplc="0415001B" w:tentative="1">
      <w:start w:val="1"/>
      <w:numFmt w:val="lowerRoman"/>
      <w:lvlText w:val="%6."/>
      <w:lvlJc w:val="right"/>
      <w:pPr>
        <w:ind w:left="5340" w:hanging="180"/>
      </w:pPr>
    </w:lvl>
    <w:lvl w:ilvl="6" w:tplc="0415000F" w:tentative="1">
      <w:start w:val="1"/>
      <w:numFmt w:val="decimal"/>
      <w:lvlText w:val="%7."/>
      <w:lvlJc w:val="left"/>
      <w:pPr>
        <w:ind w:left="6060" w:hanging="360"/>
      </w:pPr>
    </w:lvl>
    <w:lvl w:ilvl="7" w:tplc="04150019" w:tentative="1">
      <w:start w:val="1"/>
      <w:numFmt w:val="lowerLetter"/>
      <w:lvlText w:val="%8."/>
      <w:lvlJc w:val="left"/>
      <w:pPr>
        <w:ind w:left="6780" w:hanging="360"/>
      </w:pPr>
    </w:lvl>
    <w:lvl w:ilvl="8" w:tplc="0415001B" w:tentative="1">
      <w:start w:val="1"/>
      <w:numFmt w:val="lowerRoman"/>
      <w:lvlText w:val="%9."/>
      <w:lvlJc w:val="right"/>
      <w:pPr>
        <w:ind w:left="7500" w:hanging="180"/>
      </w:pPr>
    </w:lvl>
  </w:abstractNum>
  <w:abstractNum w:abstractNumId="99" w15:restartNumberingAfterBreak="0">
    <w:nsid w:val="4DE623E1"/>
    <w:multiLevelType w:val="hybridMultilevel"/>
    <w:tmpl w:val="344C9DB0"/>
    <w:lvl w:ilvl="0" w:tplc="04150017">
      <w:start w:val="1"/>
      <w:numFmt w:val="lowerLetter"/>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100" w15:restartNumberingAfterBreak="0">
    <w:nsid w:val="4EB651EB"/>
    <w:multiLevelType w:val="hybridMultilevel"/>
    <w:tmpl w:val="DEB0BFAA"/>
    <w:lvl w:ilvl="0" w:tplc="FFFFFFFF">
      <w:start w:val="1"/>
      <w:numFmt w:val="decimal"/>
      <w:lvlText w:val="%1."/>
      <w:lvlJc w:val="left"/>
      <w:pPr>
        <w:ind w:left="720" w:hanging="360"/>
      </w:pPr>
    </w:lvl>
    <w:lvl w:ilvl="1" w:tplc="FFFFFFFF">
      <w:start w:val="1"/>
      <w:numFmt w:val="upperLetter"/>
      <w:lvlText w:val="%2."/>
      <w:lvlJc w:val="left"/>
    </w:lvl>
    <w:lvl w:ilvl="2" w:tplc="04150015">
      <w:start w:val="1"/>
      <w:numFmt w:val="upperLetter"/>
      <w:lvlText w:val="%3."/>
      <w:lvlJc w:val="left"/>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52AF4789"/>
    <w:multiLevelType w:val="hybridMultilevel"/>
    <w:tmpl w:val="B016CA3E"/>
    <w:lvl w:ilvl="0" w:tplc="279CD750">
      <w:start w:val="1"/>
      <w:numFmt w:val="decimal"/>
      <w:lvlText w:val="%1."/>
      <w:lvlJc w:val="left"/>
      <w:pPr>
        <w:ind w:left="9291" w:hanging="360"/>
      </w:pPr>
      <w:rPr>
        <w:rFonts w:ascii="Times New Roman" w:hAnsi="Times New Roman" w:cs="Times New Roman" w:hint="default"/>
        <w:b w:val="0"/>
        <w:sz w:val="24"/>
        <w:szCs w:val="24"/>
      </w:rPr>
    </w:lvl>
    <w:lvl w:ilvl="1" w:tplc="04150019">
      <w:start w:val="1"/>
      <w:numFmt w:val="lowerLetter"/>
      <w:lvlText w:val="%2."/>
      <w:lvlJc w:val="left"/>
      <w:pPr>
        <w:ind w:left="10011" w:hanging="360"/>
      </w:pPr>
      <w:rPr>
        <w:rFonts w:ascii="Times New Roman" w:hAnsi="Times New Roman" w:cs="Times New Roman"/>
      </w:rPr>
    </w:lvl>
    <w:lvl w:ilvl="2" w:tplc="0415001B">
      <w:start w:val="1"/>
      <w:numFmt w:val="lowerRoman"/>
      <w:lvlText w:val="%3."/>
      <w:lvlJc w:val="right"/>
      <w:pPr>
        <w:ind w:left="10731" w:hanging="180"/>
      </w:pPr>
      <w:rPr>
        <w:rFonts w:ascii="Times New Roman" w:hAnsi="Times New Roman" w:cs="Times New Roman"/>
      </w:rPr>
    </w:lvl>
    <w:lvl w:ilvl="3" w:tplc="0415000F">
      <w:start w:val="1"/>
      <w:numFmt w:val="decimal"/>
      <w:lvlText w:val="%4."/>
      <w:lvlJc w:val="left"/>
      <w:pPr>
        <w:ind w:left="11451" w:hanging="360"/>
      </w:pPr>
      <w:rPr>
        <w:rFonts w:ascii="Times New Roman" w:hAnsi="Times New Roman" w:cs="Times New Roman"/>
      </w:rPr>
    </w:lvl>
    <w:lvl w:ilvl="4" w:tplc="04150019">
      <w:start w:val="1"/>
      <w:numFmt w:val="lowerLetter"/>
      <w:lvlText w:val="%5."/>
      <w:lvlJc w:val="left"/>
      <w:pPr>
        <w:ind w:left="12171" w:hanging="360"/>
      </w:pPr>
      <w:rPr>
        <w:rFonts w:ascii="Times New Roman" w:hAnsi="Times New Roman" w:cs="Times New Roman"/>
      </w:rPr>
    </w:lvl>
    <w:lvl w:ilvl="5" w:tplc="0415001B">
      <w:start w:val="1"/>
      <w:numFmt w:val="lowerRoman"/>
      <w:lvlText w:val="%6."/>
      <w:lvlJc w:val="right"/>
      <w:pPr>
        <w:ind w:left="12891" w:hanging="180"/>
      </w:pPr>
      <w:rPr>
        <w:rFonts w:ascii="Times New Roman" w:hAnsi="Times New Roman" w:cs="Times New Roman"/>
      </w:rPr>
    </w:lvl>
    <w:lvl w:ilvl="6" w:tplc="0415000F">
      <w:start w:val="1"/>
      <w:numFmt w:val="decimal"/>
      <w:lvlText w:val="%7."/>
      <w:lvlJc w:val="left"/>
      <w:pPr>
        <w:ind w:left="13611" w:hanging="360"/>
      </w:pPr>
      <w:rPr>
        <w:rFonts w:ascii="Times New Roman" w:hAnsi="Times New Roman" w:cs="Times New Roman"/>
      </w:rPr>
    </w:lvl>
    <w:lvl w:ilvl="7" w:tplc="04150019">
      <w:start w:val="1"/>
      <w:numFmt w:val="lowerLetter"/>
      <w:lvlText w:val="%8."/>
      <w:lvlJc w:val="left"/>
      <w:pPr>
        <w:ind w:left="14331" w:hanging="360"/>
      </w:pPr>
      <w:rPr>
        <w:rFonts w:ascii="Times New Roman" w:hAnsi="Times New Roman" w:cs="Times New Roman"/>
      </w:rPr>
    </w:lvl>
    <w:lvl w:ilvl="8" w:tplc="0415001B">
      <w:start w:val="1"/>
      <w:numFmt w:val="lowerRoman"/>
      <w:lvlText w:val="%9."/>
      <w:lvlJc w:val="right"/>
      <w:pPr>
        <w:ind w:left="15051" w:hanging="180"/>
      </w:pPr>
      <w:rPr>
        <w:rFonts w:ascii="Times New Roman" w:hAnsi="Times New Roman" w:cs="Times New Roman"/>
      </w:rPr>
    </w:lvl>
  </w:abstractNum>
  <w:abstractNum w:abstractNumId="102" w15:restartNumberingAfterBreak="0">
    <w:nsid w:val="5B5C257B"/>
    <w:multiLevelType w:val="hybridMultilevel"/>
    <w:tmpl w:val="E312A9D0"/>
    <w:name w:val="WW8Num7422423"/>
    <w:lvl w:ilvl="0" w:tplc="00000040">
      <w:start w:val="1"/>
      <w:numFmt w:val="lowerLetter"/>
      <w:lvlText w:val="%1)"/>
      <w:lvlJc w:val="left"/>
      <w:pPr>
        <w:tabs>
          <w:tab w:val="num" w:pos="360"/>
        </w:tabs>
        <w:ind w:left="360" w:hanging="360"/>
      </w:pPr>
      <w:rPr>
        <w:rFonts w:ascii="Times New Roman" w:hAnsi="Times New Roman" w:cs="Times New Roman"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3" w15:restartNumberingAfterBreak="0">
    <w:nsid w:val="5C9A4FB3"/>
    <w:multiLevelType w:val="hybridMultilevel"/>
    <w:tmpl w:val="94E0DF6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630A53BF"/>
    <w:multiLevelType w:val="hybridMultilevel"/>
    <w:tmpl w:val="36DAAD06"/>
    <w:lvl w:ilvl="0" w:tplc="04150001">
      <w:start w:val="1"/>
      <w:numFmt w:val="bullet"/>
      <w:lvlText w:val=""/>
      <w:lvlJc w:val="left"/>
      <w:pPr>
        <w:ind w:left="2847" w:hanging="360"/>
      </w:pPr>
      <w:rPr>
        <w:rFonts w:ascii="Symbol" w:hAnsi="Symbol" w:hint="default"/>
      </w:rPr>
    </w:lvl>
    <w:lvl w:ilvl="1" w:tplc="04150003">
      <w:start w:val="1"/>
      <w:numFmt w:val="bullet"/>
      <w:lvlText w:val="o"/>
      <w:lvlJc w:val="left"/>
      <w:pPr>
        <w:ind w:left="3567" w:hanging="360"/>
      </w:pPr>
      <w:rPr>
        <w:rFonts w:ascii="Courier New" w:hAnsi="Courier New" w:cs="Courier New" w:hint="default"/>
      </w:rPr>
    </w:lvl>
    <w:lvl w:ilvl="2" w:tplc="04150005">
      <w:start w:val="1"/>
      <w:numFmt w:val="bullet"/>
      <w:lvlText w:val=""/>
      <w:lvlJc w:val="left"/>
      <w:pPr>
        <w:ind w:left="4287" w:hanging="360"/>
      </w:pPr>
      <w:rPr>
        <w:rFonts w:ascii="Wingdings" w:hAnsi="Wingdings" w:hint="default"/>
      </w:rPr>
    </w:lvl>
    <w:lvl w:ilvl="3" w:tplc="04150001">
      <w:start w:val="1"/>
      <w:numFmt w:val="bullet"/>
      <w:lvlText w:val=""/>
      <w:lvlJc w:val="left"/>
      <w:pPr>
        <w:ind w:left="5007" w:hanging="360"/>
      </w:pPr>
      <w:rPr>
        <w:rFonts w:ascii="Symbol" w:hAnsi="Symbol" w:hint="default"/>
      </w:rPr>
    </w:lvl>
    <w:lvl w:ilvl="4" w:tplc="04150003">
      <w:start w:val="1"/>
      <w:numFmt w:val="bullet"/>
      <w:lvlText w:val="o"/>
      <w:lvlJc w:val="left"/>
      <w:pPr>
        <w:ind w:left="5727" w:hanging="360"/>
      </w:pPr>
      <w:rPr>
        <w:rFonts w:ascii="Courier New" w:hAnsi="Courier New" w:cs="Courier New" w:hint="default"/>
      </w:rPr>
    </w:lvl>
    <w:lvl w:ilvl="5" w:tplc="04150005">
      <w:start w:val="1"/>
      <w:numFmt w:val="bullet"/>
      <w:lvlText w:val=""/>
      <w:lvlJc w:val="left"/>
      <w:pPr>
        <w:ind w:left="6447" w:hanging="360"/>
      </w:pPr>
      <w:rPr>
        <w:rFonts w:ascii="Wingdings" w:hAnsi="Wingdings" w:hint="default"/>
      </w:rPr>
    </w:lvl>
    <w:lvl w:ilvl="6" w:tplc="04150001">
      <w:start w:val="1"/>
      <w:numFmt w:val="bullet"/>
      <w:lvlText w:val=""/>
      <w:lvlJc w:val="left"/>
      <w:pPr>
        <w:ind w:left="7167" w:hanging="360"/>
      </w:pPr>
      <w:rPr>
        <w:rFonts w:ascii="Symbol" w:hAnsi="Symbol" w:hint="default"/>
      </w:rPr>
    </w:lvl>
    <w:lvl w:ilvl="7" w:tplc="04150003">
      <w:start w:val="1"/>
      <w:numFmt w:val="bullet"/>
      <w:lvlText w:val="o"/>
      <w:lvlJc w:val="left"/>
      <w:pPr>
        <w:ind w:left="7887" w:hanging="360"/>
      </w:pPr>
      <w:rPr>
        <w:rFonts w:ascii="Courier New" w:hAnsi="Courier New" w:cs="Courier New" w:hint="default"/>
      </w:rPr>
    </w:lvl>
    <w:lvl w:ilvl="8" w:tplc="04150005">
      <w:start w:val="1"/>
      <w:numFmt w:val="bullet"/>
      <w:lvlText w:val=""/>
      <w:lvlJc w:val="left"/>
      <w:pPr>
        <w:ind w:left="8607" w:hanging="360"/>
      </w:pPr>
      <w:rPr>
        <w:rFonts w:ascii="Wingdings" w:hAnsi="Wingdings" w:hint="default"/>
      </w:rPr>
    </w:lvl>
  </w:abstractNum>
  <w:abstractNum w:abstractNumId="105" w15:restartNumberingAfterBreak="0">
    <w:nsid w:val="64F022D7"/>
    <w:multiLevelType w:val="hybridMultilevel"/>
    <w:tmpl w:val="E0DE213C"/>
    <w:lvl w:ilvl="0" w:tplc="3738C202">
      <w:start w:val="1"/>
      <w:numFmt w:val="decimal"/>
      <w:lvlText w:val="%1)"/>
      <w:lvlJc w:val="left"/>
      <w:pPr>
        <w:tabs>
          <w:tab w:val="num" w:pos="1080"/>
        </w:tabs>
        <w:ind w:left="1080" w:hanging="360"/>
      </w:pPr>
      <w:rPr>
        <w:rFonts w:cs="Times New Roman"/>
        <w:b w:val="0"/>
        <w:i w:val="0"/>
      </w:rPr>
    </w:lvl>
    <w:lvl w:ilvl="1" w:tplc="FFFFFFFF">
      <w:start w:val="1"/>
      <w:numFmt w:val="lowerLetter"/>
      <w:lvlText w:val="%2)"/>
      <w:lvlJc w:val="left"/>
      <w:pPr>
        <w:tabs>
          <w:tab w:val="num" w:pos="1437"/>
        </w:tabs>
        <w:ind w:left="1080" w:firstLine="0"/>
      </w:pPr>
      <w:rPr>
        <w:rFonts w:cs="Times New Roman"/>
        <w:b w:val="0"/>
        <w:i w:val="0"/>
      </w:rPr>
    </w:lvl>
    <w:lvl w:ilvl="2" w:tplc="6766155A">
      <w:start w:val="4"/>
      <w:numFmt w:val="decimal"/>
      <w:lvlText w:val="%3."/>
      <w:lvlJc w:val="left"/>
      <w:pPr>
        <w:tabs>
          <w:tab w:val="num" w:pos="2340"/>
        </w:tabs>
        <w:ind w:left="2340" w:hanging="360"/>
      </w:pPr>
      <w:rPr>
        <w:rFonts w:cs="Times New Roman"/>
        <w:b w:val="0"/>
        <w:i w:val="0"/>
        <w:color w:val="auto"/>
      </w:rPr>
    </w:lvl>
    <w:lvl w:ilvl="3" w:tplc="3738C202">
      <w:start w:val="1"/>
      <w:numFmt w:val="decimal"/>
      <w:lvlText w:val="%4)"/>
      <w:lvlJc w:val="left"/>
      <w:pPr>
        <w:tabs>
          <w:tab w:val="num" w:pos="2880"/>
        </w:tabs>
        <w:ind w:left="2880" w:hanging="360"/>
      </w:pPr>
      <w:rPr>
        <w:rFonts w:cs="Times New Roman"/>
        <w:b w:val="0"/>
        <w:i w:val="0"/>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5DF29CC4">
      <w:start w:val="1"/>
      <w:numFmt w:val="decimal"/>
      <w:lvlText w:val="%7."/>
      <w:lvlJc w:val="left"/>
      <w:pPr>
        <w:tabs>
          <w:tab w:val="num" w:pos="5040"/>
        </w:tabs>
        <w:ind w:left="5040" w:hanging="360"/>
      </w:pPr>
      <w:rPr>
        <w:rFonts w:cs="Times New Roman"/>
        <w:color w:val="auto"/>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06" w15:restartNumberingAfterBreak="0">
    <w:nsid w:val="66F100B6"/>
    <w:multiLevelType w:val="hybridMultilevel"/>
    <w:tmpl w:val="DCFA1DCE"/>
    <w:lvl w:ilvl="0" w:tplc="C0CE2D9E">
      <w:start w:val="1"/>
      <w:numFmt w:val="decimal"/>
      <w:lvlText w:val="Załącznik nr %1."/>
      <w:lvlJc w:val="left"/>
      <w:pPr>
        <w:ind w:left="1440" w:hanging="360"/>
      </w:pPr>
    </w:lvl>
    <w:lvl w:ilvl="1" w:tplc="C0CE2D9E">
      <w:start w:val="1"/>
      <w:numFmt w:val="decimal"/>
      <w:lvlText w:val="Załącznik nr %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7" w15:restartNumberingAfterBreak="0">
    <w:nsid w:val="67D2374C"/>
    <w:multiLevelType w:val="hybridMultilevel"/>
    <w:tmpl w:val="0C00AB94"/>
    <w:lvl w:ilvl="0" w:tplc="A9FA4AF0">
      <w:start w:val="1"/>
      <w:numFmt w:val="decimal"/>
      <w:lvlText w:val="%1."/>
      <w:lvlJc w:val="left"/>
      <w:pPr>
        <w:tabs>
          <w:tab w:val="num" w:pos="454"/>
        </w:tabs>
        <w:ind w:left="454" w:hanging="454"/>
      </w:pPr>
      <w:rPr>
        <w:rFonts w:cs="Times New Roman" w:hint="default"/>
        <w:b/>
        <w:bCs w:val="0"/>
      </w:rPr>
    </w:lvl>
    <w:lvl w:ilvl="1" w:tplc="9C608654">
      <w:start w:val="1"/>
      <w:numFmt w:val="lowerLetter"/>
      <w:lvlText w:val="%2)"/>
      <w:lvlJc w:val="left"/>
      <w:pPr>
        <w:ind w:left="884" w:hanging="360"/>
      </w:pPr>
      <w:rPr>
        <w:rFonts w:cs="Times New Roman" w:hint="default"/>
      </w:rPr>
    </w:lvl>
    <w:lvl w:ilvl="2" w:tplc="2C5C1CFA">
      <w:start w:val="1"/>
      <w:numFmt w:val="decimal"/>
      <w:lvlText w:val="%3)"/>
      <w:lvlJc w:val="left"/>
      <w:pPr>
        <w:ind w:left="1784" w:hanging="360"/>
      </w:pPr>
      <w:rPr>
        <w:rFonts w:cs="Times New Roman" w:hint="default"/>
        <w:b/>
        <w:bCs/>
      </w:rPr>
    </w:lvl>
    <w:lvl w:ilvl="3" w:tplc="A0D47646">
      <w:start w:val="1"/>
      <w:numFmt w:val="decimal"/>
      <w:lvlText w:val="%4."/>
      <w:lvlJc w:val="left"/>
      <w:pPr>
        <w:tabs>
          <w:tab w:val="num" w:pos="2324"/>
        </w:tabs>
        <w:ind w:left="2324" w:hanging="360"/>
      </w:pPr>
      <w:rPr>
        <w:rFonts w:cs="Times New Roman"/>
        <w:b/>
      </w:rPr>
    </w:lvl>
    <w:lvl w:ilvl="4" w:tplc="04150019" w:tentative="1">
      <w:start w:val="1"/>
      <w:numFmt w:val="lowerLetter"/>
      <w:lvlText w:val="%5."/>
      <w:lvlJc w:val="left"/>
      <w:pPr>
        <w:tabs>
          <w:tab w:val="num" w:pos="3044"/>
        </w:tabs>
        <w:ind w:left="3044" w:hanging="360"/>
      </w:pPr>
      <w:rPr>
        <w:rFonts w:cs="Times New Roman"/>
      </w:rPr>
    </w:lvl>
    <w:lvl w:ilvl="5" w:tplc="0415001B">
      <w:start w:val="1"/>
      <w:numFmt w:val="lowerRoman"/>
      <w:lvlText w:val="%6."/>
      <w:lvlJc w:val="right"/>
      <w:pPr>
        <w:tabs>
          <w:tab w:val="num" w:pos="3764"/>
        </w:tabs>
        <w:ind w:left="3764" w:hanging="180"/>
      </w:pPr>
      <w:rPr>
        <w:rFonts w:cs="Times New Roman"/>
      </w:rPr>
    </w:lvl>
    <w:lvl w:ilvl="6" w:tplc="0415000F" w:tentative="1">
      <w:start w:val="1"/>
      <w:numFmt w:val="decimal"/>
      <w:lvlText w:val="%7."/>
      <w:lvlJc w:val="left"/>
      <w:pPr>
        <w:tabs>
          <w:tab w:val="num" w:pos="4484"/>
        </w:tabs>
        <w:ind w:left="4484" w:hanging="360"/>
      </w:pPr>
      <w:rPr>
        <w:rFonts w:cs="Times New Roman"/>
      </w:rPr>
    </w:lvl>
    <w:lvl w:ilvl="7" w:tplc="04150019" w:tentative="1">
      <w:start w:val="1"/>
      <w:numFmt w:val="lowerLetter"/>
      <w:lvlText w:val="%8."/>
      <w:lvlJc w:val="left"/>
      <w:pPr>
        <w:tabs>
          <w:tab w:val="num" w:pos="5204"/>
        </w:tabs>
        <w:ind w:left="5204" w:hanging="360"/>
      </w:pPr>
      <w:rPr>
        <w:rFonts w:cs="Times New Roman"/>
      </w:rPr>
    </w:lvl>
    <w:lvl w:ilvl="8" w:tplc="0415001B" w:tentative="1">
      <w:start w:val="1"/>
      <w:numFmt w:val="lowerRoman"/>
      <w:lvlText w:val="%9."/>
      <w:lvlJc w:val="right"/>
      <w:pPr>
        <w:tabs>
          <w:tab w:val="num" w:pos="5924"/>
        </w:tabs>
        <w:ind w:left="5924" w:hanging="180"/>
      </w:pPr>
      <w:rPr>
        <w:rFonts w:cs="Times New Roman"/>
      </w:rPr>
    </w:lvl>
  </w:abstractNum>
  <w:abstractNum w:abstractNumId="108" w15:restartNumberingAfterBreak="0">
    <w:nsid w:val="690C3C65"/>
    <w:multiLevelType w:val="hybridMultilevel"/>
    <w:tmpl w:val="50BEEDCA"/>
    <w:lvl w:ilvl="0" w:tplc="68AA99D4">
      <w:start w:val="1"/>
      <w:numFmt w:val="decimal"/>
      <w:lvlText w:val="%1."/>
      <w:lvlJc w:val="left"/>
      <w:pPr>
        <w:tabs>
          <w:tab w:val="num" w:pos="360"/>
        </w:tabs>
        <w:ind w:left="360" w:hanging="360"/>
      </w:pPr>
      <w:rPr>
        <w:rFonts w:cs="Times New Roman"/>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9" w15:restartNumberingAfterBreak="0">
    <w:nsid w:val="69401256"/>
    <w:multiLevelType w:val="hybridMultilevel"/>
    <w:tmpl w:val="ED487D1E"/>
    <w:lvl w:ilvl="0" w:tplc="81029694">
      <w:start w:val="1"/>
      <w:numFmt w:val="decimal"/>
      <w:lvlText w:val="%1."/>
      <w:lvlJc w:val="left"/>
      <w:pPr>
        <w:tabs>
          <w:tab w:val="num" w:pos="360"/>
        </w:tabs>
        <w:ind w:left="360" w:hanging="360"/>
      </w:pPr>
      <w:rPr>
        <w:rFonts w:ascii="Times New Roman" w:hAnsi="Times New Roman" w:cs="Times New Roman" w:hint="default"/>
        <w:b w:val="0"/>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10" w15:restartNumberingAfterBreak="0">
    <w:nsid w:val="6B487056"/>
    <w:multiLevelType w:val="multilevel"/>
    <w:tmpl w:val="78804B88"/>
    <w:lvl w:ilvl="0">
      <w:start w:val="1"/>
      <w:numFmt w:val="upperRoman"/>
      <w:suff w:val="space"/>
      <w:lvlText w:val="%1."/>
      <w:lvlJc w:val="left"/>
      <w:pPr>
        <w:ind w:left="340" w:hanging="340"/>
      </w:pPr>
      <w:rPr>
        <w:rFonts w:ascii="Times New Roman" w:hAnsi="Times New Roman" w:cs="Times New Roman" w:hint="default"/>
        <w:b/>
        <w:i w:val="0"/>
      </w:rPr>
    </w:lvl>
    <w:lvl w:ilvl="1">
      <w:start w:val="1"/>
      <w:numFmt w:val="decimal"/>
      <w:lvlText w:val="%2."/>
      <w:lvlJc w:val="left"/>
      <w:pPr>
        <w:tabs>
          <w:tab w:val="num" w:pos="720"/>
        </w:tabs>
        <w:ind w:left="720" w:hanging="493"/>
      </w:pPr>
      <w:rPr>
        <w:rFonts w:ascii="Times New Roman" w:hAnsi="Times New Roman" w:cs="Times New Roman" w:hint="default"/>
        <w:b w:val="0"/>
        <w:i w:val="0"/>
      </w:rPr>
    </w:lvl>
    <w:lvl w:ilvl="2">
      <w:start w:val="1"/>
      <w:numFmt w:val="lowerLetter"/>
      <w:lvlText w:val="%3)"/>
      <w:lvlJc w:val="left"/>
      <w:pPr>
        <w:tabs>
          <w:tab w:val="num" w:pos="1080"/>
        </w:tabs>
        <w:ind w:left="1080" w:hanging="513"/>
      </w:pPr>
      <w:rPr>
        <w:rFonts w:ascii="Times New Roman" w:hAnsi="Times New Roman" w:cs="Times New Roman" w:hint="default"/>
        <w:b w:val="0"/>
        <w:i w:val="0"/>
        <w:color w:val="auto"/>
      </w:rPr>
    </w:lvl>
    <w:lvl w:ilvl="3">
      <w:start w:val="1"/>
      <w:numFmt w:val="decimal"/>
      <w:lvlText w:val="(%4)"/>
      <w:lvlJc w:val="left"/>
      <w:pPr>
        <w:tabs>
          <w:tab w:val="num" w:pos="1440"/>
        </w:tabs>
        <w:ind w:left="1440" w:hanging="360"/>
      </w:pPr>
      <w:rPr>
        <w:rFonts w:ascii="Times New Roman" w:hAnsi="Times New Roman" w:cs="Times New Roman" w:hint="default"/>
      </w:rPr>
    </w:lvl>
    <w:lvl w:ilvl="4">
      <w:start w:val="1"/>
      <w:numFmt w:val="lowerLetter"/>
      <w:lvlText w:val="(%5)"/>
      <w:lvlJc w:val="left"/>
      <w:pPr>
        <w:tabs>
          <w:tab w:val="num" w:pos="1800"/>
        </w:tabs>
        <w:ind w:left="1800" w:hanging="360"/>
      </w:pPr>
      <w:rPr>
        <w:rFonts w:ascii="Times New Roman" w:hAnsi="Times New Roman" w:cs="Times New Roman" w:hint="default"/>
      </w:rPr>
    </w:lvl>
    <w:lvl w:ilvl="5">
      <w:start w:val="1"/>
      <w:numFmt w:val="lowerRoman"/>
      <w:lvlText w:val="(%6)"/>
      <w:lvlJc w:val="left"/>
      <w:pPr>
        <w:tabs>
          <w:tab w:val="num" w:pos="2160"/>
        </w:tabs>
        <w:ind w:left="2160" w:hanging="360"/>
      </w:pPr>
      <w:rPr>
        <w:rFonts w:ascii="Times New Roman" w:hAnsi="Times New Roman" w:cs="Times New Roman" w:hint="default"/>
      </w:rPr>
    </w:lvl>
    <w:lvl w:ilvl="6">
      <w:start w:val="1"/>
      <w:numFmt w:val="decimal"/>
      <w:lvlText w:val="%7."/>
      <w:lvlJc w:val="left"/>
      <w:pPr>
        <w:tabs>
          <w:tab w:val="num" w:pos="2520"/>
        </w:tabs>
        <w:ind w:left="2520" w:hanging="360"/>
      </w:pPr>
      <w:rPr>
        <w:rFonts w:ascii="Times New Roman" w:hAnsi="Times New Roman" w:cs="Times New Roman" w:hint="default"/>
        <w:b w:val="0"/>
        <w:i w:val="0"/>
        <w:sz w:val="24"/>
        <w:szCs w:val="24"/>
      </w:rPr>
    </w:lvl>
    <w:lvl w:ilvl="7">
      <w:start w:val="1"/>
      <w:numFmt w:val="lowerLetter"/>
      <w:lvlText w:val="%8."/>
      <w:lvlJc w:val="left"/>
      <w:pPr>
        <w:tabs>
          <w:tab w:val="num" w:pos="2880"/>
        </w:tabs>
        <w:ind w:left="2880" w:hanging="360"/>
      </w:pPr>
      <w:rPr>
        <w:rFonts w:ascii="Times New Roman" w:hAnsi="Times New Roman" w:cs="Times New Roman" w:hint="default"/>
      </w:rPr>
    </w:lvl>
    <w:lvl w:ilvl="8">
      <w:start w:val="1"/>
      <w:numFmt w:val="lowerRoman"/>
      <w:lvlText w:val="%9."/>
      <w:lvlJc w:val="left"/>
      <w:pPr>
        <w:tabs>
          <w:tab w:val="num" w:pos="3240"/>
        </w:tabs>
        <w:ind w:left="3240" w:hanging="360"/>
      </w:pPr>
      <w:rPr>
        <w:rFonts w:ascii="Times New Roman" w:hAnsi="Times New Roman" w:cs="Times New Roman" w:hint="default"/>
      </w:rPr>
    </w:lvl>
  </w:abstractNum>
  <w:abstractNum w:abstractNumId="111" w15:restartNumberingAfterBreak="0">
    <w:nsid w:val="6CD3238E"/>
    <w:multiLevelType w:val="hybridMultilevel"/>
    <w:tmpl w:val="ADE0210A"/>
    <w:lvl w:ilvl="0" w:tplc="B7523910">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12" w15:restartNumberingAfterBreak="0">
    <w:nsid w:val="6DE94E49"/>
    <w:multiLevelType w:val="hybridMultilevel"/>
    <w:tmpl w:val="232800E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6E806D32"/>
    <w:multiLevelType w:val="hybridMultilevel"/>
    <w:tmpl w:val="09EE61E2"/>
    <w:lvl w:ilvl="0" w:tplc="04150001">
      <w:start w:val="1"/>
      <w:numFmt w:val="bullet"/>
      <w:lvlText w:val=""/>
      <w:lvlJc w:val="left"/>
      <w:pPr>
        <w:ind w:left="720" w:hanging="360"/>
      </w:pPr>
      <w:rPr>
        <w:rFonts w:ascii="Symbol" w:hAnsi="Symbol" w:hint="default"/>
      </w:rPr>
    </w:lvl>
    <w:lvl w:ilvl="1" w:tplc="00000014">
      <w:start w:val="1"/>
      <w:numFmt w:val="bullet"/>
      <w:lvlText w:val=""/>
      <w:lvlJc w:val="left"/>
      <w:rPr>
        <w:rFonts w:ascii="Wingdings" w:hAnsi="Wingdings" w:cs="Symbol" w:hint="default"/>
        <w:sz w:val="24"/>
        <w:szCs w:val="24"/>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6F794362"/>
    <w:multiLevelType w:val="hybridMultilevel"/>
    <w:tmpl w:val="6054DA98"/>
    <w:lvl w:ilvl="0" w:tplc="413C026A">
      <w:start w:val="8"/>
      <w:numFmt w:val="decimal"/>
      <w:lvlText w:val="%1."/>
      <w:lvlJc w:val="left"/>
      <w:pPr>
        <w:tabs>
          <w:tab w:val="num" w:pos="454"/>
        </w:tabs>
        <w:ind w:left="454" w:hanging="454"/>
      </w:pPr>
      <w:rPr>
        <w:rFonts w:cs="Times New Roman" w:hint="default"/>
        <w:b w:val="0"/>
        <w:bCs/>
      </w:rPr>
    </w:lvl>
    <w:lvl w:ilvl="1" w:tplc="9C608654">
      <w:start w:val="1"/>
      <w:numFmt w:val="lowerLetter"/>
      <w:lvlText w:val="%2)"/>
      <w:lvlJc w:val="left"/>
      <w:pPr>
        <w:ind w:left="884" w:hanging="360"/>
      </w:pPr>
      <w:rPr>
        <w:rFonts w:cs="Times New Roman" w:hint="default"/>
      </w:rPr>
    </w:lvl>
    <w:lvl w:ilvl="2" w:tplc="2C5C1CFA">
      <w:start w:val="1"/>
      <w:numFmt w:val="decimal"/>
      <w:lvlText w:val="%3)"/>
      <w:lvlJc w:val="left"/>
      <w:pPr>
        <w:ind w:left="1784" w:hanging="360"/>
      </w:pPr>
      <w:rPr>
        <w:rFonts w:cs="Times New Roman" w:hint="default"/>
        <w:b/>
        <w:bCs/>
      </w:rPr>
    </w:lvl>
    <w:lvl w:ilvl="3" w:tplc="A0D47646">
      <w:start w:val="1"/>
      <w:numFmt w:val="decimal"/>
      <w:lvlText w:val="%4."/>
      <w:lvlJc w:val="left"/>
      <w:pPr>
        <w:tabs>
          <w:tab w:val="num" w:pos="2324"/>
        </w:tabs>
        <w:ind w:left="2324" w:hanging="360"/>
      </w:pPr>
      <w:rPr>
        <w:rFonts w:cs="Times New Roman"/>
        <w:b/>
      </w:rPr>
    </w:lvl>
    <w:lvl w:ilvl="4" w:tplc="04150019" w:tentative="1">
      <w:start w:val="1"/>
      <w:numFmt w:val="lowerLetter"/>
      <w:lvlText w:val="%5."/>
      <w:lvlJc w:val="left"/>
      <w:pPr>
        <w:tabs>
          <w:tab w:val="num" w:pos="3044"/>
        </w:tabs>
        <w:ind w:left="3044" w:hanging="360"/>
      </w:pPr>
      <w:rPr>
        <w:rFonts w:cs="Times New Roman"/>
      </w:rPr>
    </w:lvl>
    <w:lvl w:ilvl="5" w:tplc="0415001B">
      <w:start w:val="1"/>
      <w:numFmt w:val="lowerRoman"/>
      <w:lvlText w:val="%6."/>
      <w:lvlJc w:val="right"/>
      <w:pPr>
        <w:tabs>
          <w:tab w:val="num" w:pos="3764"/>
        </w:tabs>
        <w:ind w:left="3764" w:hanging="180"/>
      </w:pPr>
      <w:rPr>
        <w:rFonts w:cs="Times New Roman"/>
      </w:rPr>
    </w:lvl>
    <w:lvl w:ilvl="6" w:tplc="0415000F" w:tentative="1">
      <w:start w:val="1"/>
      <w:numFmt w:val="decimal"/>
      <w:lvlText w:val="%7."/>
      <w:lvlJc w:val="left"/>
      <w:pPr>
        <w:tabs>
          <w:tab w:val="num" w:pos="4484"/>
        </w:tabs>
        <w:ind w:left="4484" w:hanging="360"/>
      </w:pPr>
      <w:rPr>
        <w:rFonts w:cs="Times New Roman"/>
      </w:rPr>
    </w:lvl>
    <w:lvl w:ilvl="7" w:tplc="04150019" w:tentative="1">
      <w:start w:val="1"/>
      <w:numFmt w:val="lowerLetter"/>
      <w:lvlText w:val="%8."/>
      <w:lvlJc w:val="left"/>
      <w:pPr>
        <w:tabs>
          <w:tab w:val="num" w:pos="5204"/>
        </w:tabs>
        <w:ind w:left="5204" w:hanging="360"/>
      </w:pPr>
      <w:rPr>
        <w:rFonts w:cs="Times New Roman"/>
      </w:rPr>
    </w:lvl>
    <w:lvl w:ilvl="8" w:tplc="0415001B" w:tentative="1">
      <w:start w:val="1"/>
      <w:numFmt w:val="lowerRoman"/>
      <w:lvlText w:val="%9."/>
      <w:lvlJc w:val="right"/>
      <w:pPr>
        <w:tabs>
          <w:tab w:val="num" w:pos="5924"/>
        </w:tabs>
        <w:ind w:left="5924" w:hanging="180"/>
      </w:pPr>
      <w:rPr>
        <w:rFonts w:cs="Times New Roman"/>
      </w:rPr>
    </w:lvl>
  </w:abstractNum>
  <w:abstractNum w:abstractNumId="115" w15:restartNumberingAfterBreak="0">
    <w:nsid w:val="74EF3C07"/>
    <w:multiLevelType w:val="singleLevel"/>
    <w:tmpl w:val="ED58D58A"/>
    <w:lvl w:ilvl="0">
      <w:start w:val="1"/>
      <w:numFmt w:val="decimal"/>
      <w:lvlText w:val="%1)"/>
      <w:lvlJc w:val="left"/>
      <w:pPr>
        <w:tabs>
          <w:tab w:val="num" w:pos="0"/>
        </w:tabs>
        <w:ind w:left="1068" w:hanging="360"/>
      </w:pPr>
      <w:rPr>
        <w:rFonts w:ascii="Times New Roman" w:hAnsi="Times New Roman" w:cs="Times New Roman" w:hint="default"/>
        <w:b w:val="0"/>
        <w:sz w:val="24"/>
        <w:szCs w:val="24"/>
      </w:rPr>
    </w:lvl>
  </w:abstractNum>
  <w:abstractNum w:abstractNumId="116" w15:restartNumberingAfterBreak="0">
    <w:nsid w:val="761D7CEB"/>
    <w:multiLevelType w:val="hybridMultilevel"/>
    <w:tmpl w:val="197AAB74"/>
    <w:name w:val="WW8Num74224232"/>
    <w:lvl w:ilvl="0" w:tplc="01E8763A">
      <w:start w:val="2"/>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780C42D1"/>
    <w:multiLevelType w:val="hybridMultilevel"/>
    <w:tmpl w:val="519EAA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7EF30F5C"/>
    <w:multiLevelType w:val="hybridMultilevel"/>
    <w:tmpl w:val="F1AABDFC"/>
    <w:lvl w:ilvl="0" w:tplc="ED1CDC5E">
      <w:start w:val="1"/>
      <w:numFmt w:val="decimal"/>
      <w:lvlText w:val="%1)"/>
      <w:lvlJc w:val="left"/>
      <w:pPr>
        <w:tabs>
          <w:tab w:val="num" w:pos="786"/>
        </w:tabs>
        <w:ind w:left="786" w:hanging="360"/>
      </w:pPr>
      <w:rPr>
        <w:rFonts w:ascii="Times New Roman" w:hAnsi="Times New Roman" w:cs="Times New Roman" w:hint="default"/>
        <w:b w:val="0"/>
        <w:i w:val="0"/>
        <w:sz w:val="24"/>
        <w:szCs w:val="24"/>
      </w:rPr>
    </w:lvl>
    <w:lvl w:ilvl="1" w:tplc="FFFFFFFF">
      <w:start w:val="1"/>
      <w:numFmt w:val="lowerLetter"/>
      <w:lvlText w:val="%2."/>
      <w:lvlJc w:val="left"/>
      <w:pPr>
        <w:tabs>
          <w:tab w:val="num" w:pos="1506"/>
        </w:tabs>
        <w:ind w:left="1506" w:hanging="360"/>
      </w:pPr>
      <w:rPr>
        <w:rFonts w:ascii="Times New Roman" w:hAnsi="Times New Roman" w:cs="Times New Roman"/>
      </w:rPr>
    </w:lvl>
    <w:lvl w:ilvl="2" w:tplc="FFFFFFFF">
      <w:start w:val="1"/>
      <w:numFmt w:val="lowerRoman"/>
      <w:lvlText w:val="%3."/>
      <w:lvlJc w:val="right"/>
      <w:pPr>
        <w:tabs>
          <w:tab w:val="num" w:pos="2226"/>
        </w:tabs>
        <w:ind w:left="2226" w:hanging="180"/>
      </w:pPr>
      <w:rPr>
        <w:rFonts w:ascii="Times New Roman" w:hAnsi="Times New Roman" w:cs="Times New Roman"/>
      </w:rPr>
    </w:lvl>
    <w:lvl w:ilvl="3" w:tplc="FFFFFFFF">
      <w:start w:val="1"/>
      <w:numFmt w:val="decimal"/>
      <w:lvlText w:val="%4."/>
      <w:lvlJc w:val="left"/>
      <w:pPr>
        <w:tabs>
          <w:tab w:val="num" w:pos="2946"/>
        </w:tabs>
        <w:ind w:left="2946" w:hanging="360"/>
      </w:pPr>
      <w:rPr>
        <w:rFonts w:ascii="Times New Roman" w:hAnsi="Times New Roman" w:cs="Times New Roman"/>
      </w:rPr>
    </w:lvl>
    <w:lvl w:ilvl="4" w:tplc="FFFFFFFF">
      <w:start w:val="1"/>
      <w:numFmt w:val="lowerLetter"/>
      <w:lvlText w:val="%5."/>
      <w:lvlJc w:val="left"/>
      <w:pPr>
        <w:tabs>
          <w:tab w:val="num" w:pos="3666"/>
        </w:tabs>
        <w:ind w:left="3666" w:hanging="360"/>
      </w:pPr>
      <w:rPr>
        <w:rFonts w:ascii="Times New Roman" w:hAnsi="Times New Roman" w:cs="Times New Roman"/>
      </w:rPr>
    </w:lvl>
    <w:lvl w:ilvl="5" w:tplc="FFFFFFFF">
      <w:start w:val="1"/>
      <w:numFmt w:val="lowerRoman"/>
      <w:lvlText w:val="%6."/>
      <w:lvlJc w:val="right"/>
      <w:pPr>
        <w:tabs>
          <w:tab w:val="num" w:pos="4386"/>
        </w:tabs>
        <w:ind w:left="4386" w:hanging="180"/>
      </w:pPr>
      <w:rPr>
        <w:rFonts w:ascii="Times New Roman" w:hAnsi="Times New Roman" w:cs="Times New Roman"/>
      </w:rPr>
    </w:lvl>
    <w:lvl w:ilvl="6" w:tplc="FFFFFFFF">
      <w:start w:val="1"/>
      <w:numFmt w:val="decimal"/>
      <w:lvlText w:val="%7."/>
      <w:lvlJc w:val="left"/>
      <w:pPr>
        <w:tabs>
          <w:tab w:val="num" w:pos="5106"/>
        </w:tabs>
        <w:ind w:left="5106" w:hanging="360"/>
      </w:pPr>
      <w:rPr>
        <w:rFonts w:ascii="Times New Roman" w:hAnsi="Times New Roman" w:cs="Times New Roman"/>
      </w:rPr>
    </w:lvl>
    <w:lvl w:ilvl="7" w:tplc="FFFFFFFF">
      <w:start w:val="1"/>
      <w:numFmt w:val="lowerLetter"/>
      <w:lvlText w:val="%8."/>
      <w:lvlJc w:val="left"/>
      <w:pPr>
        <w:tabs>
          <w:tab w:val="num" w:pos="5826"/>
        </w:tabs>
        <w:ind w:left="5826" w:hanging="360"/>
      </w:pPr>
      <w:rPr>
        <w:rFonts w:ascii="Times New Roman" w:hAnsi="Times New Roman" w:cs="Times New Roman"/>
      </w:rPr>
    </w:lvl>
    <w:lvl w:ilvl="8" w:tplc="FFFFFFFF">
      <w:start w:val="1"/>
      <w:numFmt w:val="lowerRoman"/>
      <w:lvlText w:val="%9."/>
      <w:lvlJc w:val="right"/>
      <w:pPr>
        <w:tabs>
          <w:tab w:val="num" w:pos="6546"/>
        </w:tabs>
        <w:ind w:left="6546" w:hanging="180"/>
      </w:pPr>
      <w:rPr>
        <w:rFonts w:ascii="Times New Roman" w:hAnsi="Times New Roman"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8"/>
  </w:num>
  <w:num w:numId="8">
    <w:abstractNumId w:val="9"/>
  </w:num>
  <w:num w:numId="9">
    <w:abstractNumId w:val="17"/>
  </w:num>
  <w:num w:numId="10">
    <w:abstractNumId w:val="19"/>
  </w:num>
  <w:num w:numId="11">
    <w:abstractNumId w:val="26"/>
  </w:num>
  <w:num w:numId="12">
    <w:abstractNumId w:val="30"/>
  </w:num>
  <w:num w:numId="13">
    <w:abstractNumId w:val="31"/>
  </w:num>
  <w:num w:numId="14">
    <w:abstractNumId w:val="33"/>
  </w:num>
  <w:num w:numId="15">
    <w:abstractNumId w:val="36"/>
  </w:num>
  <w:num w:numId="16">
    <w:abstractNumId w:val="41"/>
  </w:num>
  <w:num w:numId="17">
    <w:abstractNumId w:val="43"/>
  </w:num>
  <w:num w:numId="18">
    <w:abstractNumId w:val="45"/>
  </w:num>
  <w:num w:numId="19">
    <w:abstractNumId w:val="47"/>
  </w:num>
  <w:num w:numId="20">
    <w:abstractNumId w:val="49"/>
  </w:num>
  <w:num w:numId="21">
    <w:abstractNumId w:val="50"/>
  </w:num>
  <w:num w:numId="22">
    <w:abstractNumId w:val="51"/>
  </w:num>
  <w:num w:numId="23">
    <w:abstractNumId w:val="53"/>
  </w:num>
  <w:num w:numId="24">
    <w:abstractNumId w:val="58"/>
  </w:num>
  <w:num w:numId="25">
    <w:abstractNumId w:val="59"/>
  </w:num>
  <w:num w:numId="26">
    <w:abstractNumId w:val="61"/>
  </w:num>
  <w:num w:numId="27">
    <w:abstractNumId w:val="62"/>
  </w:num>
  <w:num w:numId="28">
    <w:abstractNumId w:val="63"/>
  </w:num>
  <w:num w:numId="29">
    <w:abstractNumId w:val="67"/>
  </w:num>
  <w:num w:numId="30">
    <w:abstractNumId w:val="68"/>
  </w:num>
  <w:num w:numId="31">
    <w:abstractNumId w:val="69"/>
  </w:num>
  <w:num w:numId="32">
    <w:abstractNumId w:val="70"/>
  </w:num>
  <w:num w:numId="33">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4"/>
    </w:lvlOverride>
    <w:lvlOverride w:ilvl="6">
      <w:startOverride w:val="1"/>
    </w:lvlOverride>
    <w:lvlOverride w:ilvl="7">
      <w:startOverride w:val="1"/>
    </w:lvlOverride>
    <w:lvlOverride w:ilvl="8">
      <w:startOverride w:val="1"/>
    </w:lvlOverride>
  </w:num>
  <w:num w:numId="3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2"/>
    <w:lvlOverride w:ilvl="0">
      <w:startOverride w:val="1"/>
    </w:lvlOverride>
  </w:num>
  <w:num w:numId="38">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4"/>
    </w:lvlOverride>
    <w:lvlOverride w:ilvl="7">
      <w:startOverride w:val="1"/>
    </w:lvlOverride>
    <w:lvlOverride w:ilvl="8">
      <w:startOverride w:val="1"/>
    </w:lvlOverride>
  </w:num>
  <w:num w:numId="4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4"/>
  </w:num>
  <w:num w:numId="44">
    <w:abstractNumId w:val="91"/>
  </w:num>
  <w:num w:numId="4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1"/>
    <w:lvlOverride w:ilvl="0">
      <w:startOverride w:val="1"/>
    </w:lvlOverride>
  </w:num>
  <w:num w:numId="49">
    <w:abstractNumId w:val="84"/>
    <w:lvlOverride w:ilvl="0">
      <w:startOverride w:val="1"/>
    </w:lvlOverride>
  </w:num>
  <w:num w:numId="50">
    <w:abstractNumId w:val="8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3"/>
  </w:num>
  <w:num w:numId="57">
    <w:abstractNumId w:val="79"/>
  </w:num>
  <w:num w:numId="58">
    <w:abstractNumId w:val="105"/>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6"/>
  </w:num>
  <w:num w:numId="60">
    <w:abstractNumId w:val="71"/>
  </w:num>
  <w:num w:numId="61">
    <w:abstractNumId w:val="73"/>
  </w:num>
  <w:num w:numId="62">
    <w:abstractNumId w:val="94"/>
  </w:num>
  <w:num w:numId="63">
    <w:abstractNumId w:val="95"/>
  </w:num>
  <w:num w:numId="64">
    <w:abstractNumId w:val="39"/>
  </w:num>
  <w:num w:numId="65">
    <w:abstractNumId w:val="115"/>
  </w:num>
  <w:num w:numId="66">
    <w:abstractNumId w:val="74"/>
  </w:num>
  <w:num w:numId="67">
    <w:abstractNumId w:val="78"/>
  </w:num>
  <w:num w:numId="68">
    <w:abstractNumId w:val="107"/>
  </w:num>
  <w:num w:numId="69">
    <w:abstractNumId w:val="98"/>
  </w:num>
  <w:num w:numId="70">
    <w:abstractNumId w:val="114"/>
  </w:num>
  <w:num w:numId="71">
    <w:abstractNumId w:val="77"/>
  </w:num>
  <w:num w:numId="72">
    <w:abstractNumId w:val="97"/>
  </w:num>
  <w:num w:numId="73">
    <w:abstractNumId w:val="88"/>
  </w:num>
  <w:num w:numId="74">
    <w:abstractNumId w:val="113"/>
  </w:num>
  <w:num w:numId="75">
    <w:abstractNumId w:val="89"/>
  </w:num>
  <w:num w:numId="76">
    <w:abstractNumId w:val="117"/>
  </w:num>
  <w:num w:numId="77">
    <w:abstractNumId w:val="100"/>
  </w:num>
  <w:num w:numId="78">
    <w:abstractNumId w:val="72"/>
  </w:num>
  <w:num w:numId="79">
    <w:abstractNumId w:val="11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40"/>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46C"/>
    <w:rsid w:val="000023C3"/>
    <w:rsid w:val="0000429D"/>
    <w:rsid w:val="00013CDB"/>
    <w:rsid w:val="00014179"/>
    <w:rsid w:val="00017085"/>
    <w:rsid w:val="00020CE4"/>
    <w:rsid w:val="0002213C"/>
    <w:rsid w:val="0002328E"/>
    <w:rsid w:val="00027A92"/>
    <w:rsid w:val="0003277B"/>
    <w:rsid w:val="00037520"/>
    <w:rsid w:val="000404C3"/>
    <w:rsid w:val="0004389B"/>
    <w:rsid w:val="0005375F"/>
    <w:rsid w:val="0005555D"/>
    <w:rsid w:val="00061F56"/>
    <w:rsid w:val="000651B4"/>
    <w:rsid w:val="00072967"/>
    <w:rsid w:val="00072EB1"/>
    <w:rsid w:val="00073252"/>
    <w:rsid w:val="00083454"/>
    <w:rsid w:val="00092A9E"/>
    <w:rsid w:val="00093A30"/>
    <w:rsid w:val="0009738D"/>
    <w:rsid w:val="000A0A7E"/>
    <w:rsid w:val="000B1AAB"/>
    <w:rsid w:val="000B3420"/>
    <w:rsid w:val="000B553B"/>
    <w:rsid w:val="000D0442"/>
    <w:rsid w:val="000D1258"/>
    <w:rsid w:val="000D709D"/>
    <w:rsid w:val="000E0121"/>
    <w:rsid w:val="000E32CC"/>
    <w:rsid w:val="000E5768"/>
    <w:rsid w:val="000F1667"/>
    <w:rsid w:val="000F2A0E"/>
    <w:rsid w:val="000F2BE3"/>
    <w:rsid w:val="000F2D4D"/>
    <w:rsid w:val="000F43A8"/>
    <w:rsid w:val="000F745C"/>
    <w:rsid w:val="00100ECD"/>
    <w:rsid w:val="00101E4F"/>
    <w:rsid w:val="00113821"/>
    <w:rsid w:val="00113DF2"/>
    <w:rsid w:val="0011433B"/>
    <w:rsid w:val="001144D4"/>
    <w:rsid w:val="001149EF"/>
    <w:rsid w:val="00121310"/>
    <w:rsid w:val="00123BEC"/>
    <w:rsid w:val="00130DA6"/>
    <w:rsid w:val="001329FD"/>
    <w:rsid w:val="00133478"/>
    <w:rsid w:val="001342B1"/>
    <w:rsid w:val="00135CAB"/>
    <w:rsid w:val="0013616E"/>
    <w:rsid w:val="0013770F"/>
    <w:rsid w:val="0014748B"/>
    <w:rsid w:val="00150189"/>
    <w:rsid w:val="00151572"/>
    <w:rsid w:val="00152AAB"/>
    <w:rsid w:val="00154D49"/>
    <w:rsid w:val="001568E9"/>
    <w:rsid w:val="00161E67"/>
    <w:rsid w:val="00165282"/>
    <w:rsid w:val="00180494"/>
    <w:rsid w:val="001807D6"/>
    <w:rsid w:val="001816DC"/>
    <w:rsid w:val="0018245E"/>
    <w:rsid w:val="00191085"/>
    <w:rsid w:val="00191708"/>
    <w:rsid w:val="0019430F"/>
    <w:rsid w:val="00194425"/>
    <w:rsid w:val="001A2313"/>
    <w:rsid w:val="001A435E"/>
    <w:rsid w:val="001B09A3"/>
    <w:rsid w:val="001B317D"/>
    <w:rsid w:val="001B6E39"/>
    <w:rsid w:val="001C21B8"/>
    <w:rsid w:val="001E0AE4"/>
    <w:rsid w:val="001E6709"/>
    <w:rsid w:val="001E7C9F"/>
    <w:rsid w:val="001F0958"/>
    <w:rsid w:val="00212C16"/>
    <w:rsid w:val="002233B6"/>
    <w:rsid w:val="00223A14"/>
    <w:rsid w:val="00224B99"/>
    <w:rsid w:val="00230E70"/>
    <w:rsid w:val="0023213C"/>
    <w:rsid w:val="002329A3"/>
    <w:rsid w:val="00242DA5"/>
    <w:rsid w:val="00243255"/>
    <w:rsid w:val="00244E31"/>
    <w:rsid w:val="00251559"/>
    <w:rsid w:val="00255535"/>
    <w:rsid w:val="00260070"/>
    <w:rsid w:val="00261D27"/>
    <w:rsid w:val="00262573"/>
    <w:rsid w:val="00265DDD"/>
    <w:rsid w:val="00272BA6"/>
    <w:rsid w:val="0027308A"/>
    <w:rsid w:val="0027448F"/>
    <w:rsid w:val="00284215"/>
    <w:rsid w:val="0028497D"/>
    <w:rsid w:val="002864D1"/>
    <w:rsid w:val="002866D7"/>
    <w:rsid w:val="0028724E"/>
    <w:rsid w:val="0029349F"/>
    <w:rsid w:val="002979C8"/>
    <w:rsid w:val="002A22E9"/>
    <w:rsid w:val="002A396E"/>
    <w:rsid w:val="002B4250"/>
    <w:rsid w:val="002C3D71"/>
    <w:rsid w:val="002C5E11"/>
    <w:rsid w:val="002D3B20"/>
    <w:rsid w:val="002D4A7F"/>
    <w:rsid w:val="002D5DE3"/>
    <w:rsid w:val="002E4AE1"/>
    <w:rsid w:val="002E782D"/>
    <w:rsid w:val="002F111F"/>
    <w:rsid w:val="002F2F6C"/>
    <w:rsid w:val="002F3C95"/>
    <w:rsid w:val="002F6C0D"/>
    <w:rsid w:val="003016CA"/>
    <w:rsid w:val="00313AE0"/>
    <w:rsid w:val="00313D0B"/>
    <w:rsid w:val="00315B9F"/>
    <w:rsid w:val="00317CB6"/>
    <w:rsid w:val="003205B2"/>
    <w:rsid w:val="003209C1"/>
    <w:rsid w:val="00321551"/>
    <w:rsid w:val="00331DF9"/>
    <w:rsid w:val="00333FE6"/>
    <w:rsid w:val="0033651B"/>
    <w:rsid w:val="00345572"/>
    <w:rsid w:val="003467FF"/>
    <w:rsid w:val="00347A5F"/>
    <w:rsid w:val="00355181"/>
    <w:rsid w:val="00361B77"/>
    <w:rsid w:val="00364ACF"/>
    <w:rsid w:val="0036782C"/>
    <w:rsid w:val="00372397"/>
    <w:rsid w:val="003744F5"/>
    <w:rsid w:val="00382E7D"/>
    <w:rsid w:val="00385A6D"/>
    <w:rsid w:val="00390177"/>
    <w:rsid w:val="00392C0E"/>
    <w:rsid w:val="0039553F"/>
    <w:rsid w:val="00395F9E"/>
    <w:rsid w:val="0039660D"/>
    <w:rsid w:val="003B1136"/>
    <w:rsid w:val="003B29A5"/>
    <w:rsid w:val="003B49B2"/>
    <w:rsid w:val="003C38E5"/>
    <w:rsid w:val="003D06A1"/>
    <w:rsid w:val="003D2C75"/>
    <w:rsid w:val="003D4311"/>
    <w:rsid w:val="003F04C3"/>
    <w:rsid w:val="003F48A1"/>
    <w:rsid w:val="003F5021"/>
    <w:rsid w:val="00402370"/>
    <w:rsid w:val="0040255C"/>
    <w:rsid w:val="0040269E"/>
    <w:rsid w:val="004034AC"/>
    <w:rsid w:val="00404A94"/>
    <w:rsid w:val="00405EFA"/>
    <w:rsid w:val="00410B86"/>
    <w:rsid w:val="00416CE1"/>
    <w:rsid w:val="00423744"/>
    <w:rsid w:val="0042494D"/>
    <w:rsid w:val="004272C4"/>
    <w:rsid w:val="00441FB6"/>
    <w:rsid w:val="004459A0"/>
    <w:rsid w:val="0045299F"/>
    <w:rsid w:val="00457E8F"/>
    <w:rsid w:val="004600FB"/>
    <w:rsid w:val="00462D32"/>
    <w:rsid w:val="00464AD0"/>
    <w:rsid w:val="00473F1A"/>
    <w:rsid w:val="00474E13"/>
    <w:rsid w:val="004917F2"/>
    <w:rsid w:val="004923F2"/>
    <w:rsid w:val="00492A2C"/>
    <w:rsid w:val="00494138"/>
    <w:rsid w:val="0049554A"/>
    <w:rsid w:val="004A088F"/>
    <w:rsid w:val="004A0D69"/>
    <w:rsid w:val="004A36E5"/>
    <w:rsid w:val="004B4FFE"/>
    <w:rsid w:val="004C2D4C"/>
    <w:rsid w:val="004C3230"/>
    <w:rsid w:val="004C5CDB"/>
    <w:rsid w:val="004D2128"/>
    <w:rsid w:val="004E79B6"/>
    <w:rsid w:val="004F2F7D"/>
    <w:rsid w:val="004F6316"/>
    <w:rsid w:val="004F70A8"/>
    <w:rsid w:val="00501636"/>
    <w:rsid w:val="005027E1"/>
    <w:rsid w:val="00506B9F"/>
    <w:rsid w:val="005114BC"/>
    <w:rsid w:val="005129E4"/>
    <w:rsid w:val="005131C9"/>
    <w:rsid w:val="00515F4B"/>
    <w:rsid w:val="005305C4"/>
    <w:rsid w:val="005330A5"/>
    <w:rsid w:val="00533964"/>
    <w:rsid w:val="00535E86"/>
    <w:rsid w:val="005402DA"/>
    <w:rsid w:val="00547F76"/>
    <w:rsid w:val="00550BE2"/>
    <w:rsid w:val="0055216F"/>
    <w:rsid w:val="00560E63"/>
    <w:rsid w:val="00562837"/>
    <w:rsid w:val="00566E8E"/>
    <w:rsid w:val="00572179"/>
    <w:rsid w:val="00581AFB"/>
    <w:rsid w:val="0058602F"/>
    <w:rsid w:val="0058725C"/>
    <w:rsid w:val="0059140E"/>
    <w:rsid w:val="00592321"/>
    <w:rsid w:val="0059272A"/>
    <w:rsid w:val="00595965"/>
    <w:rsid w:val="005A24EA"/>
    <w:rsid w:val="005A4AC2"/>
    <w:rsid w:val="005A4F37"/>
    <w:rsid w:val="005A7CD4"/>
    <w:rsid w:val="005B0D2E"/>
    <w:rsid w:val="005B19EE"/>
    <w:rsid w:val="005B4239"/>
    <w:rsid w:val="005B45DE"/>
    <w:rsid w:val="005C1C37"/>
    <w:rsid w:val="005C2066"/>
    <w:rsid w:val="005C58C2"/>
    <w:rsid w:val="005C6522"/>
    <w:rsid w:val="005D13F6"/>
    <w:rsid w:val="005E0513"/>
    <w:rsid w:val="005F1399"/>
    <w:rsid w:val="005F3B4B"/>
    <w:rsid w:val="005F6EFD"/>
    <w:rsid w:val="005F70F8"/>
    <w:rsid w:val="006053D8"/>
    <w:rsid w:val="00612AD0"/>
    <w:rsid w:val="0061338A"/>
    <w:rsid w:val="006135EB"/>
    <w:rsid w:val="006164E7"/>
    <w:rsid w:val="00622357"/>
    <w:rsid w:val="00622C0A"/>
    <w:rsid w:val="00625AA9"/>
    <w:rsid w:val="0062615B"/>
    <w:rsid w:val="00630A63"/>
    <w:rsid w:val="0063242D"/>
    <w:rsid w:val="00632EDA"/>
    <w:rsid w:val="00633D7A"/>
    <w:rsid w:val="0063496A"/>
    <w:rsid w:val="006377F4"/>
    <w:rsid w:val="0064083F"/>
    <w:rsid w:val="00647E90"/>
    <w:rsid w:val="006522C9"/>
    <w:rsid w:val="00652DA8"/>
    <w:rsid w:val="006558D5"/>
    <w:rsid w:val="0067049B"/>
    <w:rsid w:val="0067398D"/>
    <w:rsid w:val="006745C9"/>
    <w:rsid w:val="006765F5"/>
    <w:rsid w:val="00676C14"/>
    <w:rsid w:val="00676D2C"/>
    <w:rsid w:val="00682518"/>
    <w:rsid w:val="00686954"/>
    <w:rsid w:val="00687076"/>
    <w:rsid w:val="006901E4"/>
    <w:rsid w:val="00696D10"/>
    <w:rsid w:val="00696EB6"/>
    <w:rsid w:val="0069786E"/>
    <w:rsid w:val="006A61EB"/>
    <w:rsid w:val="006A7061"/>
    <w:rsid w:val="006B5D64"/>
    <w:rsid w:val="006B7F15"/>
    <w:rsid w:val="006C3233"/>
    <w:rsid w:val="006C608A"/>
    <w:rsid w:val="006C79A0"/>
    <w:rsid w:val="006E027B"/>
    <w:rsid w:val="006E0F9C"/>
    <w:rsid w:val="006E1A47"/>
    <w:rsid w:val="006E2200"/>
    <w:rsid w:val="006E2C7D"/>
    <w:rsid w:val="006E302E"/>
    <w:rsid w:val="006E6AEF"/>
    <w:rsid w:val="006F1C8F"/>
    <w:rsid w:val="006F50C9"/>
    <w:rsid w:val="007021B1"/>
    <w:rsid w:val="00710FCD"/>
    <w:rsid w:val="00711E8F"/>
    <w:rsid w:val="0071687B"/>
    <w:rsid w:val="0072100C"/>
    <w:rsid w:val="00723A8E"/>
    <w:rsid w:val="00730C1B"/>
    <w:rsid w:val="007336EF"/>
    <w:rsid w:val="00734F86"/>
    <w:rsid w:val="007453AE"/>
    <w:rsid w:val="007534C0"/>
    <w:rsid w:val="007544B1"/>
    <w:rsid w:val="00756D30"/>
    <w:rsid w:val="00766EEE"/>
    <w:rsid w:val="0076796A"/>
    <w:rsid w:val="00775670"/>
    <w:rsid w:val="00775AE0"/>
    <w:rsid w:val="0077796B"/>
    <w:rsid w:val="00781EB1"/>
    <w:rsid w:val="00782B75"/>
    <w:rsid w:val="00783393"/>
    <w:rsid w:val="00785795"/>
    <w:rsid w:val="007917D7"/>
    <w:rsid w:val="007918D4"/>
    <w:rsid w:val="007951BD"/>
    <w:rsid w:val="007977A9"/>
    <w:rsid w:val="007A0C7E"/>
    <w:rsid w:val="007A0FDE"/>
    <w:rsid w:val="007A2F27"/>
    <w:rsid w:val="007A4500"/>
    <w:rsid w:val="007A7CA5"/>
    <w:rsid w:val="007B2187"/>
    <w:rsid w:val="007C5609"/>
    <w:rsid w:val="007C57AD"/>
    <w:rsid w:val="007D0755"/>
    <w:rsid w:val="007E0809"/>
    <w:rsid w:val="007E0C6D"/>
    <w:rsid w:val="007E12EE"/>
    <w:rsid w:val="007E136D"/>
    <w:rsid w:val="007F19A8"/>
    <w:rsid w:val="007F36AC"/>
    <w:rsid w:val="007F3D5B"/>
    <w:rsid w:val="007F5293"/>
    <w:rsid w:val="007F766D"/>
    <w:rsid w:val="008029BC"/>
    <w:rsid w:val="00805537"/>
    <w:rsid w:val="008104B3"/>
    <w:rsid w:val="00811D56"/>
    <w:rsid w:val="00817831"/>
    <w:rsid w:val="00824E16"/>
    <w:rsid w:val="0082574B"/>
    <w:rsid w:val="008314CE"/>
    <w:rsid w:val="00831ED9"/>
    <w:rsid w:val="00835613"/>
    <w:rsid w:val="00835B6D"/>
    <w:rsid w:val="008464C5"/>
    <w:rsid w:val="008473A2"/>
    <w:rsid w:val="008645ED"/>
    <w:rsid w:val="00867C67"/>
    <w:rsid w:val="00874103"/>
    <w:rsid w:val="00876830"/>
    <w:rsid w:val="008810E7"/>
    <w:rsid w:val="00890B67"/>
    <w:rsid w:val="00891295"/>
    <w:rsid w:val="008924F3"/>
    <w:rsid w:val="0089280F"/>
    <w:rsid w:val="00892C45"/>
    <w:rsid w:val="008A076E"/>
    <w:rsid w:val="008A567C"/>
    <w:rsid w:val="008B227C"/>
    <w:rsid w:val="008B4D64"/>
    <w:rsid w:val="008B6291"/>
    <w:rsid w:val="008C1C30"/>
    <w:rsid w:val="008C2661"/>
    <w:rsid w:val="008C3673"/>
    <w:rsid w:val="008D0977"/>
    <w:rsid w:val="008D2F6C"/>
    <w:rsid w:val="008D451A"/>
    <w:rsid w:val="008E66FB"/>
    <w:rsid w:val="008E7794"/>
    <w:rsid w:val="008F1171"/>
    <w:rsid w:val="008F1357"/>
    <w:rsid w:val="008F37CA"/>
    <w:rsid w:val="009005EC"/>
    <w:rsid w:val="00902302"/>
    <w:rsid w:val="00912C08"/>
    <w:rsid w:val="00915C1F"/>
    <w:rsid w:val="00921BC7"/>
    <w:rsid w:val="00923725"/>
    <w:rsid w:val="0093333B"/>
    <w:rsid w:val="00941586"/>
    <w:rsid w:val="00943C3A"/>
    <w:rsid w:val="00946042"/>
    <w:rsid w:val="009473A5"/>
    <w:rsid w:val="00952146"/>
    <w:rsid w:val="00952524"/>
    <w:rsid w:val="009538A0"/>
    <w:rsid w:val="009541F9"/>
    <w:rsid w:val="009566EF"/>
    <w:rsid w:val="009639C1"/>
    <w:rsid w:val="00967873"/>
    <w:rsid w:val="0097565B"/>
    <w:rsid w:val="00975835"/>
    <w:rsid w:val="0097715B"/>
    <w:rsid w:val="00993D25"/>
    <w:rsid w:val="0099516E"/>
    <w:rsid w:val="009C036A"/>
    <w:rsid w:val="009C2247"/>
    <w:rsid w:val="009C418F"/>
    <w:rsid w:val="009C5017"/>
    <w:rsid w:val="009D4773"/>
    <w:rsid w:val="009D480C"/>
    <w:rsid w:val="009D5AF6"/>
    <w:rsid w:val="009E2E91"/>
    <w:rsid w:val="009E5E8D"/>
    <w:rsid w:val="009E5E9D"/>
    <w:rsid w:val="009F4BB4"/>
    <w:rsid w:val="009F56F5"/>
    <w:rsid w:val="009F6536"/>
    <w:rsid w:val="00A020E9"/>
    <w:rsid w:val="00A10E09"/>
    <w:rsid w:val="00A111A8"/>
    <w:rsid w:val="00A11D40"/>
    <w:rsid w:val="00A20A0A"/>
    <w:rsid w:val="00A2254C"/>
    <w:rsid w:val="00A23FFA"/>
    <w:rsid w:val="00A259B6"/>
    <w:rsid w:val="00A25EF4"/>
    <w:rsid w:val="00A365DA"/>
    <w:rsid w:val="00A43E82"/>
    <w:rsid w:val="00A71A72"/>
    <w:rsid w:val="00A75A73"/>
    <w:rsid w:val="00A76216"/>
    <w:rsid w:val="00A81AD2"/>
    <w:rsid w:val="00A87009"/>
    <w:rsid w:val="00A91A13"/>
    <w:rsid w:val="00A920D9"/>
    <w:rsid w:val="00A921FD"/>
    <w:rsid w:val="00A93A16"/>
    <w:rsid w:val="00A946EB"/>
    <w:rsid w:val="00AA2930"/>
    <w:rsid w:val="00AA5824"/>
    <w:rsid w:val="00AB4BEC"/>
    <w:rsid w:val="00AB62FC"/>
    <w:rsid w:val="00AD1D6D"/>
    <w:rsid w:val="00AE011D"/>
    <w:rsid w:val="00AE4823"/>
    <w:rsid w:val="00AE576D"/>
    <w:rsid w:val="00AE5EA7"/>
    <w:rsid w:val="00AE6E2E"/>
    <w:rsid w:val="00AF0421"/>
    <w:rsid w:val="00AF1777"/>
    <w:rsid w:val="00AF23B3"/>
    <w:rsid w:val="00B1611A"/>
    <w:rsid w:val="00B21A83"/>
    <w:rsid w:val="00B24E08"/>
    <w:rsid w:val="00B31F43"/>
    <w:rsid w:val="00B34223"/>
    <w:rsid w:val="00B545BA"/>
    <w:rsid w:val="00B56347"/>
    <w:rsid w:val="00B56926"/>
    <w:rsid w:val="00B60107"/>
    <w:rsid w:val="00B611D4"/>
    <w:rsid w:val="00B6545A"/>
    <w:rsid w:val="00B719B5"/>
    <w:rsid w:val="00B76B7D"/>
    <w:rsid w:val="00B800EB"/>
    <w:rsid w:val="00B91F0B"/>
    <w:rsid w:val="00B93830"/>
    <w:rsid w:val="00BA03F0"/>
    <w:rsid w:val="00BA29B6"/>
    <w:rsid w:val="00BA653E"/>
    <w:rsid w:val="00BA7438"/>
    <w:rsid w:val="00BC18DB"/>
    <w:rsid w:val="00BC3A21"/>
    <w:rsid w:val="00BC6402"/>
    <w:rsid w:val="00BC711F"/>
    <w:rsid w:val="00BD6EF4"/>
    <w:rsid w:val="00BD7F95"/>
    <w:rsid w:val="00C00126"/>
    <w:rsid w:val="00C044AC"/>
    <w:rsid w:val="00C10E56"/>
    <w:rsid w:val="00C12880"/>
    <w:rsid w:val="00C13487"/>
    <w:rsid w:val="00C16386"/>
    <w:rsid w:val="00C21913"/>
    <w:rsid w:val="00C4651E"/>
    <w:rsid w:val="00C50737"/>
    <w:rsid w:val="00C5346C"/>
    <w:rsid w:val="00C57362"/>
    <w:rsid w:val="00C60122"/>
    <w:rsid w:val="00C671B1"/>
    <w:rsid w:val="00C67A51"/>
    <w:rsid w:val="00C700D8"/>
    <w:rsid w:val="00C73D23"/>
    <w:rsid w:val="00C73DA5"/>
    <w:rsid w:val="00C755BE"/>
    <w:rsid w:val="00C860DA"/>
    <w:rsid w:val="00C8647A"/>
    <w:rsid w:val="00C86AAA"/>
    <w:rsid w:val="00C9168B"/>
    <w:rsid w:val="00C919DA"/>
    <w:rsid w:val="00C92187"/>
    <w:rsid w:val="00C936A7"/>
    <w:rsid w:val="00C93998"/>
    <w:rsid w:val="00CA1D3D"/>
    <w:rsid w:val="00CA4B02"/>
    <w:rsid w:val="00CA511E"/>
    <w:rsid w:val="00CB2E81"/>
    <w:rsid w:val="00CB40E9"/>
    <w:rsid w:val="00CC2BE4"/>
    <w:rsid w:val="00CC4458"/>
    <w:rsid w:val="00CC4DA6"/>
    <w:rsid w:val="00CD3EE9"/>
    <w:rsid w:val="00CF046F"/>
    <w:rsid w:val="00CF12B4"/>
    <w:rsid w:val="00CF32D2"/>
    <w:rsid w:val="00CF6994"/>
    <w:rsid w:val="00D00DF1"/>
    <w:rsid w:val="00D0144E"/>
    <w:rsid w:val="00D0533B"/>
    <w:rsid w:val="00D12B9F"/>
    <w:rsid w:val="00D30C15"/>
    <w:rsid w:val="00D30FB8"/>
    <w:rsid w:val="00D33363"/>
    <w:rsid w:val="00D33765"/>
    <w:rsid w:val="00D34155"/>
    <w:rsid w:val="00D45B8F"/>
    <w:rsid w:val="00D52C37"/>
    <w:rsid w:val="00D54774"/>
    <w:rsid w:val="00D629EA"/>
    <w:rsid w:val="00D65853"/>
    <w:rsid w:val="00D65E3A"/>
    <w:rsid w:val="00D735FD"/>
    <w:rsid w:val="00D75B51"/>
    <w:rsid w:val="00D75F40"/>
    <w:rsid w:val="00D85AFF"/>
    <w:rsid w:val="00D87D58"/>
    <w:rsid w:val="00D96477"/>
    <w:rsid w:val="00DA07C1"/>
    <w:rsid w:val="00DA24E2"/>
    <w:rsid w:val="00DA4BF9"/>
    <w:rsid w:val="00DA6C34"/>
    <w:rsid w:val="00DB1033"/>
    <w:rsid w:val="00DB1ED7"/>
    <w:rsid w:val="00DB5B1A"/>
    <w:rsid w:val="00DC4BAF"/>
    <w:rsid w:val="00DD2522"/>
    <w:rsid w:val="00DE06F4"/>
    <w:rsid w:val="00DF39B7"/>
    <w:rsid w:val="00DF4299"/>
    <w:rsid w:val="00DF6907"/>
    <w:rsid w:val="00E00A8C"/>
    <w:rsid w:val="00E019DA"/>
    <w:rsid w:val="00E0632B"/>
    <w:rsid w:val="00E243D1"/>
    <w:rsid w:val="00E27DF4"/>
    <w:rsid w:val="00E3013B"/>
    <w:rsid w:val="00E33762"/>
    <w:rsid w:val="00E354AA"/>
    <w:rsid w:val="00E37FCC"/>
    <w:rsid w:val="00E479FC"/>
    <w:rsid w:val="00E5204B"/>
    <w:rsid w:val="00E527CF"/>
    <w:rsid w:val="00E54644"/>
    <w:rsid w:val="00E553B3"/>
    <w:rsid w:val="00E55927"/>
    <w:rsid w:val="00E5611F"/>
    <w:rsid w:val="00E63B8C"/>
    <w:rsid w:val="00E64F87"/>
    <w:rsid w:val="00E704C5"/>
    <w:rsid w:val="00E764A7"/>
    <w:rsid w:val="00E85159"/>
    <w:rsid w:val="00E85FE9"/>
    <w:rsid w:val="00E86062"/>
    <w:rsid w:val="00E905A4"/>
    <w:rsid w:val="00E92723"/>
    <w:rsid w:val="00E9666C"/>
    <w:rsid w:val="00EA0AE0"/>
    <w:rsid w:val="00EA2EB9"/>
    <w:rsid w:val="00EB6CFB"/>
    <w:rsid w:val="00EB750C"/>
    <w:rsid w:val="00EC11B8"/>
    <w:rsid w:val="00EC2327"/>
    <w:rsid w:val="00EC67F2"/>
    <w:rsid w:val="00EC69CA"/>
    <w:rsid w:val="00EC6B41"/>
    <w:rsid w:val="00EC7E5D"/>
    <w:rsid w:val="00ED28B2"/>
    <w:rsid w:val="00ED4EED"/>
    <w:rsid w:val="00ED6D40"/>
    <w:rsid w:val="00ED7C5E"/>
    <w:rsid w:val="00EE02CD"/>
    <w:rsid w:val="00EE5AFD"/>
    <w:rsid w:val="00EE7FC2"/>
    <w:rsid w:val="00EF0EA8"/>
    <w:rsid w:val="00EF183F"/>
    <w:rsid w:val="00EF3850"/>
    <w:rsid w:val="00EF3B11"/>
    <w:rsid w:val="00EF7E7D"/>
    <w:rsid w:val="00F03067"/>
    <w:rsid w:val="00F07166"/>
    <w:rsid w:val="00F158B9"/>
    <w:rsid w:val="00F15C5C"/>
    <w:rsid w:val="00F17ACF"/>
    <w:rsid w:val="00F2041D"/>
    <w:rsid w:val="00F228FC"/>
    <w:rsid w:val="00F313F3"/>
    <w:rsid w:val="00F321A4"/>
    <w:rsid w:val="00F32229"/>
    <w:rsid w:val="00F35FED"/>
    <w:rsid w:val="00F435CE"/>
    <w:rsid w:val="00F46126"/>
    <w:rsid w:val="00F5307A"/>
    <w:rsid w:val="00F60AEE"/>
    <w:rsid w:val="00F61C0F"/>
    <w:rsid w:val="00F624B8"/>
    <w:rsid w:val="00F64709"/>
    <w:rsid w:val="00F67649"/>
    <w:rsid w:val="00F71216"/>
    <w:rsid w:val="00F8054E"/>
    <w:rsid w:val="00F8418A"/>
    <w:rsid w:val="00F849AE"/>
    <w:rsid w:val="00F85BF6"/>
    <w:rsid w:val="00F85E08"/>
    <w:rsid w:val="00F8786A"/>
    <w:rsid w:val="00F91D2D"/>
    <w:rsid w:val="00F92829"/>
    <w:rsid w:val="00F939F9"/>
    <w:rsid w:val="00F96BE4"/>
    <w:rsid w:val="00F96F16"/>
    <w:rsid w:val="00FA369F"/>
    <w:rsid w:val="00FA3777"/>
    <w:rsid w:val="00FB1F71"/>
    <w:rsid w:val="00FC39C2"/>
    <w:rsid w:val="00FD0E6B"/>
    <w:rsid w:val="00FD1A38"/>
    <w:rsid w:val="00FD219C"/>
    <w:rsid w:val="00FD341C"/>
    <w:rsid w:val="00FD4B14"/>
    <w:rsid w:val="00FF097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DC139DD"/>
  <w15:docId w15:val="{89255FFB-8A36-4A74-860F-714EDA978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72179"/>
    <w:pPr>
      <w:widowControl w:val="0"/>
      <w:suppressAutoHyphens/>
    </w:pPr>
    <w:rPr>
      <w:rFonts w:ascii="Arial" w:eastAsia="Arial" w:hAnsi="Arial" w:cs="Arial"/>
      <w:sz w:val="24"/>
      <w:szCs w:val="24"/>
      <w:lang w:bidi="pl-PL"/>
    </w:rPr>
  </w:style>
  <w:style w:type="paragraph" w:styleId="Nagwek1">
    <w:name w:val="heading 1"/>
    <w:basedOn w:val="Tekstpodstawowy"/>
    <w:next w:val="Tekstpodstawowy"/>
    <w:link w:val="Nagwek1Znak"/>
    <w:uiPriority w:val="9"/>
    <w:qFormat/>
    <w:rsid w:val="00212C16"/>
    <w:pPr>
      <w:suppressAutoHyphens w:val="0"/>
      <w:spacing w:line="276" w:lineRule="auto"/>
      <w:jc w:val="both"/>
      <w:outlineLvl w:val="0"/>
    </w:pPr>
    <w:rPr>
      <w:rFonts w:ascii="Times New Roman" w:hAnsi="Times New Roman" w:cs="Times New Roman"/>
      <w:b/>
      <w:i/>
      <w:sz w:val="24"/>
      <w:szCs w:val="24"/>
      <w:u w:val="single"/>
    </w:rPr>
  </w:style>
  <w:style w:type="paragraph" w:styleId="Nagwek2">
    <w:name w:val="heading 2"/>
    <w:basedOn w:val="Nagwek1"/>
    <w:next w:val="Normalny"/>
    <w:link w:val="Nagwek2Znak"/>
    <w:uiPriority w:val="9"/>
    <w:qFormat/>
    <w:rsid w:val="00572179"/>
    <w:pPr>
      <w:jc w:val="center"/>
      <w:outlineLvl w:val="1"/>
    </w:pPr>
    <w:rPr>
      <w:rFonts w:ascii="Calibri" w:hAnsi="Calibri" w:cs="Calibri"/>
      <w:bCs/>
      <w:szCs w:val="18"/>
    </w:rPr>
  </w:style>
  <w:style w:type="paragraph" w:styleId="Nagwek3">
    <w:name w:val="heading 3"/>
    <w:basedOn w:val="Normalny"/>
    <w:next w:val="Normalny"/>
    <w:qFormat/>
    <w:rsid w:val="00572179"/>
    <w:pPr>
      <w:numPr>
        <w:numId w:val="20"/>
      </w:numPr>
      <w:jc w:val="both"/>
      <w:outlineLvl w:val="2"/>
    </w:pPr>
    <w:rPr>
      <w:rFonts w:ascii="Times New Roman" w:hAnsi="Times New Roman" w:cs="Times New Roman"/>
      <w:b/>
      <w:bCs/>
      <w:i/>
      <w:iCs/>
    </w:rPr>
  </w:style>
  <w:style w:type="paragraph" w:styleId="Nagwek4">
    <w:name w:val="heading 4"/>
    <w:basedOn w:val="Nagwek3"/>
    <w:next w:val="Normalny"/>
    <w:qFormat/>
    <w:rsid w:val="004917F2"/>
    <w:pPr>
      <w:numPr>
        <w:numId w:val="0"/>
      </w:numPr>
      <w:suppressAutoHyphens w:val="0"/>
      <w:spacing w:line="276" w:lineRule="auto"/>
      <w:ind w:left="680"/>
      <w:outlineLvl w:val="3"/>
    </w:pPr>
    <w:rPr>
      <w:sz w:val="20"/>
      <w:szCs w:val="20"/>
    </w:rPr>
  </w:style>
  <w:style w:type="paragraph" w:styleId="Nagwek5">
    <w:name w:val="heading 5"/>
    <w:basedOn w:val="Nagwek"/>
    <w:next w:val="Tekstpodstawowy"/>
    <w:qFormat/>
    <w:rsid w:val="00572179"/>
    <w:pPr>
      <w:numPr>
        <w:ilvl w:val="4"/>
        <w:numId w:val="1"/>
      </w:numPr>
      <w:outlineLvl w:val="4"/>
    </w:pPr>
    <w:rPr>
      <w:rFonts w:ascii="Calibri" w:hAnsi="Calibri" w:cs="Calibri"/>
      <w:b/>
      <w:bCs/>
      <w:sz w:val="24"/>
      <w:szCs w:val="24"/>
      <w:u w:val="single"/>
    </w:rPr>
  </w:style>
  <w:style w:type="paragraph" w:styleId="Nagwek6">
    <w:name w:val="heading 6"/>
    <w:basedOn w:val="Nagwek"/>
    <w:next w:val="Tekstpodstawowy"/>
    <w:qFormat/>
    <w:rsid w:val="00572179"/>
    <w:pPr>
      <w:numPr>
        <w:ilvl w:val="5"/>
        <w:numId w:val="1"/>
      </w:numPr>
      <w:outlineLvl w:val="5"/>
    </w:pPr>
    <w:rPr>
      <w:rFonts w:ascii="Calibri" w:hAnsi="Calibri" w:cs="Calibri"/>
      <w:b/>
      <w:bCs/>
      <w:sz w:val="24"/>
      <w:szCs w:val="21"/>
      <w:u w:val="single"/>
    </w:rPr>
  </w:style>
  <w:style w:type="paragraph" w:styleId="Nagwek7">
    <w:name w:val="heading 7"/>
    <w:basedOn w:val="Nagwek"/>
    <w:next w:val="Tekstpodstawowy"/>
    <w:qFormat/>
    <w:rsid w:val="00572179"/>
    <w:pPr>
      <w:numPr>
        <w:ilvl w:val="6"/>
        <w:numId w:val="1"/>
      </w:numPr>
      <w:outlineLvl w:val="6"/>
    </w:pPr>
    <w:rPr>
      <w:b/>
      <w:bCs/>
      <w:sz w:val="21"/>
      <w:szCs w:val="21"/>
    </w:rPr>
  </w:style>
  <w:style w:type="paragraph" w:styleId="Nagwek8">
    <w:name w:val="heading 8"/>
    <w:basedOn w:val="Nagwek"/>
    <w:next w:val="Tekstpodstawowy"/>
    <w:qFormat/>
    <w:rsid w:val="00572179"/>
    <w:pPr>
      <w:numPr>
        <w:ilvl w:val="7"/>
        <w:numId w:val="1"/>
      </w:numPr>
      <w:outlineLvl w:val="7"/>
    </w:pPr>
    <w:rPr>
      <w:b/>
      <w:bCs/>
      <w:sz w:val="21"/>
      <w:szCs w:val="21"/>
    </w:rPr>
  </w:style>
  <w:style w:type="paragraph" w:styleId="Nagwek9">
    <w:name w:val="heading 9"/>
    <w:basedOn w:val="Normalny"/>
    <w:next w:val="Normalny"/>
    <w:qFormat/>
    <w:rsid w:val="00572179"/>
    <w:pPr>
      <w:keepNext/>
      <w:numPr>
        <w:ilvl w:val="8"/>
        <w:numId w:val="1"/>
      </w:numPr>
      <w:jc w:val="center"/>
      <w:outlineLvl w:val="8"/>
    </w:pPr>
    <w:rPr>
      <w:b/>
      <w:sz w:val="32"/>
      <w:szCs w:val="20"/>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sid w:val="00572179"/>
  </w:style>
  <w:style w:type="character" w:customStyle="1" w:styleId="WW8Num1z1">
    <w:name w:val="WW8Num1z1"/>
    <w:rsid w:val="00572179"/>
  </w:style>
  <w:style w:type="character" w:customStyle="1" w:styleId="WW8Num1z2">
    <w:name w:val="WW8Num1z2"/>
    <w:rsid w:val="00572179"/>
  </w:style>
  <w:style w:type="character" w:customStyle="1" w:styleId="WW8Num1z3">
    <w:name w:val="WW8Num1z3"/>
    <w:rsid w:val="00572179"/>
  </w:style>
  <w:style w:type="character" w:customStyle="1" w:styleId="WW8Num1z4">
    <w:name w:val="WW8Num1z4"/>
    <w:rsid w:val="00572179"/>
  </w:style>
  <w:style w:type="character" w:customStyle="1" w:styleId="WW8Num1z5">
    <w:name w:val="WW8Num1z5"/>
    <w:rsid w:val="00572179"/>
  </w:style>
  <w:style w:type="character" w:customStyle="1" w:styleId="WW8Num1z6">
    <w:name w:val="WW8Num1z6"/>
    <w:rsid w:val="00572179"/>
  </w:style>
  <w:style w:type="character" w:customStyle="1" w:styleId="WW8Num1z7">
    <w:name w:val="WW8Num1z7"/>
    <w:rsid w:val="00572179"/>
  </w:style>
  <w:style w:type="character" w:customStyle="1" w:styleId="WW8Num1z8">
    <w:name w:val="WW8Num1z8"/>
    <w:rsid w:val="00572179"/>
  </w:style>
  <w:style w:type="character" w:customStyle="1" w:styleId="WW8Num2z0">
    <w:name w:val="WW8Num2z0"/>
    <w:rsid w:val="00572179"/>
  </w:style>
  <w:style w:type="character" w:customStyle="1" w:styleId="WW8Num2z1">
    <w:name w:val="WW8Num2z1"/>
    <w:rsid w:val="00572179"/>
  </w:style>
  <w:style w:type="character" w:customStyle="1" w:styleId="WW8Num2z2">
    <w:name w:val="WW8Num2z2"/>
    <w:rsid w:val="00572179"/>
  </w:style>
  <w:style w:type="character" w:customStyle="1" w:styleId="WW8Num2z3">
    <w:name w:val="WW8Num2z3"/>
    <w:rsid w:val="00572179"/>
  </w:style>
  <w:style w:type="character" w:customStyle="1" w:styleId="WW8Num2z4">
    <w:name w:val="WW8Num2z4"/>
    <w:rsid w:val="00572179"/>
  </w:style>
  <w:style w:type="character" w:customStyle="1" w:styleId="WW8Num2z5">
    <w:name w:val="WW8Num2z5"/>
    <w:rsid w:val="00572179"/>
  </w:style>
  <w:style w:type="character" w:customStyle="1" w:styleId="WW8Num2z6">
    <w:name w:val="WW8Num2z6"/>
    <w:rsid w:val="00572179"/>
  </w:style>
  <w:style w:type="character" w:customStyle="1" w:styleId="WW8Num2z7">
    <w:name w:val="WW8Num2z7"/>
    <w:rsid w:val="00572179"/>
  </w:style>
  <w:style w:type="character" w:customStyle="1" w:styleId="WW8Num2z8">
    <w:name w:val="WW8Num2z8"/>
    <w:rsid w:val="00572179"/>
  </w:style>
  <w:style w:type="character" w:customStyle="1" w:styleId="WW8Num3z0">
    <w:name w:val="WW8Num3z0"/>
    <w:rsid w:val="00572179"/>
    <w:rPr>
      <w:rFonts w:ascii="Symbol" w:hAnsi="Symbol" w:cs="Symbol"/>
    </w:rPr>
  </w:style>
  <w:style w:type="character" w:customStyle="1" w:styleId="WW8Num3z1">
    <w:name w:val="WW8Num3z1"/>
    <w:rsid w:val="00572179"/>
    <w:rPr>
      <w:rFonts w:cs="Times New Roman"/>
    </w:rPr>
  </w:style>
  <w:style w:type="character" w:customStyle="1" w:styleId="WW8Num3z2">
    <w:name w:val="WW8Num3z2"/>
    <w:rsid w:val="00572179"/>
  </w:style>
  <w:style w:type="character" w:customStyle="1" w:styleId="WW8Num3z3">
    <w:name w:val="WW8Num3z3"/>
    <w:rsid w:val="00572179"/>
    <w:rPr>
      <w:rFonts w:cs="Times New Roman"/>
      <w:b w:val="0"/>
      <w:i/>
    </w:rPr>
  </w:style>
  <w:style w:type="character" w:customStyle="1" w:styleId="WW8Num3z4">
    <w:name w:val="WW8Num3z4"/>
    <w:rsid w:val="00572179"/>
  </w:style>
  <w:style w:type="character" w:customStyle="1" w:styleId="WW8Num3z5">
    <w:name w:val="WW8Num3z5"/>
    <w:rsid w:val="00572179"/>
  </w:style>
  <w:style w:type="character" w:customStyle="1" w:styleId="WW8Num3z6">
    <w:name w:val="WW8Num3z6"/>
    <w:rsid w:val="00572179"/>
  </w:style>
  <w:style w:type="character" w:customStyle="1" w:styleId="WW8Num3z7">
    <w:name w:val="WW8Num3z7"/>
    <w:rsid w:val="00572179"/>
  </w:style>
  <w:style w:type="character" w:customStyle="1" w:styleId="WW8Num3z8">
    <w:name w:val="WW8Num3z8"/>
    <w:rsid w:val="00572179"/>
  </w:style>
  <w:style w:type="character" w:customStyle="1" w:styleId="WW8Num4z0">
    <w:name w:val="WW8Num4z0"/>
    <w:rsid w:val="00572179"/>
    <w:rPr>
      <w:rFonts w:ascii="Symbol" w:hAnsi="Symbol" w:cs="Symbol"/>
    </w:rPr>
  </w:style>
  <w:style w:type="character" w:customStyle="1" w:styleId="WW8Num4z1">
    <w:name w:val="WW8Num4z1"/>
    <w:rsid w:val="00572179"/>
  </w:style>
  <w:style w:type="character" w:customStyle="1" w:styleId="WW8Num4z2">
    <w:name w:val="WW8Num4z2"/>
    <w:rsid w:val="00572179"/>
  </w:style>
  <w:style w:type="character" w:customStyle="1" w:styleId="WW8Num4z3">
    <w:name w:val="WW8Num4z3"/>
    <w:rsid w:val="00572179"/>
  </w:style>
  <w:style w:type="character" w:customStyle="1" w:styleId="WW8Num4z4">
    <w:name w:val="WW8Num4z4"/>
    <w:rsid w:val="00572179"/>
  </w:style>
  <w:style w:type="character" w:customStyle="1" w:styleId="WW8Num4z5">
    <w:name w:val="WW8Num4z5"/>
    <w:rsid w:val="00572179"/>
  </w:style>
  <w:style w:type="character" w:customStyle="1" w:styleId="WW8Num4z6">
    <w:name w:val="WW8Num4z6"/>
    <w:rsid w:val="00572179"/>
  </w:style>
  <w:style w:type="character" w:customStyle="1" w:styleId="WW8Num4z7">
    <w:name w:val="WW8Num4z7"/>
    <w:rsid w:val="00572179"/>
  </w:style>
  <w:style w:type="character" w:customStyle="1" w:styleId="WW8Num4z8">
    <w:name w:val="WW8Num4z8"/>
    <w:rsid w:val="00572179"/>
  </w:style>
  <w:style w:type="character" w:customStyle="1" w:styleId="WW8Num5z0">
    <w:name w:val="WW8Num5z0"/>
    <w:rsid w:val="00572179"/>
    <w:rPr>
      <w:rFonts w:ascii="Symbol" w:hAnsi="Symbol" w:cs="Symbol"/>
    </w:rPr>
  </w:style>
  <w:style w:type="character" w:customStyle="1" w:styleId="WW8Num6z0">
    <w:name w:val="WW8Num6z0"/>
    <w:rsid w:val="00572179"/>
    <w:rPr>
      <w:rFonts w:ascii="Symbol" w:hAnsi="Symbol" w:cs="StarSymbol"/>
      <w:sz w:val="18"/>
      <w:szCs w:val="18"/>
    </w:rPr>
  </w:style>
  <w:style w:type="character" w:customStyle="1" w:styleId="WW8Num6z1">
    <w:name w:val="WW8Num6z1"/>
    <w:rsid w:val="00572179"/>
  </w:style>
  <w:style w:type="character" w:customStyle="1" w:styleId="WW8Num6z2">
    <w:name w:val="WW8Num6z2"/>
    <w:rsid w:val="00572179"/>
  </w:style>
  <w:style w:type="character" w:customStyle="1" w:styleId="WW8Num6z3">
    <w:name w:val="WW8Num6z3"/>
    <w:rsid w:val="00572179"/>
  </w:style>
  <w:style w:type="character" w:customStyle="1" w:styleId="WW8Num6z4">
    <w:name w:val="WW8Num6z4"/>
    <w:rsid w:val="00572179"/>
  </w:style>
  <w:style w:type="character" w:customStyle="1" w:styleId="WW8Num6z5">
    <w:name w:val="WW8Num6z5"/>
    <w:rsid w:val="00572179"/>
  </w:style>
  <w:style w:type="character" w:customStyle="1" w:styleId="WW8Num6z6">
    <w:name w:val="WW8Num6z6"/>
    <w:rsid w:val="00572179"/>
  </w:style>
  <w:style w:type="character" w:customStyle="1" w:styleId="WW8Num6z7">
    <w:name w:val="WW8Num6z7"/>
    <w:rsid w:val="00572179"/>
  </w:style>
  <w:style w:type="character" w:customStyle="1" w:styleId="WW8Num6z8">
    <w:name w:val="WW8Num6z8"/>
    <w:rsid w:val="00572179"/>
  </w:style>
  <w:style w:type="character" w:customStyle="1" w:styleId="WW8Num7z0">
    <w:name w:val="WW8Num7z0"/>
    <w:rsid w:val="00572179"/>
    <w:rPr>
      <w:rFonts w:ascii="Symbol" w:hAnsi="Symbol" w:cs="Symbol"/>
    </w:rPr>
  </w:style>
  <w:style w:type="character" w:customStyle="1" w:styleId="WW8Num8z0">
    <w:name w:val="WW8Num8z0"/>
    <w:rsid w:val="00572179"/>
    <w:rPr>
      <w:rFonts w:ascii="Symbol" w:hAnsi="Symbol" w:cs="Symbol"/>
      <w:sz w:val="20"/>
      <w:szCs w:val="20"/>
    </w:rPr>
  </w:style>
  <w:style w:type="character" w:customStyle="1" w:styleId="WW8Num9z0">
    <w:name w:val="WW8Num9z0"/>
    <w:rsid w:val="00572179"/>
    <w:rPr>
      <w:rFonts w:ascii="Symbol" w:hAnsi="Symbol" w:cs="StarSymbol"/>
      <w:sz w:val="18"/>
      <w:szCs w:val="18"/>
    </w:rPr>
  </w:style>
  <w:style w:type="character" w:customStyle="1" w:styleId="WW8Num10z0">
    <w:name w:val="WW8Num10z0"/>
    <w:rsid w:val="00572179"/>
    <w:rPr>
      <w:rFonts w:ascii="Symbol" w:hAnsi="Symbol" w:cs="Symbol"/>
    </w:rPr>
  </w:style>
  <w:style w:type="character" w:customStyle="1" w:styleId="WW8Num11z0">
    <w:name w:val="WW8Num11z0"/>
    <w:rsid w:val="00572179"/>
    <w:rPr>
      <w:rFonts w:ascii="Times New Roman" w:hAnsi="Times New Roman" w:cs="Times New Roman" w:hint="default"/>
      <w:strike/>
      <w:sz w:val="20"/>
      <w:szCs w:val="20"/>
    </w:rPr>
  </w:style>
  <w:style w:type="character" w:customStyle="1" w:styleId="WW8Num12z0">
    <w:name w:val="WW8Num12z0"/>
    <w:rsid w:val="00572179"/>
    <w:rPr>
      <w:rFonts w:ascii="Wingdings" w:hAnsi="Wingdings" w:cs="Wingdings" w:hint="default"/>
    </w:rPr>
  </w:style>
  <w:style w:type="character" w:customStyle="1" w:styleId="WW8Num13z0">
    <w:name w:val="WW8Num13z0"/>
    <w:rsid w:val="00572179"/>
    <w:rPr>
      <w:rFonts w:ascii="StarSymbol" w:hAnsi="StarSymbol" w:cs="StarSymbol"/>
      <w:sz w:val="24"/>
      <w:szCs w:val="24"/>
    </w:rPr>
  </w:style>
  <w:style w:type="character" w:customStyle="1" w:styleId="WW8Num13z1">
    <w:name w:val="WW8Num13z1"/>
    <w:rsid w:val="00572179"/>
    <w:rPr>
      <w:rFonts w:ascii="Courier New" w:hAnsi="Courier New" w:cs="Courier New" w:hint="default"/>
    </w:rPr>
  </w:style>
  <w:style w:type="character" w:customStyle="1" w:styleId="WW8Num13z2">
    <w:name w:val="WW8Num13z2"/>
    <w:rsid w:val="00572179"/>
    <w:rPr>
      <w:rFonts w:ascii="Wingdings" w:hAnsi="Wingdings" w:cs="Wingdings" w:hint="default"/>
    </w:rPr>
  </w:style>
  <w:style w:type="character" w:customStyle="1" w:styleId="WW8Num13z3">
    <w:name w:val="WW8Num13z3"/>
    <w:rsid w:val="00572179"/>
    <w:rPr>
      <w:rFonts w:ascii="Symbol" w:hAnsi="Symbol" w:cs="Symbol" w:hint="default"/>
    </w:rPr>
  </w:style>
  <w:style w:type="character" w:customStyle="1" w:styleId="WW8Num13z4">
    <w:name w:val="WW8Num13z4"/>
    <w:rsid w:val="00572179"/>
  </w:style>
  <w:style w:type="character" w:customStyle="1" w:styleId="WW8Num13z5">
    <w:name w:val="WW8Num13z5"/>
    <w:rsid w:val="00572179"/>
    <w:rPr>
      <w:rFonts w:hint="default"/>
      <w:u w:val="single"/>
    </w:rPr>
  </w:style>
  <w:style w:type="character" w:customStyle="1" w:styleId="WW8Num13z6">
    <w:name w:val="WW8Num13z6"/>
    <w:rsid w:val="00572179"/>
    <w:rPr>
      <w:rFonts w:ascii="Calibri" w:hAnsi="Calibri" w:cs="Calibri" w:hint="default"/>
      <w:b w:val="0"/>
      <w:i w:val="0"/>
      <w:color w:val="auto"/>
      <w:sz w:val="22"/>
      <w:szCs w:val="22"/>
    </w:rPr>
  </w:style>
  <w:style w:type="character" w:customStyle="1" w:styleId="WW8Num13z7">
    <w:name w:val="WW8Num13z7"/>
    <w:rsid w:val="00572179"/>
  </w:style>
  <w:style w:type="character" w:customStyle="1" w:styleId="WW8Num13z8">
    <w:name w:val="WW8Num13z8"/>
    <w:rsid w:val="00572179"/>
  </w:style>
  <w:style w:type="character" w:customStyle="1" w:styleId="WW8Num14z0">
    <w:name w:val="WW8Num14z0"/>
    <w:rsid w:val="00572179"/>
    <w:rPr>
      <w:rFonts w:ascii="StarSymbol" w:hAnsi="StarSymbol" w:cs="StarSymbol"/>
      <w:sz w:val="20"/>
      <w:szCs w:val="20"/>
    </w:rPr>
  </w:style>
  <w:style w:type="character" w:customStyle="1" w:styleId="WW8Num14z1">
    <w:name w:val="WW8Num14z1"/>
    <w:rsid w:val="00572179"/>
  </w:style>
  <w:style w:type="character" w:customStyle="1" w:styleId="WW8Num14z2">
    <w:name w:val="WW8Num14z2"/>
    <w:rsid w:val="00572179"/>
  </w:style>
  <w:style w:type="character" w:customStyle="1" w:styleId="WW8Num14z3">
    <w:name w:val="WW8Num14z3"/>
    <w:rsid w:val="00572179"/>
  </w:style>
  <w:style w:type="character" w:customStyle="1" w:styleId="WW8Num14z4">
    <w:name w:val="WW8Num14z4"/>
    <w:rsid w:val="00572179"/>
  </w:style>
  <w:style w:type="character" w:customStyle="1" w:styleId="WW8Num14z5">
    <w:name w:val="WW8Num14z5"/>
    <w:rsid w:val="00572179"/>
  </w:style>
  <w:style w:type="character" w:customStyle="1" w:styleId="WW8Num14z6">
    <w:name w:val="WW8Num14z6"/>
    <w:rsid w:val="00572179"/>
  </w:style>
  <w:style w:type="character" w:customStyle="1" w:styleId="WW8Num14z7">
    <w:name w:val="WW8Num14z7"/>
    <w:rsid w:val="00572179"/>
  </w:style>
  <w:style w:type="character" w:customStyle="1" w:styleId="WW8Num14z8">
    <w:name w:val="WW8Num14z8"/>
    <w:rsid w:val="00572179"/>
  </w:style>
  <w:style w:type="character" w:customStyle="1" w:styleId="WW8Num15z0">
    <w:name w:val="WW8Num15z0"/>
    <w:rsid w:val="00572179"/>
    <w:rPr>
      <w:rFonts w:ascii="Symbol" w:hAnsi="Symbol" w:cs="StarSymbol"/>
      <w:b/>
      <w:sz w:val="18"/>
      <w:szCs w:val="18"/>
    </w:rPr>
  </w:style>
  <w:style w:type="character" w:customStyle="1" w:styleId="WW8Num15z3">
    <w:name w:val="WW8Num15z3"/>
    <w:rsid w:val="00572179"/>
  </w:style>
  <w:style w:type="character" w:customStyle="1" w:styleId="WW8Num15z4">
    <w:name w:val="WW8Num15z4"/>
    <w:rsid w:val="00572179"/>
  </w:style>
  <w:style w:type="character" w:customStyle="1" w:styleId="WW8Num15z5">
    <w:name w:val="WW8Num15z5"/>
    <w:rsid w:val="00572179"/>
  </w:style>
  <w:style w:type="character" w:customStyle="1" w:styleId="WW8Num15z6">
    <w:name w:val="WW8Num15z6"/>
    <w:rsid w:val="00572179"/>
  </w:style>
  <w:style w:type="character" w:customStyle="1" w:styleId="WW8Num15z7">
    <w:name w:val="WW8Num15z7"/>
    <w:rsid w:val="00572179"/>
  </w:style>
  <w:style w:type="character" w:customStyle="1" w:styleId="WW8Num15z8">
    <w:name w:val="WW8Num15z8"/>
    <w:rsid w:val="00572179"/>
  </w:style>
  <w:style w:type="character" w:customStyle="1" w:styleId="WW8Num16z0">
    <w:name w:val="WW8Num16z0"/>
    <w:rsid w:val="00572179"/>
    <w:rPr>
      <w:rFonts w:ascii="Symbol" w:hAnsi="Symbol" w:cs="Symbol"/>
      <w:sz w:val="24"/>
      <w:szCs w:val="24"/>
      <w:lang w:val="pl-PL"/>
    </w:rPr>
  </w:style>
  <w:style w:type="character" w:customStyle="1" w:styleId="WW8Num16z1">
    <w:name w:val="WW8Num16z1"/>
    <w:rsid w:val="00572179"/>
    <w:rPr>
      <w:rFonts w:ascii="Times New Roman" w:hAnsi="Times New Roman" w:cs="Times New Roman"/>
      <w:b/>
    </w:rPr>
  </w:style>
  <w:style w:type="character" w:customStyle="1" w:styleId="WW8Num16z2">
    <w:name w:val="WW8Num16z2"/>
    <w:rsid w:val="00572179"/>
  </w:style>
  <w:style w:type="character" w:customStyle="1" w:styleId="WW8Num16z3">
    <w:name w:val="WW8Num16z3"/>
    <w:rsid w:val="00572179"/>
  </w:style>
  <w:style w:type="character" w:customStyle="1" w:styleId="WW8Num16z4">
    <w:name w:val="WW8Num16z4"/>
    <w:rsid w:val="00572179"/>
  </w:style>
  <w:style w:type="character" w:customStyle="1" w:styleId="WW8Num16z5">
    <w:name w:val="WW8Num16z5"/>
    <w:rsid w:val="00572179"/>
  </w:style>
  <w:style w:type="character" w:customStyle="1" w:styleId="WW8Num16z6">
    <w:name w:val="WW8Num16z6"/>
    <w:rsid w:val="00572179"/>
  </w:style>
  <w:style w:type="character" w:customStyle="1" w:styleId="WW8Num16z7">
    <w:name w:val="WW8Num16z7"/>
    <w:rsid w:val="00572179"/>
  </w:style>
  <w:style w:type="character" w:customStyle="1" w:styleId="WW8Num16z8">
    <w:name w:val="WW8Num16z8"/>
    <w:rsid w:val="00572179"/>
  </w:style>
  <w:style w:type="character" w:customStyle="1" w:styleId="WW8Num17z0">
    <w:name w:val="WW8Num17z0"/>
    <w:rsid w:val="00572179"/>
    <w:rPr>
      <w:rFonts w:ascii="StarSymbol" w:hAnsi="StarSymbol" w:cs="StarSymbol"/>
      <w:sz w:val="24"/>
      <w:szCs w:val="24"/>
      <w:lang w:val="pl-PL"/>
    </w:rPr>
  </w:style>
  <w:style w:type="character" w:customStyle="1" w:styleId="WW8Num17z1">
    <w:name w:val="WW8Num17z1"/>
    <w:rsid w:val="00572179"/>
    <w:rPr>
      <w:rFonts w:hint="default"/>
    </w:rPr>
  </w:style>
  <w:style w:type="character" w:customStyle="1" w:styleId="WW8Num17z2">
    <w:name w:val="WW8Num17z2"/>
    <w:rsid w:val="00572179"/>
    <w:rPr>
      <w:rFonts w:ascii="Wingdings" w:eastAsia="Times New Roman" w:hAnsi="Wingdings" w:cs="Wingdings" w:hint="default"/>
      <w:lang w:eastAsia="ar-SA" w:bidi="ar-SA"/>
    </w:rPr>
  </w:style>
  <w:style w:type="character" w:customStyle="1" w:styleId="WW8Num17z3">
    <w:name w:val="WW8Num17z3"/>
    <w:rsid w:val="00572179"/>
  </w:style>
  <w:style w:type="character" w:customStyle="1" w:styleId="WW8Num17z4">
    <w:name w:val="WW8Num17z4"/>
    <w:rsid w:val="00572179"/>
    <w:rPr>
      <w:rFonts w:ascii="Courier New" w:hAnsi="Courier New" w:cs="Courier New" w:hint="default"/>
    </w:rPr>
  </w:style>
  <w:style w:type="character" w:customStyle="1" w:styleId="WW8Num17z5">
    <w:name w:val="WW8Num17z5"/>
    <w:rsid w:val="00572179"/>
    <w:rPr>
      <w:u w:val="single"/>
    </w:rPr>
  </w:style>
  <w:style w:type="character" w:customStyle="1" w:styleId="WW8Num17z6">
    <w:name w:val="WW8Num17z6"/>
    <w:rsid w:val="00572179"/>
  </w:style>
  <w:style w:type="character" w:customStyle="1" w:styleId="WW8Num17z7">
    <w:name w:val="WW8Num17z7"/>
    <w:rsid w:val="00572179"/>
  </w:style>
  <w:style w:type="character" w:customStyle="1" w:styleId="WW8Num17z8">
    <w:name w:val="WW8Num17z8"/>
    <w:rsid w:val="00572179"/>
  </w:style>
  <w:style w:type="character" w:customStyle="1" w:styleId="WW8Num18z0">
    <w:name w:val="WW8Num18z0"/>
    <w:rsid w:val="00572179"/>
    <w:rPr>
      <w:rFonts w:ascii="StarSymbol" w:hAnsi="StarSymbol" w:cs="StarSymbol"/>
      <w:sz w:val="24"/>
      <w:szCs w:val="24"/>
    </w:rPr>
  </w:style>
  <w:style w:type="character" w:customStyle="1" w:styleId="WW8Num18z1">
    <w:name w:val="WW8Num18z1"/>
    <w:rsid w:val="00572179"/>
    <w:rPr>
      <w:rFonts w:ascii="Times New Roman" w:hAnsi="Times New Roman" w:cs="Times New Roman"/>
    </w:rPr>
  </w:style>
  <w:style w:type="character" w:customStyle="1" w:styleId="WW8Num18z2">
    <w:name w:val="WW8Num18z2"/>
    <w:rsid w:val="00572179"/>
  </w:style>
  <w:style w:type="character" w:customStyle="1" w:styleId="WW8Num18z3">
    <w:name w:val="WW8Num18z3"/>
    <w:rsid w:val="00572179"/>
  </w:style>
  <w:style w:type="character" w:customStyle="1" w:styleId="WW8Num18z4">
    <w:name w:val="WW8Num18z4"/>
    <w:rsid w:val="00572179"/>
  </w:style>
  <w:style w:type="character" w:customStyle="1" w:styleId="WW8Num18z5">
    <w:name w:val="WW8Num18z5"/>
    <w:rsid w:val="00572179"/>
  </w:style>
  <w:style w:type="character" w:customStyle="1" w:styleId="WW8Num18z6">
    <w:name w:val="WW8Num18z6"/>
    <w:rsid w:val="00572179"/>
  </w:style>
  <w:style w:type="character" w:customStyle="1" w:styleId="WW8Num18z7">
    <w:name w:val="WW8Num18z7"/>
    <w:rsid w:val="00572179"/>
  </w:style>
  <w:style w:type="character" w:customStyle="1" w:styleId="WW8Num18z8">
    <w:name w:val="WW8Num18z8"/>
    <w:rsid w:val="00572179"/>
  </w:style>
  <w:style w:type="character" w:customStyle="1" w:styleId="WW8Num19z0">
    <w:name w:val="WW8Num19z0"/>
    <w:rsid w:val="00572179"/>
    <w:rPr>
      <w:rFonts w:ascii="Symbol" w:hAnsi="Symbol" w:cs="StarSymbol"/>
      <w:sz w:val="18"/>
      <w:szCs w:val="18"/>
    </w:rPr>
  </w:style>
  <w:style w:type="character" w:customStyle="1" w:styleId="WW8Num19z1">
    <w:name w:val="WW8Num19z1"/>
    <w:rsid w:val="00572179"/>
  </w:style>
  <w:style w:type="character" w:customStyle="1" w:styleId="WW8Num19z2">
    <w:name w:val="WW8Num19z2"/>
    <w:rsid w:val="00572179"/>
  </w:style>
  <w:style w:type="character" w:customStyle="1" w:styleId="WW8Num19z3">
    <w:name w:val="WW8Num19z3"/>
    <w:rsid w:val="00572179"/>
  </w:style>
  <w:style w:type="character" w:customStyle="1" w:styleId="WW8Num19z4">
    <w:name w:val="WW8Num19z4"/>
    <w:rsid w:val="00572179"/>
  </w:style>
  <w:style w:type="character" w:customStyle="1" w:styleId="WW8Num19z5">
    <w:name w:val="WW8Num19z5"/>
    <w:rsid w:val="00572179"/>
  </w:style>
  <w:style w:type="character" w:customStyle="1" w:styleId="WW8Num19z6">
    <w:name w:val="WW8Num19z6"/>
    <w:rsid w:val="00572179"/>
  </w:style>
  <w:style w:type="character" w:customStyle="1" w:styleId="WW8Num19z7">
    <w:name w:val="WW8Num19z7"/>
    <w:rsid w:val="00572179"/>
  </w:style>
  <w:style w:type="character" w:customStyle="1" w:styleId="WW8Num19z8">
    <w:name w:val="WW8Num19z8"/>
    <w:rsid w:val="00572179"/>
  </w:style>
  <w:style w:type="character" w:customStyle="1" w:styleId="WW8Num20z0">
    <w:name w:val="WW8Num20z0"/>
    <w:rsid w:val="00572179"/>
    <w:rPr>
      <w:rFonts w:ascii="Symbol" w:hAnsi="Symbol" w:cs="StarSymbol"/>
      <w:sz w:val="18"/>
      <w:szCs w:val="18"/>
    </w:rPr>
  </w:style>
  <w:style w:type="character" w:customStyle="1" w:styleId="WW8Num21z0">
    <w:name w:val="WW8Num21z0"/>
    <w:rsid w:val="00572179"/>
    <w:rPr>
      <w:rFonts w:ascii="Symbol" w:hAnsi="Symbol" w:cs="Symbol"/>
    </w:rPr>
  </w:style>
  <w:style w:type="character" w:customStyle="1" w:styleId="WW8Num22z0">
    <w:name w:val="WW8Num22z0"/>
    <w:rsid w:val="00572179"/>
    <w:rPr>
      <w:rFonts w:ascii="Symbol" w:hAnsi="Symbol" w:cs="StarSymbol"/>
      <w:sz w:val="18"/>
      <w:szCs w:val="18"/>
      <w:lang w:val="pl-PL"/>
    </w:rPr>
  </w:style>
  <w:style w:type="character" w:customStyle="1" w:styleId="WW8Num22z1">
    <w:name w:val="WW8Num22z1"/>
    <w:rsid w:val="00572179"/>
  </w:style>
  <w:style w:type="character" w:customStyle="1" w:styleId="WW8Num22z2">
    <w:name w:val="WW8Num22z2"/>
    <w:rsid w:val="00572179"/>
  </w:style>
  <w:style w:type="character" w:customStyle="1" w:styleId="WW8Num22z3">
    <w:name w:val="WW8Num22z3"/>
    <w:rsid w:val="00572179"/>
  </w:style>
  <w:style w:type="character" w:customStyle="1" w:styleId="WW8Num22z4">
    <w:name w:val="WW8Num22z4"/>
    <w:rsid w:val="00572179"/>
  </w:style>
  <w:style w:type="character" w:customStyle="1" w:styleId="WW8Num22z5">
    <w:name w:val="WW8Num22z5"/>
    <w:rsid w:val="00572179"/>
  </w:style>
  <w:style w:type="character" w:customStyle="1" w:styleId="WW8Num22z6">
    <w:name w:val="WW8Num22z6"/>
    <w:rsid w:val="00572179"/>
  </w:style>
  <w:style w:type="character" w:customStyle="1" w:styleId="WW8Num22z7">
    <w:name w:val="WW8Num22z7"/>
    <w:rsid w:val="00572179"/>
  </w:style>
  <w:style w:type="character" w:customStyle="1" w:styleId="WW8Num22z8">
    <w:name w:val="WW8Num22z8"/>
    <w:rsid w:val="00572179"/>
  </w:style>
  <w:style w:type="character" w:customStyle="1" w:styleId="WW8Num23z0">
    <w:name w:val="WW8Num23z0"/>
    <w:rsid w:val="00572179"/>
    <w:rPr>
      <w:rFonts w:ascii="Symbol" w:hAnsi="Symbol" w:cs="StarSymbol"/>
      <w:sz w:val="18"/>
      <w:szCs w:val="18"/>
    </w:rPr>
  </w:style>
  <w:style w:type="character" w:customStyle="1" w:styleId="WW8Num23z1">
    <w:name w:val="WW8Num23z1"/>
    <w:rsid w:val="00572179"/>
    <w:rPr>
      <w:rFonts w:ascii="Courier New" w:hAnsi="Courier New" w:cs="Courier New" w:hint="default"/>
    </w:rPr>
  </w:style>
  <w:style w:type="character" w:customStyle="1" w:styleId="WW8Num23z2">
    <w:name w:val="WW8Num23z2"/>
    <w:rsid w:val="00572179"/>
    <w:rPr>
      <w:rFonts w:ascii="Wingdings" w:hAnsi="Wingdings" w:cs="Wingdings" w:hint="default"/>
    </w:rPr>
  </w:style>
  <w:style w:type="character" w:customStyle="1" w:styleId="WW8Num23z3">
    <w:name w:val="WW8Num23z3"/>
    <w:rsid w:val="00572179"/>
    <w:rPr>
      <w:rFonts w:ascii="Symbol" w:hAnsi="Symbol" w:cs="Symbol" w:hint="default"/>
    </w:rPr>
  </w:style>
  <w:style w:type="character" w:customStyle="1" w:styleId="WW8Num24z0">
    <w:name w:val="WW8Num24z0"/>
    <w:rsid w:val="00572179"/>
    <w:rPr>
      <w:rFonts w:ascii="Symbol" w:hAnsi="Symbol" w:cs="StarSymbol"/>
      <w:sz w:val="18"/>
      <w:szCs w:val="18"/>
    </w:rPr>
  </w:style>
  <w:style w:type="character" w:customStyle="1" w:styleId="WW8Num24z1">
    <w:name w:val="WW8Num24z1"/>
    <w:rsid w:val="00572179"/>
    <w:rPr>
      <w:rFonts w:ascii="Verdana" w:hAnsi="Verdana" w:cs="Verdana" w:hint="default"/>
      <w:b w:val="0"/>
      <w:i w:val="0"/>
      <w:color w:val="000000"/>
      <w:sz w:val="18"/>
    </w:rPr>
  </w:style>
  <w:style w:type="character" w:customStyle="1" w:styleId="WW8Num24z2">
    <w:name w:val="WW8Num24z2"/>
    <w:rsid w:val="00572179"/>
    <w:rPr>
      <w:rFonts w:ascii="Times New Roman" w:hAnsi="Times New Roman" w:cs="Times New Roman"/>
      <w:b w:val="0"/>
    </w:rPr>
  </w:style>
  <w:style w:type="character" w:customStyle="1" w:styleId="WW8Num24z3">
    <w:name w:val="WW8Num24z3"/>
    <w:rsid w:val="00572179"/>
  </w:style>
  <w:style w:type="character" w:customStyle="1" w:styleId="WW8Num24z4">
    <w:name w:val="WW8Num24z4"/>
    <w:rsid w:val="00572179"/>
  </w:style>
  <w:style w:type="character" w:customStyle="1" w:styleId="WW8Num24z5">
    <w:name w:val="WW8Num24z5"/>
    <w:rsid w:val="00572179"/>
    <w:rPr>
      <w:u w:val="single"/>
    </w:rPr>
  </w:style>
  <w:style w:type="character" w:customStyle="1" w:styleId="WW8Num24z6">
    <w:name w:val="WW8Num24z6"/>
    <w:rsid w:val="00572179"/>
  </w:style>
  <w:style w:type="character" w:customStyle="1" w:styleId="WW8Num24z7">
    <w:name w:val="WW8Num24z7"/>
    <w:rsid w:val="00572179"/>
  </w:style>
  <w:style w:type="character" w:customStyle="1" w:styleId="WW8Num24z8">
    <w:name w:val="WW8Num24z8"/>
    <w:rsid w:val="00572179"/>
  </w:style>
  <w:style w:type="character" w:customStyle="1" w:styleId="WW8Num25z0">
    <w:name w:val="WW8Num25z0"/>
    <w:rsid w:val="00572179"/>
    <w:rPr>
      <w:rFonts w:ascii="Symbol" w:hAnsi="Symbol" w:cs="StarSymbol"/>
      <w:sz w:val="18"/>
      <w:szCs w:val="18"/>
    </w:rPr>
  </w:style>
  <w:style w:type="character" w:customStyle="1" w:styleId="WW8Num25z1">
    <w:name w:val="WW8Num25z1"/>
    <w:rsid w:val="00572179"/>
  </w:style>
  <w:style w:type="character" w:customStyle="1" w:styleId="WW8Num25z2">
    <w:name w:val="WW8Num25z2"/>
    <w:rsid w:val="00572179"/>
  </w:style>
  <w:style w:type="character" w:customStyle="1" w:styleId="WW8Num25z3">
    <w:name w:val="WW8Num25z3"/>
    <w:rsid w:val="00572179"/>
  </w:style>
  <w:style w:type="character" w:customStyle="1" w:styleId="WW8Num25z4">
    <w:name w:val="WW8Num25z4"/>
    <w:rsid w:val="00572179"/>
  </w:style>
  <w:style w:type="character" w:customStyle="1" w:styleId="WW8Num25z5">
    <w:name w:val="WW8Num25z5"/>
    <w:rsid w:val="00572179"/>
  </w:style>
  <w:style w:type="character" w:customStyle="1" w:styleId="WW8Num25z6">
    <w:name w:val="WW8Num25z6"/>
    <w:rsid w:val="00572179"/>
    <w:rPr>
      <w:rFonts w:ascii="Times New Roman" w:hAnsi="Times New Roman" w:cs="Times New Roman" w:hint="default"/>
      <w:b/>
      <w:color w:val="auto"/>
    </w:rPr>
  </w:style>
  <w:style w:type="character" w:customStyle="1" w:styleId="WW8Num25z7">
    <w:name w:val="WW8Num25z7"/>
    <w:rsid w:val="00572179"/>
  </w:style>
  <w:style w:type="character" w:customStyle="1" w:styleId="WW8Num25z8">
    <w:name w:val="WW8Num25z8"/>
    <w:rsid w:val="00572179"/>
  </w:style>
  <w:style w:type="character" w:customStyle="1" w:styleId="WW8Num26z0">
    <w:name w:val="WW8Num26z0"/>
    <w:rsid w:val="00572179"/>
    <w:rPr>
      <w:rFonts w:ascii="Symbol" w:hAnsi="Symbol" w:cs="Symbol"/>
      <w:sz w:val="24"/>
      <w:szCs w:val="24"/>
    </w:rPr>
  </w:style>
  <w:style w:type="character" w:customStyle="1" w:styleId="WW8Num26z1">
    <w:name w:val="WW8Num26z1"/>
    <w:rsid w:val="00572179"/>
    <w:rPr>
      <w:rFonts w:ascii="Courier New" w:hAnsi="Courier New" w:cs="Courier New" w:hint="default"/>
    </w:rPr>
  </w:style>
  <w:style w:type="character" w:customStyle="1" w:styleId="WW8Num26z3">
    <w:name w:val="WW8Num26z3"/>
    <w:rsid w:val="00572179"/>
    <w:rPr>
      <w:rFonts w:ascii="Symbol" w:hAnsi="Symbol" w:cs="Symbol" w:hint="default"/>
    </w:rPr>
  </w:style>
  <w:style w:type="character" w:customStyle="1" w:styleId="WW8Num27z0">
    <w:name w:val="WW8Num27z0"/>
    <w:rsid w:val="00572179"/>
    <w:rPr>
      <w:rFonts w:ascii="Symbol" w:eastAsia="Times New Roman" w:hAnsi="Symbol" w:cs="Symbol"/>
    </w:rPr>
  </w:style>
  <w:style w:type="character" w:customStyle="1" w:styleId="WW8Num27z1">
    <w:name w:val="WW8Num27z1"/>
    <w:rsid w:val="00572179"/>
    <w:rPr>
      <w:rFonts w:hint="default"/>
      <w:b w:val="0"/>
      <w:i w:val="0"/>
      <w:color w:val="000000"/>
      <w:sz w:val="18"/>
    </w:rPr>
  </w:style>
  <w:style w:type="character" w:customStyle="1" w:styleId="WW8Num27z2">
    <w:name w:val="WW8Num27z2"/>
    <w:rsid w:val="00572179"/>
  </w:style>
  <w:style w:type="character" w:customStyle="1" w:styleId="WW8Num27z3">
    <w:name w:val="WW8Num27z3"/>
    <w:rsid w:val="00572179"/>
  </w:style>
  <w:style w:type="character" w:customStyle="1" w:styleId="WW8Num27z4">
    <w:name w:val="WW8Num27z4"/>
    <w:rsid w:val="00572179"/>
  </w:style>
  <w:style w:type="character" w:customStyle="1" w:styleId="WW8Num27z5">
    <w:name w:val="WW8Num27z5"/>
    <w:rsid w:val="00572179"/>
  </w:style>
  <w:style w:type="character" w:customStyle="1" w:styleId="WW8Num27z6">
    <w:name w:val="WW8Num27z6"/>
    <w:rsid w:val="00572179"/>
  </w:style>
  <w:style w:type="character" w:customStyle="1" w:styleId="WW8Num27z7">
    <w:name w:val="WW8Num27z7"/>
    <w:rsid w:val="00572179"/>
  </w:style>
  <w:style w:type="character" w:customStyle="1" w:styleId="WW8Num27z8">
    <w:name w:val="WW8Num27z8"/>
    <w:rsid w:val="00572179"/>
  </w:style>
  <w:style w:type="character" w:customStyle="1" w:styleId="WW8Num28z0">
    <w:name w:val="WW8Num28z0"/>
    <w:rsid w:val="00572179"/>
    <w:rPr>
      <w:rFonts w:ascii="Symbol" w:hAnsi="Symbol" w:cs="StarSymbol"/>
      <w:sz w:val="18"/>
      <w:szCs w:val="18"/>
    </w:rPr>
  </w:style>
  <w:style w:type="character" w:customStyle="1" w:styleId="WW8Num28z1">
    <w:name w:val="WW8Num28z1"/>
    <w:rsid w:val="00572179"/>
    <w:rPr>
      <w:rFonts w:ascii="Symbol" w:hAnsi="Symbol" w:cs="Symbol" w:hint="default"/>
    </w:rPr>
  </w:style>
  <w:style w:type="character" w:customStyle="1" w:styleId="WW8Num28z2">
    <w:name w:val="WW8Num28z2"/>
    <w:rsid w:val="00572179"/>
    <w:rPr>
      <w:rFonts w:cs="Times New Roman"/>
    </w:rPr>
  </w:style>
  <w:style w:type="character" w:customStyle="1" w:styleId="WW8Num29z0">
    <w:name w:val="WW8Num29z0"/>
    <w:rsid w:val="00572179"/>
    <w:rPr>
      <w:rFonts w:ascii="Symbol" w:hAnsi="Symbol" w:cs="Symbol"/>
    </w:rPr>
  </w:style>
  <w:style w:type="character" w:customStyle="1" w:styleId="WW8Num30z0">
    <w:name w:val="WW8Num30z0"/>
    <w:rsid w:val="00572179"/>
    <w:rPr>
      <w:rFonts w:ascii="Symbol" w:hAnsi="Symbol" w:cs="Symbol"/>
      <w:b/>
      <w:bCs/>
    </w:rPr>
  </w:style>
  <w:style w:type="character" w:customStyle="1" w:styleId="WW8Num30z1">
    <w:name w:val="WW8Num30z1"/>
    <w:rsid w:val="00572179"/>
    <w:rPr>
      <w:rFonts w:hint="default"/>
      <w:b w:val="0"/>
      <w:i w:val="0"/>
      <w:color w:val="000000"/>
      <w:sz w:val="18"/>
    </w:rPr>
  </w:style>
  <w:style w:type="character" w:customStyle="1" w:styleId="WW8Num30z2">
    <w:name w:val="WW8Num30z2"/>
    <w:rsid w:val="00572179"/>
  </w:style>
  <w:style w:type="character" w:customStyle="1" w:styleId="WW8Num30z3">
    <w:name w:val="WW8Num30z3"/>
    <w:rsid w:val="00572179"/>
  </w:style>
  <w:style w:type="character" w:customStyle="1" w:styleId="WW8Num30z4">
    <w:name w:val="WW8Num30z4"/>
    <w:rsid w:val="00572179"/>
  </w:style>
  <w:style w:type="character" w:customStyle="1" w:styleId="WW8Num30z5">
    <w:name w:val="WW8Num30z5"/>
    <w:rsid w:val="00572179"/>
  </w:style>
  <w:style w:type="character" w:customStyle="1" w:styleId="WW8Num30z6">
    <w:name w:val="WW8Num30z6"/>
    <w:rsid w:val="00572179"/>
  </w:style>
  <w:style w:type="character" w:customStyle="1" w:styleId="WW8Num30z7">
    <w:name w:val="WW8Num30z7"/>
    <w:rsid w:val="00572179"/>
  </w:style>
  <w:style w:type="character" w:customStyle="1" w:styleId="WW8Num30z8">
    <w:name w:val="WW8Num30z8"/>
    <w:rsid w:val="00572179"/>
  </w:style>
  <w:style w:type="character" w:customStyle="1" w:styleId="WW8Num31z0">
    <w:name w:val="WW8Num31z0"/>
    <w:rsid w:val="00572179"/>
    <w:rPr>
      <w:rFonts w:ascii="Symbol" w:hAnsi="Symbol" w:cs="Symbol"/>
      <w:sz w:val="24"/>
      <w:szCs w:val="24"/>
    </w:rPr>
  </w:style>
  <w:style w:type="character" w:customStyle="1" w:styleId="WW8Num31z1">
    <w:name w:val="WW8Num31z1"/>
    <w:rsid w:val="00572179"/>
  </w:style>
  <w:style w:type="character" w:customStyle="1" w:styleId="WW8Num31z2">
    <w:name w:val="WW8Num31z2"/>
    <w:rsid w:val="00572179"/>
  </w:style>
  <w:style w:type="character" w:customStyle="1" w:styleId="WW8Num31z3">
    <w:name w:val="WW8Num31z3"/>
    <w:rsid w:val="00572179"/>
  </w:style>
  <w:style w:type="character" w:customStyle="1" w:styleId="WW8Num31z4">
    <w:name w:val="WW8Num31z4"/>
    <w:rsid w:val="00572179"/>
  </w:style>
  <w:style w:type="character" w:customStyle="1" w:styleId="WW8Num31z5">
    <w:name w:val="WW8Num31z5"/>
    <w:rsid w:val="00572179"/>
  </w:style>
  <w:style w:type="character" w:customStyle="1" w:styleId="WW8Num31z6">
    <w:name w:val="WW8Num31z6"/>
    <w:rsid w:val="00572179"/>
  </w:style>
  <w:style w:type="character" w:customStyle="1" w:styleId="WW8Num31z7">
    <w:name w:val="WW8Num31z7"/>
    <w:rsid w:val="00572179"/>
  </w:style>
  <w:style w:type="character" w:customStyle="1" w:styleId="WW8Num31z8">
    <w:name w:val="WW8Num31z8"/>
    <w:rsid w:val="00572179"/>
  </w:style>
  <w:style w:type="character" w:customStyle="1" w:styleId="WW8Num32z0">
    <w:name w:val="WW8Num32z0"/>
    <w:rsid w:val="00572179"/>
    <w:rPr>
      <w:rFonts w:ascii="Symbol" w:hAnsi="Symbol" w:cs="StarSymbol"/>
      <w:sz w:val="18"/>
      <w:szCs w:val="18"/>
    </w:rPr>
  </w:style>
  <w:style w:type="character" w:customStyle="1" w:styleId="WW8Num32z1">
    <w:name w:val="WW8Num32z1"/>
    <w:rsid w:val="00572179"/>
    <w:rPr>
      <w:sz w:val="24"/>
      <w:szCs w:val="24"/>
    </w:rPr>
  </w:style>
  <w:style w:type="character" w:customStyle="1" w:styleId="WW8Num32z2">
    <w:name w:val="WW8Num32z2"/>
    <w:rsid w:val="00572179"/>
    <w:rPr>
      <w:rFonts w:ascii="Calibri" w:hAnsi="Calibri" w:cs="Calibri"/>
      <w:sz w:val="20"/>
      <w:szCs w:val="20"/>
    </w:rPr>
  </w:style>
  <w:style w:type="character" w:customStyle="1" w:styleId="WW8Num32z3">
    <w:name w:val="WW8Num32z3"/>
    <w:rsid w:val="00572179"/>
    <w:rPr>
      <w:rFonts w:ascii="Calibri" w:hAnsi="Calibri" w:cs="Calibri" w:hint="default"/>
      <w:sz w:val="22"/>
      <w:szCs w:val="22"/>
    </w:rPr>
  </w:style>
  <w:style w:type="character" w:customStyle="1" w:styleId="WW8Num33z0">
    <w:name w:val="WW8Num33z0"/>
    <w:rsid w:val="00572179"/>
    <w:rPr>
      <w:rFonts w:ascii="Symbol" w:hAnsi="Symbol" w:cs="StarSymbol"/>
      <w:sz w:val="18"/>
      <w:szCs w:val="18"/>
    </w:rPr>
  </w:style>
  <w:style w:type="character" w:customStyle="1" w:styleId="WW8Num33z1">
    <w:name w:val="WW8Num33z1"/>
    <w:rsid w:val="00572179"/>
    <w:rPr>
      <w:rFonts w:cs="Times New Roman"/>
    </w:rPr>
  </w:style>
  <w:style w:type="character" w:customStyle="1" w:styleId="WW8Num33z6">
    <w:name w:val="WW8Num33z6"/>
    <w:rsid w:val="00572179"/>
    <w:rPr>
      <w:rFonts w:ascii="Calibri" w:hAnsi="Calibri" w:cs="Calibri" w:hint="default"/>
      <w:b w:val="0"/>
      <w:i w:val="0"/>
      <w:color w:val="auto"/>
      <w:sz w:val="22"/>
      <w:szCs w:val="22"/>
    </w:rPr>
  </w:style>
  <w:style w:type="character" w:customStyle="1" w:styleId="WW8Num34z0">
    <w:name w:val="WW8Num34z0"/>
    <w:rsid w:val="00572179"/>
    <w:rPr>
      <w:rFonts w:ascii="Symbol" w:hAnsi="Symbol" w:cs="StarSymbol"/>
      <w:sz w:val="18"/>
      <w:szCs w:val="18"/>
    </w:rPr>
  </w:style>
  <w:style w:type="character" w:customStyle="1" w:styleId="WW8Num35z0">
    <w:name w:val="WW8Num35z0"/>
    <w:rsid w:val="00572179"/>
    <w:rPr>
      <w:rFonts w:ascii="Symbol" w:hAnsi="Symbol" w:cs="StarSymbol"/>
      <w:sz w:val="18"/>
      <w:szCs w:val="18"/>
    </w:rPr>
  </w:style>
  <w:style w:type="character" w:customStyle="1" w:styleId="WW8Num35z1">
    <w:name w:val="WW8Num35z1"/>
    <w:rsid w:val="00572179"/>
    <w:rPr>
      <w:rFonts w:ascii="Times New Roman" w:hAnsi="Times New Roman" w:cs="Times New Roman"/>
    </w:rPr>
  </w:style>
  <w:style w:type="character" w:customStyle="1" w:styleId="WW8Num35z2">
    <w:name w:val="WW8Num35z2"/>
    <w:rsid w:val="00572179"/>
    <w:rPr>
      <w:rFonts w:hint="default"/>
    </w:rPr>
  </w:style>
  <w:style w:type="character" w:customStyle="1" w:styleId="WW8Num35z3">
    <w:name w:val="WW8Num35z3"/>
    <w:rsid w:val="00572179"/>
    <w:rPr>
      <w:rFonts w:ascii="Verdana" w:hAnsi="Verdana" w:cs="Times New Roman" w:hint="default"/>
      <w:b w:val="0"/>
      <w:i w:val="0"/>
      <w:sz w:val="18"/>
    </w:rPr>
  </w:style>
  <w:style w:type="character" w:customStyle="1" w:styleId="WW8Num35z4">
    <w:name w:val="WW8Num35z4"/>
    <w:rsid w:val="00572179"/>
  </w:style>
  <w:style w:type="character" w:customStyle="1" w:styleId="WW8Num35z5">
    <w:name w:val="WW8Num35z5"/>
    <w:rsid w:val="00572179"/>
  </w:style>
  <w:style w:type="character" w:customStyle="1" w:styleId="WW8Num35z6">
    <w:name w:val="WW8Num35z6"/>
    <w:rsid w:val="00572179"/>
  </w:style>
  <w:style w:type="character" w:customStyle="1" w:styleId="WW8Num35z7">
    <w:name w:val="WW8Num35z7"/>
    <w:rsid w:val="00572179"/>
  </w:style>
  <w:style w:type="character" w:customStyle="1" w:styleId="WW8Num35z8">
    <w:name w:val="WW8Num35z8"/>
    <w:rsid w:val="00572179"/>
  </w:style>
  <w:style w:type="character" w:customStyle="1" w:styleId="WW8Num36z0">
    <w:name w:val="WW8Num36z0"/>
    <w:rsid w:val="00572179"/>
    <w:rPr>
      <w:rFonts w:ascii="Symbol" w:hAnsi="Symbol" w:cs="StarSymbol"/>
      <w:bCs/>
      <w:sz w:val="18"/>
      <w:szCs w:val="18"/>
    </w:rPr>
  </w:style>
  <w:style w:type="character" w:customStyle="1" w:styleId="WW8Num37z0">
    <w:name w:val="WW8Num37z0"/>
    <w:rsid w:val="00572179"/>
    <w:rPr>
      <w:rFonts w:ascii="Symbol" w:hAnsi="Symbol" w:cs="StarSymbol"/>
      <w:b/>
      <w:bCs/>
      <w:sz w:val="18"/>
      <w:szCs w:val="18"/>
    </w:rPr>
  </w:style>
  <w:style w:type="character" w:customStyle="1" w:styleId="WW8Num37z1">
    <w:name w:val="WW8Num37z1"/>
    <w:rsid w:val="00572179"/>
  </w:style>
  <w:style w:type="character" w:customStyle="1" w:styleId="WW8Num37z2">
    <w:name w:val="WW8Num37z2"/>
    <w:rsid w:val="00572179"/>
  </w:style>
  <w:style w:type="character" w:customStyle="1" w:styleId="WW8Num37z3">
    <w:name w:val="WW8Num37z3"/>
    <w:rsid w:val="00572179"/>
  </w:style>
  <w:style w:type="character" w:customStyle="1" w:styleId="WW8Num37z4">
    <w:name w:val="WW8Num37z4"/>
    <w:rsid w:val="00572179"/>
  </w:style>
  <w:style w:type="character" w:customStyle="1" w:styleId="WW8Num37z5">
    <w:name w:val="WW8Num37z5"/>
    <w:rsid w:val="00572179"/>
  </w:style>
  <w:style w:type="character" w:customStyle="1" w:styleId="WW8Num37z6">
    <w:name w:val="WW8Num37z6"/>
    <w:rsid w:val="00572179"/>
  </w:style>
  <w:style w:type="character" w:customStyle="1" w:styleId="WW8Num37z7">
    <w:name w:val="WW8Num37z7"/>
    <w:rsid w:val="00572179"/>
  </w:style>
  <w:style w:type="character" w:customStyle="1" w:styleId="WW8Num37z8">
    <w:name w:val="WW8Num37z8"/>
    <w:rsid w:val="00572179"/>
  </w:style>
  <w:style w:type="character" w:customStyle="1" w:styleId="WW8Num38z0">
    <w:name w:val="WW8Num38z0"/>
    <w:rsid w:val="00572179"/>
    <w:rPr>
      <w:rFonts w:ascii="Times New Roman" w:hAnsi="Times New Roman" w:cs="Times New Roman"/>
    </w:rPr>
  </w:style>
  <w:style w:type="character" w:customStyle="1" w:styleId="WW8Num38z1">
    <w:name w:val="WW8Num38z1"/>
    <w:rsid w:val="00572179"/>
    <w:rPr>
      <w:rFonts w:ascii="Times New Roman" w:hAnsi="Times New Roman" w:cs="Times New Roman"/>
    </w:rPr>
  </w:style>
  <w:style w:type="character" w:customStyle="1" w:styleId="WW8Num38z2">
    <w:name w:val="WW8Num38z2"/>
    <w:rsid w:val="00572179"/>
  </w:style>
  <w:style w:type="character" w:customStyle="1" w:styleId="WW8Num38z3">
    <w:name w:val="WW8Num38z3"/>
    <w:rsid w:val="00572179"/>
  </w:style>
  <w:style w:type="character" w:customStyle="1" w:styleId="WW8Num38z4">
    <w:name w:val="WW8Num38z4"/>
    <w:rsid w:val="00572179"/>
  </w:style>
  <w:style w:type="character" w:customStyle="1" w:styleId="WW8Num38z5">
    <w:name w:val="WW8Num38z5"/>
    <w:rsid w:val="00572179"/>
  </w:style>
  <w:style w:type="character" w:customStyle="1" w:styleId="WW8Num38z6">
    <w:name w:val="WW8Num38z6"/>
    <w:rsid w:val="00572179"/>
  </w:style>
  <w:style w:type="character" w:customStyle="1" w:styleId="WW8Num38z7">
    <w:name w:val="WW8Num38z7"/>
    <w:rsid w:val="00572179"/>
  </w:style>
  <w:style w:type="character" w:customStyle="1" w:styleId="WW8Num38z8">
    <w:name w:val="WW8Num38z8"/>
    <w:rsid w:val="00572179"/>
  </w:style>
  <w:style w:type="character" w:customStyle="1" w:styleId="WW8Num39z0">
    <w:name w:val="WW8Num39z0"/>
    <w:rsid w:val="00572179"/>
    <w:rPr>
      <w:rFonts w:ascii="Times New Roman" w:hAnsi="Times New Roman" w:cs="Arial"/>
    </w:rPr>
  </w:style>
  <w:style w:type="character" w:customStyle="1" w:styleId="WW8Num39z1">
    <w:name w:val="WW8Num39z1"/>
    <w:rsid w:val="00572179"/>
    <w:rPr>
      <w:rFonts w:ascii="Courier New" w:hAnsi="Courier New" w:cs="Courier New" w:hint="default"/>
    </w:rPr>
  </w:style>
  <w:style w:type="character" w:customStyle="1" w:styleId="WW8Num39z2">
    <w:name w:val="WW8Num39z2"/>
    <w:rsid w:val="00572179"/>
    <w:rPr>
      <w:rFonts w:ascii="Wingdings" w:hAnsi="Wingdings" w:cs="Wingdings" w:hint="default"/>
    </w:rPr>
  </w:style>
  <w:style w:type="character" w:customStyle="1" w:styleId="WW8Num40z0">
    <w:name w:val="WW8Num40z0"/>
    <w:rsid w:val="00572179"/>
    <w:rPr>
      <w:rFonts w:ascii="Times New Roman" w:hAnsi="Times New Roman" w:cs="Times New Roman"/>
      <w:sz w:val="24"/>
      <w:szCs w:val="24"/>
    </w:rPr>
  </w:style>
  <w:style w:type="character" w:customStyle="1" w:styleId="WW8Num40z1">
    <w:name w:val="WW8Num40z1"/>
    <w:rsid w:val="00572179"/>
    <w:rPr>
      <w:rFonts w:ascii="Times New Roman" w:hAnsi="Times New Roman" w:cs="Times New Roman" w:hint="default"/>
      <w:sz w:val="24"/>
      <w:szCs w:val="24"/>
    </w:rPr>
  </w:style>
  <w:style w:type="character" w:customStyle="1" w:styleId="WW8Num40z2">
    <w:name w:val="WW8Num40z2"/>
    <w:rsid w:val="00572179"/>
  </w:style>
  <w:style w:type="character" w:customStyle="1" w:styleId="WW8Num40z3">
    <w:name w:val="WW8Num40z3"/>
    <w:rsid w:val="00572179"/>
  </w:style>
  <w:style w:type="character" w:customStyle="1" w:styleId="WW8Num40z4">
    <w:name w:val="WW8Num40z4"/>
    <w:rsid w:val="00572179"/>
  </w:style>
  <w:style w:type="character" w:customStyle="1" w:styleId="WW8Num40z5">
    <w:name w:val="WW8Num40z5"/>
    <w:rsid w:val="00572179"/>
  </w:style>
  <w:style w:type="character" w:customStyle="1" w:styleId="WW8Num40z6">
    <w:name w:val="WW8Num40z6"/>
    <w:rsid w:val="00572179"/>
  </w:style>
  <w:style w:type="character" w:customStyle="1" w:styleId="WW8Num40z7">
    <w:name w:val="WW8Num40z7"/>
    <w:rsid w:val="00572179"/>
  </w:style>
  <w:style w:type="character" w:customStyle="1" w:styleId="WW8Num40z8">
    <w:name w:val="WW8Num40z8"/>
    <w:rsid w:val="00572179"/>
  </w:style>
  <w:style w:type="character" w:customStyle="1" w:styleId="WW8Num41z0">
    <w:name w:val="WW8Num41z0"/>
    <w:rsid w:val="00572179"/>
    <w:rPr>
      <w:rFonts w:ascii="Arial" w:hAnsi="Arial" w:cs="Arial"/>
    </w:rPr>
  </w:style>
  <w:style w:type="character" w:customStyle="1" w:styleId="WW8Num41z1">
    <w:name w:val="WW8Num41z1"/>
    <w:rsid w:val="00572179"/>
  </w:style>
  <w:style w:type="character" w:customStyle="1" w:styleId="WW8Num41z2">
    <w:name w:val="WW8Num41z2"/>
    <w:rsid w:val="00572179"/>
  </w:style>
  <w:style w:type="character" w:customStyle="1" w:styleId="WW8Num41z3">
    <w:name w:val="WW8Num41z3"/>
    <w:rsid w:val="00572179"/>
  </w:style>
  <w:style w:type="character" w:customStyle="1" w:styleId="WW8Num41z4">
    <w:name w:val="WW8Num41z4"/>
    <w:rsid w:val="00572179"/>
  </w:style>
  <w:style w:type="character" w:customStyle="1" w:styleId="WW8Num41z5">
    <w:name w:val="WW8Num41z5"/>
    <w:rsid w:val="00572179"/>
  </w:style>
  <w:style w:type="character" w:customStyle="1" w:styleId="WW8Num41z6">
    <w:name w:val="WW8Num41z6"/>
    <w:rsid w:val="00572179"/>
  </w:style>
  <w:style w:type="character" w:customStyle="1" w:styleId="WW8Num41z7">
    <w:name w:val="WW8Num41z7"/>
    <w:rsid w:val="00572179"/>
  </w:style>
  <w:style w:type="character" w:customStyle="1" w:styleId="WW8Num41z8">
    <w:name w:val="WW8Num41z8"/>
    <w:rsid w:val="00572179"/>
  </w:style>
  <w:style w:type="character" w:customStyle="1" w:styleId="WW8Num42z0">
    <w:name w:val="WW8Num42z0"/>
    <w:rsid w:val="00572179"/>
    <w:rPr>
      <w:rFonts w:ascii="Wingdings" w:hAnsi="Wingdings" w:cs="Wingdings"/>
    </w:rPr>
  </w:style>
  <w:style w:type="character" w:customStyle="1" w:styleId="WW8Num42z1">
    <w:name w:val="WW8Num42z1"/>
    <w:rsid w:val="00572179"/>
    <w:rPr>
      <w:rFonts w:ascii="Times New Roman" w:hAnsi="Times New Roman" w:cs="Times New Roman" w:hint="default"/>
    </w:rPr>
  </w:style>
  <w:style w:type="character" w:customStyle="1" w:styleId="WW8Num42z4">
    <w:name w:val="WW8Num42z4"/>
    <w:rsid w:val="00572179"/>
  </w:style>
  <w:style w:type="character" w:customStyle="1" w:styleId="WW8Num42z5">
    <w:name w:val="WW8Num42z5"/>
    <w:rsid w:val="00572179"/>
    <w:rPr>
      <w:rFonts w:hint="default"/>
      <w:u w:val="single"/>
    </w:rPr>
  </w:style>
  <w:style w:type="character" w:customStyle="1" w:styleId="WW8Num42z6">
    <w:name w:val="WW8Num42z6"/>
    <w:rsid w:val="00572179"/>
    <w:rPr>
      <w:rFonts w:hint="default"/>
      <w:color w:val="000000"/>
    </w:rPr>
  </w:style>
  <w:style w:type="character" w:customStyle="1" w:styleId="WW8Num42z7">
    <w:name w:val="WW8Num42z7"/>
    <w:rsid w:val="00572179"/>
  </w:style>
  <w:style w:type="character" w:customStyle="1" w:styleId="WW8Num42z8">
    <w:name w:val="WW8Num42z8"/>
    <w:rsid w:val="00572179"/>
  </w:style>
  <w:style w:type="character" w:customStyle="1" w:styleId="WW8Num43z0">
    <w:name w:val="WW8Num43z0"/>
    <w:rsid w:val="00572179"/>
    <w:rPr>
      <w:rFonts w:ascii="Times New Roman" w:hAnsi="Times New Roman" w:cs="Times New Roman"/>
      <w:sz w:val="28"/>
      <w:u w:val="single"/>
    </w:rPr>
  </w:style>
  <w:style w:type="character" w:customStyle="1" w:styleId="WW8Num43z1">
    <w:name w:val="WW8Num43z1"/>
    <w:rsid w:val="00572179"/>
    <w:rPr>
      <w:rFonts w:ascii="Courier New" w:hAnsi="Courier New" w:cs="Courier New" w:hint="default"/>
    </w:rPr>
  </w:style>
  <w:style w:type="character" w:customStyle="1" w:styleId="WW8Num43z2">
    <w:name w:val="WW8Num43z2"/>
    <w:rsid w:val="00572179"/>
    <w:rPr>
      <w:rFonts w:ascii="Wingdings" w:hAnsi="Wingdings" w:cs="Wingdings" w:hint="default"/>
    </w:rPr>
  </w:style>
  <w:style w:type="character" w:customStyle="1" w:styleId="WW8Num44z0">
    <w:name w:val="WW8Num44z0"/>
    <w:rsid w:val="00572179"/>
    <w:rPr>
      <w:rFonts w:ascii="Calibri" w:hAnsi="Calibri" w:cs="Calibri" w:hint="default"/>
      <w:b w:val="0"/>
    </w:rPr>
  </w:style>
  <w:style w:type="character" w:customStyle="1" w:styleId="WW8Num45z0">
    <w:name w:val="WW8Num45z0"/>
    <w:rsid w:val="00572179"/>
    <w:rPr>
      <w:rFonts w:ascii="Times New Roman" w:eastAsia="Times New Roman" w:hAnsi="Times New Roman" w:cs="Times New Roman"/>
      <w:lang w:eastAsia="ar-SA" w:bidi="ar-SA"/>
    </w:rPr>
  </w:style>
  <w:style w:type="character" w:customStyle="1" w:styleId="WW8Num45z1">
    <w:name w:val="WW8Num45z1"/>
    <w:rsid w:val="00572179"/>
  </w:style>
  <w:style w:type="character" w:customStyle="1" w:styleId="WW8Num45z2">
    <w:name w:val="WW8Num45z2"/>
    <w:rsid w:val="00572179"/>
  </w:style>
  <w:style w:type="character" w:customStyle="1" w:styleId="WW8Num45z3">
    <w:name w:val="WW8Num45z3"/>
    <w:rsid w:val="00572179"/>
  </w:style>
  <w:style w:type="character" w:customStyle="1" w:styleId="WW8Num45z4">
    <w:name w:val="WW8Num45z4"/>
    <w:rsid w:val="00572179"/>
  </w:style>
  <w:style w:type="character" w:customStyle="1" w:styleId="WW8Num45z5">
    <w:name w:val="WW8Num45z5"/>
    <w:rsid w:val="00572179"/>
  </w:style>
  <w:style w:type="character" w:customStyle="1" w:styleId="WW8Num45z6">
    <w:name w:val="WW8Num45z6"/>
    <w:rsid w:val="00572179"/>
  </w:style>
  <w:style w:type="character" w:customStyle="1" w:styleId="WW8Num45z7">
    <w:name w:val="WW8Num45z7"/>
    <w:rsid w:val="00572179"/>
  </w:style>
  <w:style w:type="character" w:customStyle="1" w:styleId="WW8Num45z8">
    <w:name w:val="WW8Num45z8"/>
    <w:rsid w:val="00572179"/>
  </w:style>
  <w:style w:type="character" w:customStyle="1" w:styleId="WW8Num46z0">
    <w:name w:val="WW8Num46z0"/>
    <w:rsid w:val="00572179"/>
    <w:rPr>
      <w:rFonts w:ascii="Times New Roman" w:hAnsi="Times New Roman" w:cs="Times New Roman"/>
      <w:b/>
      <w:bCs/>
      <w:iCs/>
      <w:sz w:val="28"/>
      <w:u w:val="single"/>
    </w:rPr>
  </w:style>
  <w:style w:type="character" w:customStyle="1" w:styleId="WW8Num46z1">
    <w:name w:val="WW8Num46z1"/>
    <w:rsid w:val="00572179"/>
  </w:style>
  <w:style w:type="character" w:customStyle="1" w:styleId="WW8Num46z2">
    <w:name w:val="WW8Num46z2"/>
    <w:rsid w:val="00572179"/>
  </w:style>
  <w:style w:type="character" w:customStyle="1" w:styleId="WW8Num46z3">
    <w:name w:val="WW8Num46z3"/>
    <w:rsid w:val="00572179"/>
    <w:rPr>
      <w:rFonts w:ascii="Times New Roman" w:hAnsi="Times New Roman" w:cs="Times New Roman"/>
    </w:rPr>
  </w:style>
  <w:style w:type="character" w:customStyle="1" w:styleId="WW8Num46z4">
    <w:name w:val="WW8Num46z4"/>
    <w:rsid w:val="00572179"/>
  </w:style>
  <w:style w:type="character" w:customStyle="1" w:styleId="WW8Num46z5">
    <w:name w:val="WW8Num46z5"/>
    <w:rsid w:val="00572179"/>
  </w:style>
  <w:style w:type="character" w:customStyle="1" w:styleId="WW8Num46z6">
    <w:name w:val="WW8Num46z6"/>
    <w:rsid w:val="00572179"/>
  </w:style>
  <w:style w:type="character" w:customStyle="1" w:styleId="WW8Num46z7">
    <w:name w:val="WW8Num46z7"/>
    <w:rsid w:val="00572179"/>
  </w:style>
  <w:style w:type="character" w:customStyle="1" w:styleId="WW8Num46z8">
    <w:name w:val="WW8Num46z8"/>
    <w:rsid w:val="00572179"/>
  </w:style>
  <w:style w:type="character" w:customStyle="1" w:styleId="WW8Num47z0">
    <w:name w:val="WW8Num47z0"/>
    <w:rsid w:val="00572179"/>
    <w:rPr>
      <w:rFonts w:ascii="Times New Roman" w:eastAsia="Times New Roman" w:hAnsi="Times New Roman" w:cs="Times New Roman" w:hint="default"/>
    </w:rPr>
  </w:style>
  <w:style w:type="character" w:customStyle="1" w:styleId="WW8Num47z1">
    <w:name w:val="WW8Num47z1"/>
    <w:rsid w:val="00572179"/>
    <w:rPr>
      <w:rFonts w:ascii="Verdana" w:eastAsia="Times New Roman" w:hAnsi="Verdana" w:cs="Times New Roman"/>
    </w:rPr>
  </w:style>
  <w:style w:type="character" w:customStyle="1" w:styleId="WW8Num47z2">
    <w:name w:val="WW8Num47z2"/>
    <w:rsid w:val="00572179"/>
  </w:style>
  <w:style w:type="character" w:customStyle="1" w:styleId="WW8Num47z3">
    <w:name w:val="WW8Num47z3"/>
    <w:rsid w:val="00572179"/>
    <w:rPr>
      <w:rFonts w:ascii="Times New Roman" w:hAnsi="Times New Roman" w:cs="Times New Roman"/>
    </w:rPr>
  </w:style>
  <w:style w:type="character" w:customStyle="1" w:styleId="WW8Num47z4">
    <w:name w:val="WW8Num47z4"/>
    <w:rsid w:val="00572179"/>
  </w:style>
  <w:style w:type="character" w:customStyle="1" w:styleId="WW8Num47z5">
    <w:name w:val="WW8Num47z5"/>
    <w:rsid w:val="00572179"/>
    <w:rPr>
      <w:u w:val="single"/>
    </w:rPr>
  </w:style>
  <w:style w:type="character" w:customStyle="1" w:styleId="WW8Num47z6">
    <w:name w:val="WW8Num47z6"/>
    <w:rsid w:val="00572179"/>
  </w:style>
  <w:style w:type="character" w:customStyle="1" w:styleId="WW8Num47z7">
    <w:name w:val="WW8Num47z7"/>
    <w:rsid w:val="00572179"/>
  </w:style>
  <w:style w:type="character" w:customStyle="1" w:styleId="WW8Num47z8">
    <w:name w:val="WW8Num47z8"/>
    <w:rsid w:val="00572179"/>
  </w:style>
  <w:style w:type="character" w:customStyle="1" w:styleId="WW8Num48z0">
    <w:name w:val="WW8Num48z0"/>
    <w:rsid w:val="00572179"/>
    <w:rPr>
      <w:rFonts w:ascii="Times New Roman" w:eastAsia="Times New Roman" w:hAnsi="Times New Roman" w:cs="Times New Roman"/>
    </w:rPr>
  </w:style>
  <w:style w:type="character" w:customStyle="1" w:styleId="WW8Num48z1">
    <w:name w:val="WW8Num48z1"/>
    <w:rsid w:val="00572179"/>
  </w:style>
  <w:style w:type="character" w:customStyle="1" w:styleId="WW8Num48z2">
    <w:name w:val="WW8Num48z2"/>
    <w:rsid w:val="00572179"/>
  </w:style>
  <w:style w:type="character" w:customStyle="1" w:styleId="WW8Num48z3">
    <w:name w:val="WW8Num48z3"/>
    <w:rsid w:val="00572179"/>
  </w:style>
  <w:style w:type="character" w:customStyle="1" w:styleId="WW8Num48z4">
    <w:name w:val="WW8Num48z4"/>
    <w:rsid w:val="00572179"/>
  </w:style>
  <w:style w:type="character" w:customStyle="1" w:styleId="WW8Num48z5">
    <w:name w:val="WW8Num48z5"/>
    <w:rsid w:val="00572179"/>
  </w:style>
  <w:style w:type="character" w:customStyle="1" w:styleId="WW8Num48z6">
    <w:name w:val="WW8Num48z6"/>
    <w:rsid w:val="00572179"/>
  </w:style>
  <w:style w:type="character" w:customStyle="1" w:styleId="WW8Num48z7">
    <w:name w:val="WW8Num48z7"/>
    <w:rsid w:val="00572179"/>
  </w:style>
  <w:style w:type="character" w:customStyle="1" w:styleId="WW8Num48z8">
    <w:name w:val="WW8Num48z8"/>
    <w:rsid w:val="00572179"/>
  </w:style>
  <w:style w:type="character" w:customStyle="1" w:styleId="WW8Num49z0">
    <w:name w:val="WW8Num49z0"/>
    <w:rsid w:val="00572179"/>
    <w:rPr>
      <w:rFonts w:ascii="Times New Roman" w:hAnsi="Times New Roman" w:cs="Times New Roman"/>
      <w:bCs/>
      <w:color w:val="auto"/>
    </w:rPr>
  </w:style>
  <w:style w:type="character" w:customStyle="1" w:styleId="WW8Num49z1">
    <w:name w:val="WW8Num49z1"/>
    <w:rsid w:val="00572179"/>
    <w:rPr>
      <w:rFonts w:cs="Times New Roman"/>
    </w:rPr>
  </w:style>
  <w:style w:type="character" w:customStyle="1" w:styleId="WW8Num50z0">
    <w:name w:val="WW8Num50z0"/>
    <w:rsid w:val="00572179"/>
    <w:rPr>
      <w:rFonts w:ascii="Times New Roman" w:hAnsi="Times New Roman" w:cs="Times New Roman"/>
      <w:b w:val="0"/>
    </w:rPr>
  </w:style>
  <w:style w:type="character" w:customStyle="1" w:styleId="WW8Num50z1">
    <w:name w:val="WW8Num50z1"/>
    <w:rsid w:val="00572179"/>
    <w:rPr>
      <w:rFonts w:ascii="Courier New" w:hAnsi="Courier New" w:cs="Courier New" w:hint="default"/>
    </w:rPr>
  </w:style>
  <w:style w:type="character" w:customStyle="1" w:styleId="WW8Num50z2">
    <w:name w:val="WW8Num50z2"/>
    <w:rsid w:val="00572179"/>
    <w:rPr>
      <w:rFonts w:ascii="Wingdings" w:hAnsi="Wingdings" w:cs="Wingdings" w:hint="default"/>
    </w:rPr>
  </w:style>
  <w:style w:type="character" w:customStyle="1" w:styleId="WW8Num50z3">
    <w:name w:val="WW8Num50z3"/>
    <w:rsid w:val="00572179"/>
    <w:rPr>
      <w:rFonts w:ascii="Symbol" w:hAnsi="Symbol" w:cs="Symbol" w:hint="default"/>
    </w:rPr>
  </w:style>
  <w:style w:type="character" w:customStyle="1" w:styleId="WW8Num51z0">
    <w:name w:val="WW8Num51z0"/>
    <w:rsid w:val="00572179"/>
    <w:rPr>
      <w:rFonts w:ascii="Arial" w:hAnsi="Arial" w:cs="Arial"/>
    </w:rPr>
  </w:style>
  <w:style w:type="character" w:customStyle="1" w:styleId="WW8Num51z1">
    <w:name w:val="WW8Num51z1"/>
    <w:rsid w:val="00572179"/>
    <w:rPr>
      <w:rFonts w:ascii="Verdana" w:hAnsi="Verdana" w:cs="Verdana" w:hint="default"/>
      <w:b w:val="0"/>
      <w:i w:val="0"/>
      <w:sz w:val="18"/>
    </w:rPr>
  </w:style>
  <w:style w:type="character" w:customStyle="1" w:styleId="WW8Num51z2">
    <w:name w:val="WW8Num51z2"/>
    <w:rsid w:val="00572179"/>
  </w:style>
  <w:style w:type="character" w:customStyle="1" w:styleId="WW8Num51z3">
    <w:name w:val="WW8Num51z3"/>
    <w:rsid w:val="00572179"/>
    <w:rPr>
      <w:rFonts w:ascii="Verdana" w:hAnsi="Verdana" w:cs="Times New Roman" w:hint="default"/>
      <w:b w:val="0"/>
      <w:i w:val="0"/>
      <w:sz w:val="18"/>
    </w:rPr>
  </w:style>
  <w:style w:type="character" w:customStyle="1" w:styleId="WW8Num51z4">
    <w:name w:val="WW8Num51z4"/>
    <w:rsid w:val="00572179"/>
  </w:style>
  <w:style w:type="character" w:customStyle="1" w:styleId="WW8Num51z5">
    <w:name w:val="WW8Num51z5"/>
    <w:rsid w:val="00572179"/>
  </w:style>
  <w:style w:type="character" w:customStyle="1" w:styleId="WW8Num51z6">
    <w:name w:val="WW8Num51z6"/>
    <w:rsid w:val="00572179"/>
  </w:style>
  <w:style w:type="character" w:customStyle="1" w:styleId="WW8Num51z7">
    <w:name w:val="WW8Num51z7"/>
    <w:rsid w:val="00572179"/>
  </w:style>
  <w:style w:type="character" w:customStyle="1" w:styleId="WW8Num51z8">
    <w:name w:val="WW8Num51z8"/>
    <w:rsid w:val="00572179"/>
  </w:style>
  <w:style w:type="character" w:customStyle="1" w:styleId="WW8Num52z0">
    <w:name w:val="WW8Num52z0"/>
    <w:rsid w:val="00572179"/>
    <w:rPr>
      <w:rFonts w:ascii="Arial" w:eastAsia="Calibri" w:hAnsi="Arial" w:cs="Arial"/>
      <w:b w:val="0"/>
      <w:i w:val="0"/>
      <w:color w:val="000000"/>
      <w:sz w:val="24"/>
      <w:u w:val="none"/>
    </w:rPr>
  </w:style>
  <w:style w:type="character" w:customStyle="1" w:styleId="WW8Num52z1">
    <w:name w:val="WW8Num52z1"/>
    <w:rsid w:val="00572179"/>
  </w:style>
  <w:style w:type="character" w:customStyle="1" w:styleId="WW8Num52z2">
    <w:name w:val="WW8Num52z2"/>
    <w:rsid w:val="00572179"/>
  </w:style>
  <w:style w:type="character" w:customStyle="1" w:styleId="WW8Num52z3">
    <w:name w:val="WW8Num52z3"/>
    <w:rsid w:val="00572179"/>
  </w:style>
  <w:style w:type="character" w:customStyle="1" w:styleId="WW8Num52z4">
    <w:name w:val="WW8Num52z4"/>
    <w:rsid w:val="00572179"/>
  </w:style>
  <w:style w:type="character" w:customStyle="1" w:styleId="WW8Num52z5">
    <w:name w:val="WW8Num52z5"/>
    <w:rsid w:val="00572179"/>
  </w:style>
  <w:style w:type="character" w:customStyle="1" w:styleId="WW8Num52z6">
    <w:name w:val="WW8Num52z6"/>
    <w:rsid w:val="00572179"/>
  </w:style>
  <w:style w:type="character" w:customStyle="1" w:styleId="WW8Num52z7">
    <w:name w:val="WW8Num52z7"/>
    <w:rsid w:val="00572179"/>
  </w:style>
  <w:style w:type="character" w:customStyle="1" w:styleId="WW8Num52z8">
    <w:name w:val="WW8Num52z8"/>
    <w:rsid w:val="00572179"/>
  </w:style>
  <w:style w:type="character" w:customStyle="1" w:styleId="WW8Num53z0">
    <w:name w:val="WW8Num53z0"/>
    <w:rsid w:val="00572179"/>
    <w:rPr>
      <w:rFonts w:ascii="Times New Roman" w:hAnsi="Times New Roman" w:cs="Times New Roman"/>
      <w:sz w:val="24"/>
      <w:szCs w:val="24"/>
    </w:rPr>
  </w:style>
  <w:style w:type="character" w:customStyle="1" w:styleId="WW8Num53z1">
    <w:name w:val="WW8Num53z1"/>
    <w:rsid w:val="00572179"/>
  </w:style>
  <w:style w:type="character" w:customStyle="1" w:styleId="WW8Num53z2">
    <w:name w:val="WW8Num53z2"/>
    <w:rsid w:val="00572179"/>
  </w:style>
  <w:style w:type="character" w:customStyle="1" w:styleId="WW8Num53z3">
    <w:name w:val="WW8Num53z3"/>
    <w:rsid w:val="00572179"/>
  </w:style>
  <w:style w:type="character" w:customStyle="1" w:styleId="WW8Num53z4">
    <w:name w:val="WW8Num53z4"/>
    <w:rsid w:val="00572179"/>
  </w:style>
  <w:style w:type="character" w:customStyle="1" w:styleId="WW8Num53z5">
    <w:name w:val="WW8Num53z5"/>
    <w:rsid w:val="00572179"/>
  </w:style>
  <w:style w:type="character" w:customStyle="1" w:styleId="WW8Num53z6">
    <w:name w:val="WW8Num53z6"/>
    <w:rsid w:val="00572179"/>
  </w:style>
  <w:style w:type="character" w:customStyle="1" w:styleId="WW8Num53z7">
    <w:name w:val="WW8Num53z7"/>
    <w:rsid w:val="00572179"/>
  </w:style>
  <w:style w:type="character" w:customStyle="1" w:styleId="WW8Num53z8">
    <w:name w:val="WW8Num53z8"/>
    <w:rsid w:val="00572179"/>
  </w:style>
  <w:style w:type="character" w:customStyle="1" w:styleId="WW8Num54z0">
    <w:name w:val="WW8Num54z0"/>
    <w:rsid w:val="00572179"/>
    <w:rPr>
      <w:rFonts w:ascii="Arial" w:hAnsi="Arial" w:cs="Arial"/>
      <w:color w:val="auto"/>
    </w:rPr>
  </w:style>
  <w:style w:type="character" w:customStyle="1" w:styleId="WW8Num54z1">
    <w:name w:val="WW8Num54z1"/>
    <w:rsid w:val="00572179"/>
  </w:style>
  <w:style w:type="character" w:customStyle="1" w:styleId="WW8Num54z2">
    <w:name w:val="WW8Num54z2"/>
    <w:rsid w:val="00572179"/>
  </w:style>
  <w:style w:type="character" w:customStyle="1" w:styleId="WW8Num54z3">
    <w:name w:val="WW8Num54z3"/>
    <w:rsid w:val="00572179"/>
  </w:style>
  <w:style w:type="character" w:customStyle="1" w:styleId="WW8Num54z4">
    <w:name w:val="WW8Num54z4"/>
    <w:rsid w:val="00572179"/>
  </w:style>
  <w:style w:type="character" w:customStyle="1" w:styleId="WW8Num54z5">
    <w:name w:val="WW8Num54z5"/>
    <w:rsid w:val="00572179"/>
  </w:style>
  <w:style w:type="character" w:customStyle="1" w:styleId="WW8Num54z6">
    <w:name w:val="WW8Num54z6"/>
    <w:rsid w:val="00572179"/>
  </w:style>
  <w:style w:type="character" w:customStyle="1" w:styleId="WW8Num54z7">
    <w:name w:val="WW8Num54z7"/>
    <w:rsid w:val="00572179"/>
  </w:style>
  <w:style w:type="character" w:customStyle="1" w:styleId="WW8Num54z8">
    <w:name w:val="WW8Num54z8"/>
    <w:rsid w:val="00572179"/>
  </w:style>
  <w:style w:type="character" w:customStyle="1" w:styleId="WW8Num55z0">
    <w:name w:val="WW8Num55z0"/>
    <w:rsid w:val="00572179"/>
    <w:rPr>
      <w:rFonts w:ascii="Times New Roman" w:hAnsi="Times New Roman" w:cs="Times New Roman"/>
      <w:sz w:val="24"/>
      <w:szCs w:val="24"/>
    </w:rPr>
  </w:style>
  <w:style w:type="character" w:customStyle="1" w:styleId="WW8Num55z1">
    <w:name w:val="WW8Num55z1"/>
    <w:rsid w:val="00572179"/>
    <w:rPr>
      <w:rFonts w:ascii="Wingdings" w:hAnsi="Wingdings" w:cs="Wingdings"/>
    </w:rPr>
  </w:style>
  <w:style w:type="character" w:customStyle="1" w:styleId="WW8Num55z2">
    <w:name w:val="WW8Num55z2"/>
    <w:rsid w:val="00572179"/>
  </w:style>
  <w:style w:type="character" w:customStyle="1" w:styleId="WW8Num55z3">
    <w:name w:val="WW8Num55z3"/>
    <w:rsid w:val="00572179"/>
  </w:style>
  <w:style w:type="character" w:customStyle="1" w:styleId="WW8Num55z4">
    <w:name w:val="WW8Num55z4"/>
    <w:rsid w:val="00572179"/>
  </w:style>
  <w:style w:type="character" w:customStyle="1" w:styleId="WW8Num55z5">
    <w:name w:val="WW8Num55z5"/>
    <w:rsid w:val="00572179"/>
  </w:style>
  <w:style w:type="character" w:customStyle="1" w:styleId="WW8Num55z6">
    <w:name w:val="WW8Num55z6"/>
    <w:rsid w:val="00572179"/>
  </w:style>
  <w:style w:type="character" w:customStyle="1" w:styleId="WW8Num55z7">
    <w:name w:val="WW8Num55z7"/>
    <w:rsid w:val="00572179"/>
  </w:style>
  <w:style w:type="character" w:customStyle="1" w:styleId="WW8Num55z8">
    <w:name w:val="WW8Num55z8"/>
    <w:rsid w:val="00572179"/>
  </w:style>
  <w:style w:type="character" w:customStyle="1" w:styleId="WW8Num56z0">
    <w:name w:val="WW8Num56z0"/>
    <w:rsid w:val="00572179"/>
    <w:rPr>
      <w:rFonts w:ascii="Times New Roman" w:hAnsi="Times New Roman" w:cs="Times New Roman"/>
      <w:b/>
      <w:sz w:val="24"/>
      <w:szCs w:val="24"/>
      <w:lang w:val="pl-PL"/>
    </w:rPr>
  </w:style>
  <w:style w:type="character" w:customStyle="1" w:styleId="WW8Num56z1">
    <w:name w:val="WW8Num56z1"/>
    <w:rsid w:val="00572179"/>
    <w:rPr>
      <w:rFonts w:ascii="Times New Roman" w:eastAsia="Arial" w:hAnsi="Times New Roman" w:cs="Times New Roman" w:hint="default"/>
    </w:rPr>
  </w:style>
  <w:style w:type="character" w:customStyle="1" w:styleId="WW8Num56z2">
    <w:name w:val="WW8Num56z2"/>
    <w:rsid w:val="00572179"/>
  </w:style>
  <w:style w:type="character" w:customStyle="1" w:styleId="WW8Num56z3">
    <w:name w:val="WW8Num56z3"/>
    <w:rsid w:val="00572179"/>
  </w:style>
  <w:style w:type="character" w:customStyle="1" w:styleId="WW8Num56z4">
    <w:name w:val="WW8Num56z4"/>
    <w:rsid w:val="00572179"/>
  </w:style>
  <w:style w:type="character" w:customStyle="1" w:styleId="WW8Num56z5">
    <w:name w:val="WW8Num56z5"/>
    <w:rsid w:val="00572179"/>
  </w:style>
  <w:style w:type="character" w:customStyle="1" w:styleId="WW8Num56z6">
    <w:name w:val="WW8Num56z6"/>
    <w:rsid w:val="00572179"/>
  </w:style>
  <w:style w:type="character" w:customStyle="1" w:styleId="WW8Num56z7">
    <w:name w:val="WW8Num56z7"/>
    <w:rsid w:val="00572179"/>
  </w:style>
  <w:style w:type="character" w:customStyle="1" w:styleId="WW8Num56z8">
    <w:name w:val="WW8Num56z8"/>
    <w:rsid w:val="00572179"/>
  </w:style>
  <w:style w:type="character" w:customStyle="1" w:styleId="WW8Num57z0">
    <w:name w:val="WW8Num57z0"/>
    <w:rsid w:val="00572179"/>
    <w:rPr>
      <w:rFonts w:ascii="Arial" w:hAnsi="Arial" w:cs="Arial"/>
      <w:sz w:val="24"/>
      <w:szCs w:val="24"/>
    </w:rPr>
  </w:style>
  <w:style w:type="character" w:customStyle="1" w:styleId="WW8Num57z1">
    <w:name w:val="WW8Num57z1"/>
    <w:rsid w:val="00572179"/>
    <w:rPr>
      <w:rFonts w:hint="default"/>
    </w:rPr>
  </w:style>
  <w:style w:type="character" w:customStyle="1" w:styleId="WW8Num57z2">
    <w:name w:val="WW8Num57z2"/>
    <w:rsid w:val="00572179"/>
  </w:style>
  <w:style w:type="character" w:customStyle="1" w:styleId="WW8Num57z3">
    <w:name w:val="WW8Num57z3"/>
    <w:rsid w:val="00572179"/>
  </w:style>
  <w:style w:type="character" w:customStyle="1" w:styleId="WW8Num57z4">
    <w:name w:val="WW8Num57z4"/>
    <w:rsid w:val="00572179"/>
  </w:style>
  <w:style w:type="character" w:customStyle="1" w:styleId="WW8Num57z5">
    <w:name w:val="WW8Num57z5"/>
    <w:rsid w:val="00572179"/>
  </w:style>
  <w:style w:type="character" w:customStyle="1" w:styleId="WW8Num57z6">
    <w:name w:val="WW8Num57z6"/>
    <w:rsid w:val="00572179"/>
  </w:style>
  <w:style w:type="character" w:customStyle="1" w:styleId="WW8Num57z7">
    <w:name w:val="WW8Num57z7"/>
    <w:rsid w:val="00572179"/>
  </w:style>
  <w:style w:type="character" w:customStyle="1" w:styleId="WW8Num57z8">
    <w:name w:val="WW8Num57z8"/>
    <w:rsid w:val="00572179"/>
  </w:style>
  <w:style w:type="character" w:customStyle="1" w:styleId="WW8Num58z0">
    <w:name w:val="WW8Num58z0"/>
    <w:rsid w:val="00572179"/>
    <w:rPr>
      <w:rFonts w:ascii="Wingdings" w:hAnsi="Wingdings" w:cs="Wingdings"/>
      <w:b/>
      <w:bCs/>
      <w:lang w:eastAsia="ar-SA" w:bidi="ar-SA"/>
    </w:rPr>
  </w:style>
  <w:style w:type="character" w:customStyle="1" w:styleId="WW8Num58z1">
    <w:name w:val="WW8Num58z1"/>
    <w:rsid w:val="00572179"/>
    <w:rPr>
      <w:rFonts w:ascii="Times New Roman" w:hAnsi="Times New Roman" w:cs="Times New Roman"/>
    </w:rPr>
  </w:style>
  <w:style w:type="character" w:customStyle="1" w:styleId="WW8Num59z0">
    <w:name w:val="WW8Num59z0"/>
    <w:rsid w:val="00572179"/>
    <w:rPr>
      <w:rFonts w:hint="default"/>
      <w:b/>
      <w:i/>
    </w:rPr>
  </w:style>
  <w:style w:type="character" w:customStyle="1" w:styleId="WW8Num60z0">
    <w:name w:val="WW8Num60z0"/>
    <w:rsid w:val="00572179"/>
  </w:style>
  <w:style w:type="character" w:customStyle="1" w:styleId="WW8Num60z1">
    <w:name w:val="WW8Num60z1"/>
    <w:rsid w:val="00572179"/>
    <w:rPr>
      <w:rFonts w:ascii="Symbol" w:hAnsi="Symbol" w:cs="Symbol" w:hint="default"/>
      <w:sz w:val="24"/>
      <w:szCs w:val="24"/>
    </w:rPr>
  </w:style>
  <w:style w:type="character" w:customStyle="1" w:styleId="WW8Num60z2">
    <w:name w:val="WW8Num60z2"/>
    <w:rsid w:val="00572179"/>
  </w:style>
  <w:style w:type="character" w:customStyle="1" w:styleId="WW8Num60z3">
    <w:name w:val="WW8Num60z3"/>
    <w:rsid w:val="00572179"/>
  </w:style>
  <w:style w:type="character" w:customStyle="1" w:styleId="WW8Num60z4">
    <w:name w:val="WW8Num60z4"/>
    <w:rsid w:val="00572179"/>
  </w:style>
  <w:style w:type="character" w:customStyle="1" w:styleId="WW8Num60z5">
    <w:name w:val="WW8Num60z5"/>
    <w:rsid w:val="00572179"/>
  </w:style>
  <w:style w:type="character" w:customStyle="1" w:styleId="WW8Num60z6">
    <w:name w:val="WW8Num60z6"/>
    <w:rsid w:val="00572179"/>
  </w:style>
  <w:style w:type="character" w:customStyle="1" w:styleId="WW8Num60z7">
    <w:name w:val="WW8Num60z7"/>
    <w:rsid w:val="00572179"/>
  </w:style>
  <w:style w:type="character" w:customStyle="1" w:styleId="WW8Num60z8">
    <w:name w:val="WW8Num60z8"/>
    <w:rsid w:val="00572179"/>
  </w:style>
  <w:style w:type="character" w:customStyle="1" w:styleId="WW8Num61z0">
    <w:name w:val="WW8Num61z0"/>
    <w:rsid w:val="00572179"/>
    <w:rPr>
      <w:rFonts w:ascii="Times New Roman" w:hAnsi="Times New Roman" w:cs="Times New Roman" w:hint="default"/>
      <w:b/>
      <w:sz w:val="24"/>
      <w:szCs w:val="24"/>
    </w:rPr>
  </w:style>
  <w:style w:type="character" w:customStyle="1" w:styleId="WW8Num61z1">
    <w:name w:val="WW8Num61z1"/>
    <w:rsid w:val="00572179"/>
    <w:rPr>
      <w:rFonts w:ascii="Times New Roman" w:hAnsi="Times New Roman" w:cs="Times New Roman"/>
      <w:b/>
    </w:rPr>
  </w:style>
  <w:style w:type="character" w:customStyle="1" w:styleId="WW8Num61z2">
    <w:name w:val="WW8Num61z2"/>
    <w:rsid w:val="00572179"/>
  </w:style>
  <w:style w:type="character" w:customStyle="1" w:styleId="WW8Num61z3">
    <w:name w:val="WW8Num61z3"/>
    <w:rsid w:val="00572179"/>
  </w:style>
  <w:style w:type="character" w:customStyle="1" w:styleId="WW8Num61z4">
    <w:name w:val="WW8Num61z4"/>
    <w:rsid w:val="00572179"/>
  </w:style>
  <w:style w:type="character" w:customStyle="1" w:styleId="WW8Num61z5">
    <w:name w:val="WW8Num61z5"/>
    <w:rsid w:val="00572179"/>
  </w:style>
  <w:style w:type="character" w:customStyle="1" w:styleId="WW8Num61z6">
    <w:name w:val="WW8Num61z6"/>
    <w:rsid w:val="00572179"/>
  </w:style>
  <w:style w:type="character" w:customStyle="1" w:styleId="WW8Num61z7">
    <w:name w:val="WW8Num61z7"/>
    <w:rsid w:val="00572179"/>
  </w:style>
  <w:style w:type="character" w:customStyle="1" w:styleId="WW8Num61z8">
    <w:name w:val="WW8Num61z8"/>
    <w:rsid w:val="00572179"/>
  </w:style>
  <w:style w:type="character" w:customStyle="1" w:styleId="WW8Num62z0">
    <w:name w:val="WW8Num62z0"/>
    <w:rsid w:val="00572179"/>
    <w:rPr>
      <w:rFonts w:ascii="Symbol" w:hAnsi="Symbol" w:cs="Symbol" w:hint="default"/>
    </w:rPr>
  </w:style>
  <w:style w:type="character" w:customStyle="1" w:styleId="WW8Num62z1">
    <w:name w:val="WW8Num62z1"/>
    <w:rsid w:val="00572179"/>
    <w:rPr>
      <w:rFonts w:ascii="Courier New" w:hAnsi="Courier New" w:cs="Courier New" w:hint="default"/>
    </w:rPr>
  </w:style>
  <w:style w:type="character" w:customStyle="1" w:styleId="WW8Num62z2">
    <w:name w:val="WW8Num62z2"/>
    <w:rsid w:val="00572179"/>
    <w:rPr>
      <w:rFonts w:ascii="Wingdings" w:hAnsi="Wingdings" w:cs="Wingdings" w:hint="default"/>
    </w:rPr>
  </w:style>
  <w:style w:type="character" w:customStyle="1" w:styleId="WW8Num63z0">
    <w:name w:val="WW8Num63z0"/>
    <w:rsid w:val="00572179"/>
    <w:rPr>
      <w:rFonts w:cs="Arial Unicode MS"/>
      <w:caps w:val="0"/>
      <w:smallCaps w:val="0"/>
      <w:strike w:val="0"/>
      <w:dstrike w:val="0"/>
      <w:color w:val="000000"/>
      <w:spacing w:val="0"/>
      <w:w w:val="100"/>
      <w:kern w:val="1"/>
      <w:position w:val="0"/>
      <w:sz w:val="24"/>
      <w:shd w:val="clear" w:color="auto" w:fill="auto"/>
      <w:vertAlign w:val="baseline"/>
    </w:rPr>
  </w:style>
  <w:style w:type="character" w:customStyle="1" w:styleId="WW8Num64z0">
    <w:name w:val="WW8Num64z0"/>
    <w:rsid w:val="00572179"/>
    <w:rPr>
      <w:rFonts w:ascii="Symbol" w:hAnsi="Symbol" w:cs="Symbol" w:hint="default"/>
    </w:rPr>
  </w:style>
  <w:style w:type="character" w:customStyle="1" w:styleId="WW8Num64z1">
    <w:name w:val="WW8Num64z1"/>
    <w:rsid w:val="00572179"/>
    <w:rPr>
      <w:rFonts w:hint="default"/>
    </w:rPr>
  </w:style>
  <w:style w:type="character" w:customStyle="1" w:styleId="WW8Num64z2">
    <w:name w:val="WW8Num64z2"/>
    <w:rsid w:val="00572179"/>
    <w:rPr>
      <w:rFonts w:ascii="Wingdings" w:eastAsia="Times New Roman" w:hAnsi="Wingdings" w:cs="Wingdings" w:hint="default"/>
      <w:lang w:eastAsia="ar-SA" w:bidi="ar-SA"/>
    </w:rPr>
  </w:style>
  <w:style w:type="character" w:customStyle="1" w:styleId="WW8Num64z4">
    <w:name w:val="WW8Num64z4"/>
    <w:rsid w:val="00572179"/>
    <w:rPr>
      <w:rFonts w:ascii="Courier New" w:hAnsi="Courier New" w:cs="Courier New" w:hint="default"/>
    </w:rPr>
  </w:style>
  <w:style w:type="character" w:customStyle="1" w:styleId="WW8Num65z0">
    <w:name w:val="WW8Num65z0"/>
    <w:rsid w:val="00572179"/>
    <w:rPr>
      <w:rFonts w:ascii="Times New Roman" w:eastAsia="Calibri" w:hAnsi="Times New Roman" w:cs="Times New Roman" w:hint="default"/>
    </w:rPr>
  </w:style>
  <w:style w:type="character" w:customStyle="1" w:styleId="WW8Num65z2">
    <w:name w:val="WW8Num65z2"/>
    <w:rsid w:val="00572179"/>
  </w:style>
  <w:style w:type="character" w:customStyle="1" w:styleId="WW8Num65z3">
    <w:name w:val="WW8Num65z3"/>
    <w:rsid w:val="00572179"/>
  </w:style>
  <w:style w:type="character" w:customStyle="1" w:styleId="WW8Num65z4">
    <w:name w:val="WW8Num65z4"/>
    <w:rsid w:val="00572179"/>
  </w:style>
  <w:style w:type="character" w:customStyle="1" w:styleId="WW8Num65z5">
    <w:name w:val="WW8Num65z5"/>
    <w:rsid w:val="00572179"/>
  </w:style>
  <w:style w:type="character" w:customStyle="1" w:styleId="WW8Num65z6">
    <w:name w:val="WW8Num65z6"/>
    <w:rsid w:val="00572179"/>
  </w:style>
  <w:style w:type="character" w:customStyle="1" w:styleId="WW8Num65z7">
    <w:name w:val="WW8Num65z7"/>
    <w:rsid w:val="00572179"/>
  </w:style>
  <w:style w:type="character" w:customStyle="1" w:styleId="WW8Num65z8">
    <w:name w:val="WW8Num65z8"/>
    <w:rsid w:val="00572179"/>
  </w:style>
  <w:style w:type="character" w:customStyle="1" w:styleId="WW8Num66z0">
    <w:name w:val="WW8Num66z0"/>
    <w:rsid w:val="00572179"/>
    <w:rPr>
      <w:rFonts w:ascii="Times New Roman" w:hAnsi="Times New Roman" w:cs="Times New Roman" w:hint="default"/>
      <w:color w:val="auto"/>
    </w:rPr>
  </w:style>
  <w:style w:type="character" w:customStyle="1" w:styleId="WW8Num66z1">
    <w:name w:val="WW8Num66z1"/>
    <w:rsid w:val="00572179"/>
  </w:style>
  <w:style w:type="character" w:customStyle="1" w:styleId="WW8Num66z2">
    <w:name w:val="WW8Num66z2"/>
    <w:rsid w:val="00572179"/>
  </w:style>
  <w:style w:type="character" w:customStyle="1" w:styleId="WW8Num66z3">
    <w:name w:val="WW8Num66z3"/>
    <w:rsid w:val="00572179"/>
  </w:style>
  <w:style w:type="character" w:customStyle="1" w:styleId="WW8Num66z4">
    <w:name w:val="WW8Num66z4"/>
    <w:rsid w:val="00572179"/>
  </w:style>
  <w:style w:type="character" w:customStyle="1" w:styleId="WW8Num66z5">
    <w:name w:val="WW8Num66z5"/>
    <w:rsid w:val="00572179"/>
  </w:style>
  <w:style w:type="character" w:customStyle="1" w:styleId="WW8Num66z6">
    <w:name w:val="WW8Num66z6"/>
    <w:rsid w:val="00572179"/>
  </w:style>
  <w:style w:type="character" w:customStyle="1" w:styleId="WW8Num66z7">
    <w:name w:val="WW8Num66z7"/>
    <w:rsid w:val="00572179"/>
  </w:style>
  <w:style w:type="character" w:customStyle="1" w:styleId="WW8Num66z8">
    <w:name w:val="WW8Num66z8"/>
    <w:rsid w:val="00572179"/>
  </w:style>
  <w:style w:type="character" w:customStyle="1" w:styleId="WW8Num67z0">
    <w:name w:val="WW8Num67z0"/>
    <w:rsid w:val="00572179"/>
    <w:rPr>
      <w:rFonts w:ascii="Calibri" w:hAnsi="Calibri" w:cs="Calibri" w:hint="default"/>
      <w:b w:val="0"/>
    </w:rPr>
  </w:style>
  <w:style w:type="character" w:customStyle="1" w:styleId="WW8Num67z1">
    <w:name w:val="WW8Num67z1"/>
    <w:rsid w:val="00572179"/>
  </w:style>
  <w:style w:type="character" w:customStyle="1" w:styleId="WW8Num67z2">
    <w:name w:val="WW8Num67z2"/>
    <w:rsid w:val="00572179"/>
  </w:style>
  <w:style w:type="character" w:customStyle="1" w:styleId="WW8Num67z3">
    <w:name w:val="WW8Num67z3"/>
    <w:rsid w:val="00572179"/>
  </w:style>
  <w:style w:type="character" w:customStyle="1" w:styleId="WW8Num67z4">
    <w:name w:val="WW8Num67z4"/>
    <w:rsid w:val="00572179"/>
  </w:style>
  <w:style w:type="character" w:customStyle="1" w:styleId="WW8Num67z5">
    <w:name w:val="WW8Num67z5"/>
    <w:rsid w:val="00572179"/>
  </w:style>
  <w:style w:type="character" w:customStyle="1" w:styleId="WW8Num67z6">
    <w:name w:val="WW8Num67z6"/>
    <w:rsid w:val="00572179"/>
  </w:style>
  <w:style w:type="character" w:customStyle="1" w:styleId="WW8Num67z7">
    <w:name w:val="WW8Num67z7"/>
    <w:rsid w:val="00572179"/>
  </w:style>
  <w:style w:type="character" w:customStyle="1" w:styleId="WW8Num67z8">
    <w:name w:val="WW8Num67z8"/>
    <w:rsid w:val="00572179"/>
  </w:style>
  <w:style w:type="character" w:customStyle="1" w:styleId="WW8Num68z0">
    <w:name w:val="WW8Num68z0"/>
    <w:rsid w:val="00572179"/>
    <w:rPr>
      <w:rFonts w:ascii="Times New Roman" w:hAnsi="Times New Roman" w:cs="Times New Roman" w:hint="default"/>
      <w:b/>
      <w:i w:val="0"/>
    </w:rPr>
  </w:style>
  <w:style w:type="character" w:customStyle="1" w:styleId="WW8Num68z1">
    <w:name w:val="WW8Num68z1"/>
    <w:rsid w:val="00572179"/>
    <w:rPr>
      <w:rFonts w:ascii="Times New Roman" w:hAnsi="Times New Roman" w:cs="Times New Roman" w:hint="default"/>
      <w:b w:val="0"/>
      <w:i w:val="0"/>
    </w:rPr>
  </w:style>
  <w:style w:type="character" w:customStyle="1" w:styleId="WW8Num68z2">
    <w:name w:val="WW8Num68z2"/>
    <w:rsid w:val="00572179"/>
    <w:rPr>
      <w:rFonts w:ascii="Times New Roman" w:hAnsi="Times New Roman" w:cs="Times New Roman" w:hint="default"/>
      <w:b w:val="0"/>
      <w:i w:val="0"/>
      <w:color w:val="auto"/>
    </w:rPr>
  </w:style>
  <w:style w:type="character" w:customStyle="1" w:styleId="WW8Num68z3">
    <w:name w:val="WW8Num68z3"/>
    <w:rsid w:val="00572179"/>
    <w:rPr>
      <w:rFonts w:ascii="Times New Roman" w:hAnsi="Times New Roman" w:cs="Times New Roman" w:hint="default"/>
    </w:rPr>
  </w:style>
  <w:style w:type="character" w:customStyle="1" w:styleId="WW8Num68z6">
    <w:name w:val="WW8Num68z6"/>
    <w:rsid w:val="00572179"/>
    <w:rPr>
      <w:rFonts w:ascii="Calibri" w:hAnsi="Calibri" w:cs="Calibri" w:hint="default"/>
      <w:b w:val="0"/>
      <w:i w:val="0"/>
      <w:color w:val="auto"/>
      <w:sz w:val="22"/>
      <w:szCs w:val="24"/>
    </w:rPr>
  </w:style>
  <w:style w:type="character" w:customStyle="1" w:styleId="WW8Num69z0">
    <w:name w:val="WW8Num69z0"/>
    <w:rsid w:val="00572179"/>
    <w:rPr>
      <w:rFonts w:hint="default"/>
    </w:rPr>
  </w:style>
  <w:style w:type="character" w:customStyle="1" w:styleId="WW8Num70z0">
    <w:name w:val="WW8Num70z0"/>
    <w:rsid w:val="00572179"/>
    <w:rPr>
      <w:rFonts w:ascii="Times New Roman" w:eastAsia="Times New Roman" w:hAnsi="Times New Roman" w:cs="Times New Roman" w:hint="default"/>
    </w:rPr>
  </w:style>
  <w:style w:type="character" w:customStyle="1" w:styleId="WW8Num70z1">
    <w:name w:val="WW8Num70z1"/>
    <w:rsid w:val="00572179"/>
    <w:rPr>
      <w:rFonts w:ascii="Courier New" w:hAnsi="Courier New" w:cs="Courier New" w:hint="default"/>
    </w:rPr>
  </w:style>
  <w:style w:type="character" w:customStyle="1" w:styleId="WW8Num70z2">
    <w:name w:val="WW8Num70z2"/>
    <w:rsid w:val="00572179"/>
    <w:rPr>
      <w:rFonts w:ascii="Wingdings" w:hAnsi="Wingdings" w:cs="Wingdings" w:hint="default"/>
    </w:rPr>
  </w:style>
  <w:style w:type="character" w:customStyle="1" w:styleId="WW8Num70z3">
    <w:name w:val="WW8Num70z3"/>
    <w:rsid w:val="00572179"/>
    <w:rPr>
      <w:rFonts w:ascii="Symbol" w:hAnsi="Symbol" w:cs="Symbol" w:hint="default"/>
    </w:rPr>
  </w:style>
  <w:style w:type="character" w:customStyle="1" w:styleId="WW8Num71z0">
    <w:name w:val="WW8Num71z0"/>
    <w:rsid w:val="00572179"/>
    <w:rPr>
      <w:rFonts w:ascii="Times New Roman" w:hAnsi="Times New Roman" w:cs="Times New Roman" w:hint="default"/>
    </w:rPr>
  </w:style>
  <w:style w:type="character" w:customStyle="1" w:styleId="WW8Num71z1">
    <w:name w:val="WW8Num71z1"/>
    <w:rsid w:val="00572179"/>
    <w:rPr>
      <w:rFonts w:cs="Times New Roman"/>
    </w:rPr>
  </w:style>
  <w:style w:type="character" w:customStyle="1" w:styleId="WW8Num72z0">
    <w:name w:val="WW8Num72z0"/>
    <w:rsid w:val="00572179"/>
    <w:rPr>
      <w:rFonts w:ascii="Times New Roman" w:hAnsi="Times New Roman" w:cs="Times New Roman"/>
      <w:sz w:val="24"/>
      <w:szCs w:val="24"/>
    </w:rPr>
  </w:style>
  <w:style w:type="character" w:customStyle="1" w:styleId="WW8Num72z1">
    <w:name w:val="WW8Num72z1"/>
    <w:rsid w:val="00572179"/>
    <w:rPr>
      <w:rFonts w:ascii="Times New Roman" w:hAnsi="Times New Roman" w:cs="Times New Roman"/>
      <w:sz w:val="24"/>
      <w:szCs w:val="24"/>
    </w:rPr>
  </w:style>
  <w:style w:type="character" w:customStyle="1" w:styleId="WW8Num72z2">
    <w:name w:val="WW8Num72z2"/>
    <w:rsid w:val="00572179"/>
  </w:style>
  <w:style w:type="character" w:customStyle="1" w:styleId="WW8Num72z3">
    <w:name w:val="WW8Num72z3"/>
    <w:rsid w:val="00572179"/>
  </w:style>
  <w:style w:type="character" w:customStyle="1" w:styleId="WW8Num72z4">
    <w:name w:val="WW8Num72z4"/>
    <w:rsid w:val="00572179"/>
  </w:style>
  <w:style w:type="character" w:customStyle="1" w:styleId="WW8Num72z5">
    <w:name w:val="WW8Num72z5"/>
    <w:rsid w:val="00572179"/>
  </w:style>
  <w:style w:type="character" w:customStyle="1" w:styleId="WW8Num72z6">
    <w:name w:val="WW8Num72z6"/>
    <w:rsid w:val="00572179"/>
  </w:style>
  <w:style w:type="character" w:customStyle="1" w:styleId="WW8Num72z7">
    <w:name w:val="WW8Num72z7"/>
    <w:rsid w:val="00572179"/>
  </w:style>
  <w:style w:type="character" w:customStyle="1" w:styleId="WW8Num72z8">
    <w:name w:val="WW8Num72z8"/>
    <w:rsid w:val="00572179"/>
  </w:style>
  <w:style w:type="character" w:customStyle="1" w:styleId="WW8Num73z0">
    <w:name w:val="WW8Num73z0"/>
    <w:rsid w:val="00572179"/>
    <w:rPr>
      <w:rFonts w:ascii="Times New Roman" w:hAnsi="Times New Roman" w:cs="Times New Roman"/>
      <w:b w:val="0"/>
      <w:i w:val="0"/>
      <w:sz w:val="24"/>
      <w:szCs w:val="24"/>
    </w:rPr>
  </w:style>
  <w:style w:type="character" w:customStyle="1" w:styleId="WW8Num73z1">
    <w:name w:val="WW8Num73z1"/>
    <w:rsid w:val="00572179"/>
    <w:rPr>
      <w:rFonts w:hint="default"/>
      <w:b w:val="0"/>
      <w:i w:val="0"/>
      <w:color w:val="000000"/>
      <w:sz w:val="18"/>
    </w:rPr>
  </w:style>
  <w:style w:type="character" w:customStyle="1" w:styleId="WW8Num73z2">
    <w:name w:val="WW8Num73z2"/>
    <w:rsid w:val="00572179"/>
  </w:style>
  <w:style w:type="character" w:customStyle="1" w:styleId="WW8Num73z3">
    <w:name w:val="WW8Num73z3"/>
    <w:rsid w:val="00572179"/>
  </w:style>
  <w:style w:type="character" w:customStyle="1" w:styleId="WW8Num73z4">
    <w:name w:val="WW8Num73z4"/>
    <w:rsid w:val="00572179"/>
  </w:style>
  <w:style w:type="character" w:customStyle="1" w:styleId="WW8Num73z5">
    <w:name w:val="WW8Num73z5"/>
    <w:rsid w:val="00572179"/>
  </w:style>
  <w:style w:type="character" w:customStyle="1" w:styleId="WW8Num73z6">
    <w:name w:val="WW8Num73z6"/>
    <w:rsid w:val="00572179"/>
  </w:style>
  <w:style w:type="character" w:customStyle="1" w:styleId="WW8Num73z7">
    <w:name w:val="WW8Num73z7"/>
    <w:rsid w:val="00572179"/>
  </w:style>
  <w:style w:type="character" w:customStyle="1" w:styleId="WW8Num73z8">
    <w:name w:val="WW8Num73z8"/>
    <w:rsid w:val="00572179"/>
  </w:style>
  <w:style w:type="character" w:customStyle="1" w:styleId="WW8Num74z0">
    <w:name w:val="WW8Num74z0"/>
    <w:rsid w:val="00572179"/>
    <w:rPr>
      <w:rFonts w:ascii="Times New Roman" w:hAnsi="Times New Roman" w:cs="Times New Roman" w:hint="default"/>
      <w:sz w:val="24"/>
      <w:szCs w:val="24"/>
      <w:lang w:val="pl-PL"/>
    </w:rPr>
  </w:style>
  <w:style w:type="character" w:customStyle="1" w:styleId="WW8Num74z1">
    <w:name w:val="WW8Num74z1"/>
    <w:rsid w:val="00572179"/>
  </w:style>
  <w:style w:type="character" w:customStyle="1" w:styleId="WW8Num74z2">
    <w:name w:val="WW8Num74z2"/>
    <w:rsid w:val="00572179"/>
  </w:style>
  <w:style w:type="character" w:customStyle="1" w:styleId="WW8Num74z3">
    <w:name w:val="WW8Num74z3"/>
    <w:rsid w:val="00572179"/>
  </w:style>
  <w:style w:type="character" w:customStyle="1" w:styleId="WW8Num74z4">
    <w:name w:val="WW8Num74z4"/>
    <w:rsid w:val="00572179"/>
  </w:style>
  <w:style w:type="character" w:customStyle="1" w:styleId="WW8Num74z5">
    <w:name w:val="WW8Num74z5"/>
    <w:rsid w:val="00572179"/>
  </w:style>
  <w:style w:type="character" w:customStyle="1" w:styleId="WW8Num74z6">
    <w:name w:val="WW8Num74z6"/>
    <w:rsid w:val="00572179"/>
  </w:style>
  <w:style w:type="character" w:customStyle="1" w:styleId="WW8Num74z7">
    <w:name w:val="WW8Num74z7"/>
    <w:rsid w:val="00572179"/>
  </w:style>
  <w:style w:type="character" w:customStyle="1" w:styleId="WW8Num74z8">
    <w:name w:val="WW8Num74z8"/>
    <w:rsid w:val="00572179"/>
  </w:style>
  <w:style w:type="character" w:customStyle="1" w:styleId="WW8Num75z0">
    <w:name w:val="WW8Num75z0"/>
    <w:rsid w:val="00572179"/>
    <w:rPr>
      <w:rFonts w:ascii="Symbol" w:hAnsi="Symbol" w:cs="Symbol" w:hint="default"/>
      <w:sz w:val="24"/>
      <w:szCs w:val="24"/>
    </w:rPr>
  </w:style>
  <w:style w:type="character" w:customStyle="1" w:styleId="WW8Num75z1">
    <w:name w:val="WW8Num75z1"/>
    <w:rsid w:val="00572179"/>
    <w:rPr>
      <w:rFonts w:ascii="Courier New" w:hAnsi="Courier New" w:cs="Courier New" w:hint="default"/>
    </w:rPr>
  </w:style>
  <w:style w:type="character" w:customStyle="1" w:styleId="WW8Num75z2">
    <w:name w:val="WW8Num75z2"/>
    <w:rsid w:val="00572179"/>
    <w:rPr>
      <w:rFonts w:ascii="Wingdings" w:hAnsi="Wingdings" w:cs="Wingdings" w:hint="default"/>
    </w:rPr>
  </w:style>
  <w:style w:type="character" w:customStyle="1" w:styleId="WW8Num76z0">
    <w:name w:val="WW8Num76z0"/>
    <w:rsid w:val="00572179"/>
    <w:rPr>
      <w:rFonts w:ascii="Times New Roman" w:hAnsi="Times New Roman" w:cs="Times New Roman" w:hint="default"/>
    </w:rPr>
  </w:style>
  <w:style w:type="character" w:customStyle="1" w:styleId="WW8Num76z1">
    <w:name w:val="WW8Num76z1"/>
    <w:rsid w:val="00572179"/>
  </w:style>
  <w:style w:type="character" w:customStyle="1" w:styleId="WW8Num76z2">
    <w:name w:val="WW8Num76z2"/>
    <w:rsid w:val="00572179"/>
  </w:style>
  <w:style w:type="character" w:customStyle="1" w:styleId="WW8Num76z3">
    <w:name w:val="WW8Num76z3"/>
    <w:rsid w:val="00572179"/>
  </w:style>
  <w:style w:type="character" w:customStyle="1" w:styleId="WW8Num76z4">
    <w:name w:val="WW8Num76z4"/>
    <w:rsid w:val="00572179"/>
  </w:style>
  <w:style w:type="character" w:customStyle="1" w:styleId="WW8Num76z5">
    <w:name w:val="WW8Num76z5"/>
    <w:rsid w:val="00572179"/>
  </w:style>
  <w:style w:type="character" w:customStyle="1" w:styleId="WW8Num76z6">
    <w:name w:val="WW8Num76z6"/>
    <w:rsid w:val="00572179"/>
  </w:style>
  <w:style w:type="character" w:customStyle="1" w:styleId="WW8Num76z7">
    <w:name w:val="WW8Num76z7"/>
    <w:rsid w:val="00572179"/>
  </w:style>
  <w:style w:type="character" w:customStyle="1" w:styleId="WW8Num76z8">
    <w:name w:val="WW8Num76z8"/>
    <w:rsid w:val="00572179"/>
  </w:style>
  <w:style w:type="character" w:customStyle="1" w:styleId="WW8Num77z0">
    <w:name w:val="WW8Num77z0"/>
    <w:rsid w:val="00572179"/>
    <w:rPr>
      <w:rFonts w:ascii="Calibri" w:hAnsi="Calibri" w:cs="Calibri" w:hint="default"/>
      <w:b w:val="0"/>
      <w:i w:val="0"/>
      <w:sz w:val="22"/>
    </w:rPr>
  </w:style>
  <w:style w:type="character" w:customStyle="1" w:styleId="WW8Num77z1">
    <w:name w:val="WW8Num77z1"/>
    <w:rsid w:val="00572179"/>
    <w:rPr>
      <w:rFonts w:ascii="Times New Roman" w:hAnsi="Times New Roman" w:cs="Times New Roman"/>
    </w:rPr>
  </w:style>
  <w:style w:type="character" w:customStyle="1" w:styleId="Domylnaczcionkaakapitu6">
    <w:name w:val="Domyślna czcionka akapitu6"/>
    <w:rsid w:val="00572179"/>
  </w:style>
  <w:style w:type="character" w:customStyle="1" w:styleId="WW8Num5z1">
    <w:name w:val="WW8Num5z1"/>
    <w:rsid w:val="00572179"/>
  </w:style>
  <w:style w:type="character" w:customStyle="1" w:styleId="WW8Num5z2">
    <w:name w:val="WW8Num5z2"/>
    <w:rsid w:val="00572179"/>
  </w:style>
  <w:style w:type="character" w:customStyle="1" w:styleId="WW8Num5z3">
    <w:name w:val="WW8Num5z3"/>
    <w:rsid w:val="00572179"/>
  </w:style>
  <w:style w:type="character" w:customStyle="1" w:styleId="WW8Num5z4">
    <w:name w:val="WW8Num5z4"/>
    <w:rsid w:val="00572179"/>
  </w:style>
  <w:style w:type="character" w:customStyle="1" w:styleId="WW8Num5z5">
    <w:name w:val="WW8Num5z5"/>
    <w:rsid w:val="00572179"/>
  </w:style>
  <w:style w:type="character" w:customStyle="1" w:styleId="WW8Num5z6">
    <w:name w:val="WW8Num5z6"/>
    <w:rsid w:val="00572179"/>
  </w:style>
  <w:style w:type="character" w:customStyle="1" w:styleId="WW8Num5z7">
    <w:name w:val="WW8Num5z7"/>
    <w:rsid w:val="00572179"/>
  </w:style>
  <w:style w:type="character" w:customStyle="1" w:styleId="WW8Num5z8">
    <w:name w:val="WW8Num5z8"/>
    <w:rsid w:val="00572179"/>
  </w:style>
  <w:style w:type="character" w:customStyle="1" w:styleId="Domylnaczcionkaakapitu5">
    <w:name w:val="Domyślna czcionka akapitu5"/>
    <w:rsid w:val="00572179"/>
  </w:style>
  <w:style w:type="character" w:customStyle="1" w:styleId="WW8Num7z1">
    <w:name w:val="WW8Num7z1"/>
    <w:rsid w:val="00572179"/>
  </w:style>
  <w:style w:type="character" w:customStyle="1" w:styleId="WW8Num7z2">
    <w:name w:val="WW8Num7z2"/>
    <w:rsid w:val="00572179"/>
  </w:style>
  <w:style w:type="character" w:customStyle="1" w:styleId="WW8Num7z3">
    <w:name w:val="WW8Num7z3"/>
    <w:rsid w:val="00572179"/>
  </w:style>
  <w:style w:type="character" w:customStyle="1" w:styleId="WW8Num7z4">
    <w:name w:val="WW8Num7z4"/>
    <w:rsid w:val="00572179"/>
  </w:style>
  <w:style w:type="character" w:customStyle="1" w:styleId="WW8Num7z5">
    <w:name w:val="WW8Num7z5"/>
    <w:rsid w:val="00572179"/>
  </w:style>
  <w:style w:type="character" w:customStyle="1" w:styleId="WW8Num7z6">
    <w:name w:val="WW8Num7z6"/>
    <w:rsid w:val="00572179"/>
  </w:style>
  <w:style w:type="character" w:customStyle="1" w:styleId="WW8Num7z7">
    <w:name w:val="WW8Num7z7"/>
    <w:rsid w:val="00572179"/>
  </w:style>
  <w:style w:type="character" w:customStyle="1" w:styleId="WW8Num7z8">
    <w:name w:val="WW8Num7z8"/>
    <w:rsid w:val="00572179"/>
  </w:style>
  <w:style w:type="character" w:customStyle="1" w:styleId="WW8Num8z1">
    <w:name w:val="WW8Num8z1"/>
    <w:rsid w:val="00572179"/>
  </w:style>
  <w:style w:type="character" w:customStyle="1" w:styleId="WW8Num8z2">
    <w:name w:val="WW8Num8z2"/>
    <w:rsid w:val="00572179"/>
  </w:style>
  <w:style w:type="character" w:customStyle="1" w:styleId="WW8Num8z3">
    <w:name w:val="WW8Num8z3"/>
    <w:rsid w:val="00572179"/>
  </w:style>
  <w:style w:type="character" w:customStyle="1" w:styleId="WW8Num8z4">
    <w:name w:val="WW8Num8z4"/>
    <w:rsid w:val="00572179"/>
  </w:style>
  <w:style w:type="character" w:customStyle="1" w:styleId="WW8Num8z5">
    <w:name w:val="WW8Num8z5"/>
    <w:rsid w:val="00572179"/>
  </w:style>
  <w:style w:type="character" w:customStyle="1" w:styleId="WW8Num8z6">
    <w:name w:val="WW8Num8z6"/>
    <w:rsid w:val="00572179"/>
  </w:style>
  <w:style w:type="character" w:customStyle="1" w:styleId="WW8Num8z7">
    <w:name w:val="WW8Num8z7"/>
    <w:rsid w:val="00572179"/>
  </w:style>
  <w:style w:type="character" w:customStyle="1" w:styleId="WW8Num8z8">
    <w:name w:val="WW8Num8z8"/>
    <w:rsid w:val="00572179"/>
  </w:style>
  <w:style w:type="character" w:customStyle="1" w:styleId="WW8Num9z1">
    <w:name w:val="WW8Num9z1"/>
    <w:rsid w:val="00572179"/>
    <w:rPr>
      <w:rFonts w:ascii="Courier New" w:hAnsi="Courier New" w:cs="Courier New" w:hint="default"/>
    </w:rPr>
  </w:style>
  <w:style w:type="character" w:customStyle="1" w:styleId="WW8Num9z2">
    <w:name w:val="WW8Num9z2"/>
    <w:rsid w:val="00572179"/>
    <w:rPr>
      <w:rFonts w:ascii="Wingdings" w:hAnsi="Wingdings" w:cs="Wingdings" w:hint="default"/>
    </w:rPr>
  </w:style>
  <w:style w:type="character" w:customStyle="1" w:styleId="WW8Num9z3">
    <w:name w:val="WW8Num9z3"/>
    <w:rsid w:val="00572179"/>
    <w:rPr>
      <w:rFonts w:ascii="Times New Roman" w:hAnsi="Times New Roman" w:cs="Times New Roman"/>
      <w:b w:val="0"/>
      <w:i/>
      <w:sz w:val="24"/>
    </w:rPr>
  </w:style>
  <w:style w:type="character" w:customStyle="1" w:styleId="WW8Num10z2">
    <w:name w:val="WW8Num10z2"/>
    <w:rsid w:val="00572179"/>
    <w:rPr>
      <w:rFonts w:ascii="Wingdings" w:hAnsi="Wingdings" w:cs="Wingdings" w:hint="default"/>
    </w:rPr>
  </w:style>
  <w:style w:type="character" w:customStyle="1" w:styleId="WW8Num10z4">
    <w:name w:val="WW8Num10z4"/>
    <w:rsid w:val="00572179"/>
    <w:rPr>
      <w:rFonts w:ascii="Courier New" w:hAnsi="Courier New" w:cs="Courier New" w:hint="default"/>
    </w:rPr>
  </w:style>
  <w:style w:type="character" w:customStyle="1" w:styleId="WW8Num12z1">
    <w:name w:val="WW8Num12z1"/>
    <w:rsid w:val="00572179"/>
    <w:rPr>
      <w:rFonts w:ascii="Courier New" w:hAnsi="Courier New" w:cs="Courier New" w:hint="default"/>
    </w:rPr>
  </w:style>
  <w:style w:type="character" w:customStyle="1" w:styleId="WW8Num12z3">
    <w:name w:val="WW8Num12z3"/>
    <w:rsid w:val="00572179"/>
    <w:rPr>
      <w:rFonts w:ascii="Symbol" w:hAnsi="Symbol" w:cs="Symbol" w:hint="default"/>
    </w:rPr>
  </w:style>
  <w:style w:type="character" w:customStyle="1" w:styleId="WW8NumSt13z0">
    <w:name w:val="WW8NumSt13z0"/>
    <w:rsid w:val="00572179"/>
    <w:rPr>
      <w:rFonts w:ascii="Symbol" w:hAnsi="Symbol" w:cs="Symbol" w:hint="default"/>
    </w:rPr>
  </w:style>
  <w:style w:type="character" w:customStyle="1" w:styleId="Domylnaczcionkaakapitu4">
    <w:name w:val="Domyślna czcionka akapitu4"/>
    <w:rsid w:val="00572179"/>
  </w:style>
  <w:style w:type="character" w:customStyle="1" w:styleId="WW8NumSt31z0">
    <w:name w:val="WW8NumSt31z0"/>
    <w:rsid w:val="00572179"/>
    <w:rPr>
      <w:rFonts w:ascii="Symbol" w:hAnsi="Symbol" w:cs="Symbol"/>
    </w:rPr>
  </w:style>
  <w:style w:type="character" w:customStyle="1" w:styleId="WW8NumSt33z0">
    <w:name w:val="WW8NumSt33z0"/>
    <w:rsid w:val="00572179"/>
    <w:rPr>
      <w:rFonts w:ascii="Arial" w:hAnsi="Arial" w:cs="Arial"/>
    </w:rPr>
  </w:style>
  <w:style w:type="character" w:customStyle="1" w:styleId="WW8NumSt35z0">
    <w:name w:val="WW8NumSt35z0"/>
    <w:rsid w:val="00572179"/>
    <w:rPr>
      <w:rFonts w:ascii="Arial" w:hAnsi="Arial" w:cs="Arial"/>
    </w:rPr>
  </w:style>
  <w:style w:type="character" w:customStyle="1" w:styleId="WW8NumSt37z0">
    <w:name w:val="WW8NumSt37z0"/>
    <w:rsid w:val="00572179"/>
    <w:rPr>
      <w:rFonts w:ascii="Arial" w:hAnsi="Arial" w:cs="Arial"/>
    </w:rPr>
  </w:style>
  <w:style w:type="character" w:customStyle="1" w:styleId="WW8NumSt38z0">
    <w:name w:val="WW8NumSt38z0"/>
    <w:rsid w:val="00572179"/>
    <w:rPr>
      <w:rFonts w:ascii="Arial" w:hAnsi="Arial" w:cs="Arial"/>
    </w:rPr>
  </w:style>
  <w:style w:type="character" w:customStyle="1" w:styleId="Domylnaczcionkaakapitu3">
    <w:name w:val="Domyślna czcionka akapitu3"/>
    <w:rsid w:val="00572179"/>
  </w:style>
  <w:style w:type="character" w:customStyle="1" w:styleId="Absatz-Standardschriftart">
    <w:name w:val="Absatz-Standardschriftart"/>
    <w:rsid w:val="00572179"/>
  </w:style>
  <w:style w:type="character" w:customStyle="1" w:styleId="WW-Absatz-Standardschriftart">
    <w:name w:val="WW-Absatz-Standardschriftart"/>
    <w:rsid w:val="00572179"/>
  </w:style>
  <w:style w:type="character" w:customStyle="1" w:styleId="WW-Absatz-Standardschriftart1">
    <w:name w:val="WW-Absatz-Standardschriftart1"/>
    <w:rsid w:val="00572179"/>
  </w:style>
  <w:style w:type="character" w:customStyle="1" w:styleId="WW-Absatz-Standardschriftart11">
    <w:name w:val="WW-Absatz-Standardschriftart11"/>
    <w:rsid w:val="00572179"/>
  </w:style>
  <w:style w:type="character" w:customStyle="1" w:styleId="WW-Absatz-Standardschriftart111">
    <w:name w:val="WW-Absatz-Standardschriftart111"/>
    <w:rsid w:val="00572179"/>
  </w:style>
  <w:style w:type="character" w:customStyle="1" w:styleId="WW-Absatz-Standardschriftart1111">
    <w:name w:val="WW-Absatz-Standardschriftart1111"/>
    <w:rsid w:val="00572179"/>
  </w:style>
  <w:style w:type="character" w:customStyle="1" w:styleId="WW-Absatz-Standardschriftart11111">
    <w:name w:val="WW-Absatz-Standardschriftart11111"/>
    <w:rsid w:val="00572179"/>
  </w:style>
  <w:style w:type="character" w:customStyle="1" w:styleId="WW-Absatz-Standardschriftart111111">
    <w:name w:val="WW-Absatz-Standardschriftart111111"/>
    <w:rsid w:val="00572179"/>
  </w:style>
  <w:style w:type="character" w:customStyle="1" w:styleId="WW-Absatz-Standardschriftart1111111">
    <w:name w:val="WW-Absatz-Standardschriftart1111111"/>
    <w:rsid w:val="00572179"/>
  </w:style>
  <w:style w:type="character" w:customStyle="1" w:styleId="WW-Absatz-Standardschriftart11111111">
    <w:name w:val="WW-Absatz-Standardschriftart11111111"/>
    <w:rsid w:val="00572179"/>
  </w:style>
  <w:style w:type="character" w:customStyle="1" w:styleId="WW-Absatz-Standardschriftart111111111">
    <w:name w:val="WW-Absatz-Standardschriftart111111111"/>
    <w:rsid w:val="00572179"/>
  </w:style>
  <w:style w:type="character" w:customStyle="1" w:styleId="WW-Absatz-Standardschriftart1111111111">
    <w:name w:val="WW-Absatz-Standardschriftart1111111111"/>
    <w:rsid w:val="00572179"/>
  </w:style>
  <w:style w:type="character" w:customStyle="1" w:styleId="WW-Absatz-Standardschriftart11111111111">
    <w:name w:val="WW-Absatz-Standardschriftart11111111111"/>
    <w:rsid w:val="00572179"/>
  </w:style>
  <w:style w:type="character" w:customStyle="1" w:styleId="WW-Absatz-Standardschriftart111111111111">
    <w:name w:val="WW-Absatz-Standardschriftart111111111111"/>
    <w:rsid w:val="00572179"/>
  </w:style>
  <w:style w:type="character" w:customStyle="1" w:styleId="WW-Absatz-Standardschriftart1111111111111">
    <w:name w:val="WW-Absatz-Standardschriftart1111111111111"/>
    <w:rsid w:val="00572179"/>
  </w:style>
  <w:style w:type="character" w:customStyle="1" w:styleId="WW-Absatz-Standardschriftart11111111111111">
    <w:name w:val="WW-Absatz-Standardschriftart11111111111111"/>
    <w:rsid w:val="00572179"/>
  </w:style>
  <w:style w:type="character" w:customStyle="1" w:styleId="WW-Absatz-Standardschriftart111111111111111">
    <w:name w:val="WW-Absatz-Standardschriftart111111111111111"/>
    <w:rsid w:val="00572179"/>
  </w:style>
  <w:style w:type="character" w:customStyle="1" w:styleId="WW-Absatz-Standardschriftart1111111111111111">
    <w:name w:val="WW-Absatz-Standardschriftart1111111111111111"/>
    <w:rsid w:val="00572179"/>
  </w:style>
  <w:style w:type="character" w:customStyle="1" w:styleId="WW-Absatz-Standardschriftart11111111111111111">
    <w:name w:val="WW-Absatz-Standardschriftart11111111111111111"/>
    <w:rsid w:val="00572179"/>
  </w:style>
  <w:style w:type="character" w:customStyle="1" w:styleId="WW-Absatz-Standardschriftart111111111111111111">
    <w:name w:val="WW-Absatz-Standardschriftart111111111111111111"/>
    <w:rsid w:val="00572179"/>
  </w:style>
  <w:style w:type="character" w:customStyle="1" w:styleId="WW-Absatz-Standardschriftart1111111111111111111">
    <w:name w:val="WW-Absatz-Standardschriftart1111111111111111111"/>
    <w:rsid w:val="00572179"/>
  </w:style>
  <w:style w:type="character" w:customStyle="1" w:styleId="WW-Absatz-Standardschriftart11111111111111111111">
    <w:name w:val="WW-Absatz-Standardschriftart11111111111111111111"/>
    <w:rsid w:val="00572179"/>
  </w:style>
  <w:style w:type="character" w:customStyle="1" w:styleId="WW-Absatz-Standardschriftart111111111111111111111">
    <w:name w:val="WW-Absatz-Standardschriftart111111111111111111111"/>
    <w:rsid w:val="00572179"/>
  </w:style>
  <w:style w:type="character" w:customStyle="1" w:styleId="WW-Absatz-Standardschriftart1111111111111111111111">
    <w:name w:val="WW-Absatz-Standardschriftart1111111111111111111111"/>
    <w:rsid w:val="00572179"/>
  </w:style>
  <w:style w:type="character" w:customStyle="1" w:styleId="WW-Absatz-Standardschriftart11111111111111111111111">
    <w:name w:val="WW-Absatz-Standardschriftart11111111111111111111111"/>
    <w:rsid w:val="00572179"/>
  </w:style>
  <w:style w:type="character" w:customStyle="1" w:styleId="WW-Absatz-Standardschriftart111111111111111111111111">
    <w:name w:val="WW-Absatz-Standardschriftart111111111111111111111111"/>
    <w:rsid w:val="00572179"/>
  </w:style>
  <w:style w:type="character" w:customStyle="1" w:styleId="WW8NumSt30z0">
    <w:name w:val="WW8NumSt30z0"/>
    <w:rsid w:val="00572179"/>
    <w:rPr>
      <w:rFonts w:ascii="Symbol" w:hAnsi="Symbol" w:cs="Symbol"/>
    </w:rPr>
  </w:style>
  <w:style w:type="character" w:customStyle="1" w:styleId="Domylnaczcionkaakapitu2">
    <w:name w:val="Domyślna czcionka akapitu2"/>
    <w:rsid w:val="00572179"/>
  </w:style>
  <w:style w:type="character" w:customStyle="1" w:styleId="WW-Absatz-Standardschriftart1111111111111111111111111">
    <w:name w:val="WW-Absatz-Standardschriftart1111111111111111111111111"/>
    <w:rsid w:val="00572179"/>
  </w:style>
  <w:style w:type="character" w:customStyle="1" w:styleId="WW-Absatz-Standardschriftart11111111111111111111111111">
    <w:name w:val="WW-Absatz-Standardschriftart11111111111111111111111111"/>
    <w:rsid w:val="00572179"/>
  </w:style>
  <w:style w:type="character" w:customStyle="1" w:styleId="WW-Absatz-Standardschriftart111111111111111111111111111">
    <w:name w:val="WW-Absatz-Standardschriftart111111111111111111111111111"/>
    <w:rsid w:val="00572179"/>
  </w:style>
  <w:style w:type="character" w:customStyle="1" w:styleId="WW-Absatz-Standardschriftart1111111111111111111111111111">
    <w:name w:val="WW-Absatz-Standardschriftart1111111111111111111111111111"/>
    <w:rsid w:val="00572179"/>
  </w:style>
  <w:style w:type="character" w:customStyle="1" w:styleId="Znakinumeracji">
    <w:name w:val="Znaki numeracji"/>
    <w:rsid w:val="00572179"/>
  </w:style>
  <w:style w:type="character" w:customStyle="1" w:styleId="Symbolewypunktowania">
    <w:name w:val="Symbole wypunktowania"/>
    <w:rsid w:val="00572179"/>
    <w:rPr>
      <w:rFonts w:ascii="StarSymbol" w:eastAsia="StarSymbol" w:hAnsi="StarSymbol" w:cs="StarSymbol"/>
      <w:sz w:val="18"/>
      <w:szCs w:val="18"/>
    </w:rPr>
  </w:style>
  <w:style w:type="character" w:styleId="Hipercze">
    <w:name w:val="Hyperlink"/>
    <w:uiPriority w:val="99"/>
    <w:rsid w:val="00572179"/>
    <w:rPr>
      <w:color w:val="000080"/>
      <w:u w:val="single"/>
    </w:rPr>
  </w:style>
  <w:style w:type="character" w:styleId="UyteHipercze">
    <w:name w:val="FollowedHyperlink"/>
    <w:rsid w:val="00572179"/>
    <w:rPr>
      <w:color w:val="800000"/>
      <w:u w:val="single"/>
    </w:rPr>
  </w:style>
  <w:style w:type="character" w:customStyle="1" w:styleId="WW-Absatz-Standardschriftart11111111111111111111111111111">
    <w:name w:val="WW-Absatz-Standardschriftart11111111111111111111111111111"/>
    <w:rsid w:val="00572179"/>
  </w:style>
  <w:style w:type="character" w:customStyle="1" w:styleId="WW-Absatz-Standardschriftart111111111111111111111111111111">
    <w:name w:val="WW-Absatz-Standardschriftart111111111111111111111111111111"/>
    <w:rsid w:val="00572179"/>
  </w:style>
  <w:style w:type="character" w:customStyle="1" w:styleId="WW-Absatz-Standardschriftart1111111111111111111111111111111">
    <w:name w:val="WW-Absatz-Standardschriftart1111111111111111111111111111111"/>
    <w:rsid w:val="00572179"/>
  </w:style>
  <w:style w:type="character" w:customStyle="1" w:styleId="WW-Absatz-Standardschriftart11111111111111111111111111111111">
    <w:name w:val="WW-Absatz-Standardschriftart11111111111111111111111111111111"/>
    <w:rsid w:val="00572179"/>
  </w:style>
  <w:style w:type="character" w:customStyle="1" w:styleId="WW-Absatz-Standardschriftart111111111111111111111111111111111">
    <w:name w:val="WW-Absatz-Standardschriftart111111111111111111111111111111111"/>
    <w:rsid w:val="00572179"/>
  </w:style>
  <w:style w:type="character" w:customStyle="1" w:styleId="WW-Absatz-Standardschriftart1111111111111111111111111111111111">
    <w:name w:val="WW-Absatz-Standardschriftart1111111111111111111111111111111111"/>
    <w:rsid w:val="00572179"/>
  </w:style>
  <w:style w:type="character" w:customStyle="1" w:styleId="WW-Absatz-Standardschriftart11111111111111111111111111111111111">
    <w:name w:val="WW-Absatz-Standardschriftart11111111111111111111111111111111111"/>
    <w:rsid w:val="00572179"/>
  </w:style>
  <w:style w:type="character" w:customStyle="1" w:styleId="WW-Absatz-Standardschriftart111111111111111111111111111111111111">
    <w:name w:val="WW-Absatz-Standardschriftart111111111111111111111111111111111111"/>
    <w:rsid w:val="00572179"/>
  </w:style>
  <w:style w:type="character" w:customStyle="1" w:styleId="WW-Absatz-Standardschriftart1111111111111111111111111111111111111">
    <w:name w:val="WW-Absatz-Standardschriftart1111111111111111111111111111111111111"/>
    <w:rsid w:val="00572179"/>
  </w:style>
  <w:style w:type="character" w:customStyle="1" w:styleId="WW-Absatz-Standardschriftart11111111111111111111111111111111111111">
    <w:name w:val="WW-Absatz-Standardschriftart11111111111111111111111111111111111111"/>
    <w:rsid w:val="00572179"/>
  </w:style>
  <w:style w:type="character" w:customStyle="1" w:styleId="WW-Absatz-Standardschriftart111111111111111111111111111111111111111">
    <w:name w:val="WW-Absatz-Standardschriftart111111111111111111111111111111111111111"/>
    <w:rsid w:val="00572179"/>
  </w:style>
  <w:style w:type="character" w:customStyle="1" w:styleId="WW-Absatz-Standardschriftart1111111111111111111111111111111111111111">
    <w:name w:val="WW-Absatz-Standardschriftart1111111111111111111111111111111111111111"/>
    <w:rsid w:val="00572179"/>
  </w:style>
  <w:style w:type="character" w:customStyle="1" w:styleId="WW-Absatz-Standardschriftart11111111111111111111111111111111111111111">
    <w:name w:val="WW-Absatz-Standardschriftart11111111111111111111111111111111111111111"/>
    <w:rsid w:val="00572179"/>
  </w:style>
  <w:style w:type="character" w:customStyle="1" w:styleId="WW-Absatz-Standardschriftart111111111111111111111111111111111111111111">
    <w:name w:val="WW-Absatz-Standardschriftart111111111111111111111111111111111111111111"/>
    <w:rsid w:val="00572179"/>
  </w:style>
  <w:style w:type="character" w:customStyle="1" w:styleId="WW-Absatz-Standardschriftart1111111111111111111111111111111111111111111">
    <w:name w:val="WW-Absatz-Standardschriftart1111111111111111111111111111111111111111111"/>
    <w:rsid w:val="00572179"/>
  </w:style>
  <w:style w:type="character" w:customStyle="1" w:styleId="WW-Absatz-Standardschriftart11111111111111111111111111111111111111111111">
    <w:name w:val="WW-Absatz-Standardschriftart11111111111111111111111111111111111111111111"/>
    <w:rsid w:val="00572179"/>
  </w:style>
  <w:style w:type="character" w:customStyle="1" w:styleId="WW-Absatz-Standardschriftart111111111111111111111111111111111111111111111">
    <w:name w:val="WW-Absatz-Standardschriftart111111111111111111111111111111111111111111111"/>
    <w:rsid w:val="00572179"/>
  </w:style>
  <w:style w:type="character" w:customStyle="1" w:styleId="WW-Absatz-Standardschriftart1111111111111111111111111111111111111111111111">
    <w:name w:val="WW-Absatz-Standardschriftart1111111111111111111111111111111111111111111111"/>
    <w:rsid w:val="00572179"/>
  </w:style>
  <w:style w:type="character" w:customStyle="1" w:styleId="WW-Absatz-Standardschriftart11111111111111111111111111111111111111111111111">
    <w:name w:val="WW-Absatz-Standardschriftart11111111111111111111111111111111111111111111111"/>
    <w:rsid w:val="00572179"/>
  </w:style>
  <w:style w:type="character" w:customStyle="1" w:styleId="WW-Absatz-Standardschriftart111111111111111111111111111111111111111111111111">
    <w:name w:val="WW-Absatz-Standardschriftart111111111111111111111111111111111111111111111111"/>
    <w:rsid w:val="00572179"/>
  </w:style>
  <w:style w:type="character" w:customStyle="1" w:styleId="WW-Absatz-Standardschriftart1111111111111111111111111111111111111111111111111">
    <w:name w:val="WW-Absatz-Standardschriftart1111111111111111111111111111111111111111111111111"/>
    <w:rsid w:val="00572179"/>
  </w:style>
  <w:style w:type="character" w:customStyle="1" w:styleId="WW-Absatz-Standardschriftart11111111111111111111111111111111111111111111111111">
    <w:name w:val="WW-Absatz-Standardschriftart11111111111111111111111111111111111111111111111111"/>
    <w:rsid w:val="00572179"/>
  </w:style>
  <w:style w:type="character" w:customStyle="1" w:styleId="Domylnaczcionkaakapitu1">
    <w:name w:val="Domyślna czcionka akapitu1"/>
    <w:rsid w:val="00572179"/>
  </w:style>
  <w:style w:type="character" w:customStyle="1" w:styleId="WW-Absatz-Standardschriftart111111111111111111111111111111111111111111111111111">
    <w:name w:val="WW-Absatz-Standardschriftart111111111111111111111111111111111111111111111111111"/>
    <w:rsid w:val="00572179"/>
  </w:style>
  <w:style w:type="character" w:customStyle="1" w:styleId="WW-Absatz-Standardschriftart1111111111111111111111111111111111111111111111111111">
    <w:name w:val="WW-Absatz-Standardschriftart1111111111111111111111111111111111111111111111111111"/>
    <w:rsid w:val="00572179"/>
  </w:style>
  <w:style w:type="character" w:customStyle="1" w:styleId="WW-Absatz-Standardschriftart11111111111111111111111111111111111111111111111111111">
    <w:name w:val="WW-Absatz-Standardschriftart11111111111111111111111111111111111111111111111111111"/>
    <w:rsid w:val="00572179"/>
  </w:style>
  <w:style w:type="character" w:customStyle="1" w:styleId="WW-Absatz-Standardschriftart111111111111111111111111111111111111111111111111111111">
    <w:name w:val="WW-Absatz-Standardschriftart111111111111111111111111111111111111111111111111111111"/>
    <w:rsid w:val="00572179"/>
  </w:style>
  <w:style w:type="character" w:customStyle="1" w:styleId="WW-Absatz-Standardschriftart1111111111111111111111111111111111111111111111111111111">
    <w:name w:val="WW-Absatz-Standardschriftart1111111111111111111111111111111111111111111111111111111"/>
    <w:rsid w:val="00572179"/>
  </w:style>
  <w:style w:type="character" w:customStyle="1" w:styleId="WW-Absatz-Standardschriftart11111111111111111111111111111111111111111111111111111111">
    <w:name w:val="WW-Absatz-Standardschriftart11111111111111111111111111111111111111111111111111111111"/>
    <w:rsid w:val="00572179"/>
  </w:style>
  <w:style w:type="character" w:customStyle="1" w:styleId="WW-Absatz-Standardschriftart111111111111111111111111111111111111111111111111111111111">
    <w:name w:val="WW-Absatz-Standardschriftart111111111111111111111111111111111111111111111111111111111"/>
    <w:rsid w:val="00572179"/>
  </w:style>
  <w:style w:type="character" w:customStyle="1" w:styleId="WW-Absatz-Standardschriftart1111111111111111111111111111111111111111111111111111111111">
    <w:name w:val="WW-Absatz-Standardschriftart1111111111111111111111111111111111111111111111111111111111"/>
    <w:rsid w:val="00572179"/>
  </w:style>
  <w:style w:type="character" w:customStyle="1" w:styleId="WW-Absatz-Standardschriftart11111111111111111111111111111111111111111111111111111111111">
    <w:name w:val="WW-Absatz-Standardschriftart11111111111111111111111111111111111111111111111111111111111"/>
    <w:rsid w:val="00572179"/>
  </w:style>
  <w:style w:type="character" w:customStyle="1" w:styleId="WW-Absatz-Standardschriftart111111111111111111111111111111111111111111111111111111111111">
    <w:name w:val="WW-Absatz-Standardschriftart111111111111111111111111111111111111111111111111111111111111"/>
    <w:rsid w:val="00572179"/>
  </w:style>
  <w:style w:type="character" w:customStyle="1" w:styleId="WW-Absatz-Standardschriftart1111111111111111111111111111111111111111111111111111111111111">
    <w:name w:val="WW-Absatz-Standardschriftart1111111111111111111111111111111111111111111111111111111111111"/>
    <w:rsid w:val="00572179"/>
  </w:style>
  <w:style w:type="character" w:customStyle="1" w:styleId="WW-Absatz-Standardschriftart11111111111111111111111111111111111111111111111111111111111111">
    <w:name w:val="WW-Absatz-Standardschriftart11111111111111111111111111111111111111111111111111111111111111"/>
    <w:rsid w:val="00572179"/>
  </w:style>
  <w:style w:type="character" w:customStyle="1" w:styleId="WW-Absatz-Standardschriftart111111111111111111111111111111111111111111111111111111111111111">
    <w:name w:val="WW-Absatz-Standardschriftart111111111111111111111111111111111111111111111111111111111111111"/>
    <w:rsid w:val="00572179"/>
  </w:style>
  <w:style w:type="character" w:customStyle="1" w:styleId="WW-Absatz-Standardschriftart1111111111111111111111111111111111111111111111111111111111111111">
    <w:name w:val="WW-Absatz-Standardschriftart1111111111111111111111111111111111111111111111111111111111111111"/>
    <w:rsid w:val="00572179"/>
  </w:style>
  <w:style w:type="character" w:customStyle="1" w:styleId="WW-Absatz-Standardschriftart11111111111111111111111111111111111111111111111111111111111111111">
    <w:name w:val="WW-Absatz-Standardschriftart11111111111111111111111111111111111111111111111111111111111111111"/>
    <w:rsid w:val="00572179"/>
  </w:style>
  <w:style w:type="character" w:customStyle="1" w:styleId="WW-Absatz-Standardschriftart111111111111111111111111111111111111111111111111111111111111111111">
    <w:name w:val="WW-Absatz-Standardschriftart111111111111111111111111111111111111111111111111111111111111111111"/>
    <w:rsid w:val="00572179"/>
  </w:style>
  <w:style w:type="character" w:customStyle="1" w:styleId="WW-Absatz-Standardschriftart1111111111111111111111111111111111111111111111111111111111111111111">
    <w:name w:val="WW-Absatz-Standardschriftart1111111111111111111111111111111111111111111111111111111111111111111"/>
    <w:rsid w:val="00572179"/>
  </w:style>
  <w:style w:type="character" w:customStyle="1" w:styleId="WW-Absatz-Standardschriftart11111111111111111111111111111111111111111111111111111111111111111111">
    <w:name w:val="WW-Absatz-Standardschriftart11111111111111111111111111111111111111111111111111111111111111111111"/>
    <w:rsid w:val="00572179"/>
  </w:style>
  <w:style w:type="character" w:customStyle="1" w:styleId="RTFNum21">
    <w:name w:val="RTF_Num 2 1"/>
    <w:rsid w:val="00572179"/>
    <w:rPr>
      <w:rFonts w:ascii="Symbol" w:eastAsia="Symbol" w:hAnsi="Symbol" w:cs="Symbol"/>
    </w:rPr>
  </w:style>
  <w:style w:type="character" w:customStyle="1" w:styleId="RTFNum22">
    <w:name w:val="RTF_Num 2 2"/>
    <w:rsid w:val="00572179"/>
  </w:style>
  <w:style w:type="character" w:customStyle="1" w:styleId="RTFNum23">
    <w:name w:val="RTF_Num 2 3"/>
    <w:rsid w:val="00572179"/>
  </w:style>
  <w:style w:type="character" w:customStyle="1" w:styleId="RTFNum24">
    <w:name w:val="RTF_Num 2 4"/>
    <w:rsid w:val="00572179"/>
  </w:style>
  <w:style w:type="character" w:customStyle="1" w:styleId="RTFNum25">
    <w:name w:val="RTF_Num 2 5"/>
    <w:rsid w:val="00572179"/>
  </w:style>
  <w:style w:type="character" w:customStyle="1" w:styleId="RTFNum26">
    <w:name w:val="RTF_Num 2 6"/>
    <w:rsid w:val="00572179"/>
  </w:style>
  <w:style w:type="character" w:customStyle="1" w:styleId="RTFNum27">
    <w:name w:val="RTF_Num 2 7"/>
    <w:rsid w:val="00572179"/>
  </w:style>
  <w:style w:type="character" w:customStyle="1" w:styleId="RTFNum28">
    <w:name w:val="RTF_Num 2 8"/>
    <w:rsid w:val="00572179"/>
  </w:style>
  <w:style w:type="character" w:customStyle="1" w:styleId="RTFNum29">
    <w:name w:val="RTF_Num 2 9"/>
    <w:rsid w:val="00572179"/>
  </w:style>
  <w:style w:type="character" w:customStyle="1" w:styleId="WW-RTFNum21">
    <w:name w:val="WW-RTF_Num 2 1"/>
    <w:rsid w:val="00572179"/>
    <w:rPr>
      <w:rFonts w:ascii="Symbol" w:eastAsia="Symbol" w:hAnsi="Symbol" w:cs="Symbol"/>
    </w:rPr>
  </w:style>
  <w:style w:type="character" w:customStyle="1" w:styleId="WW-RTFNum22">
    <w:name w:val="WW-RTF_Num 2 2"/>
    <w:rsid w:val="00572179"/>
  </w:style>
  <w:style w:type="character" w:customStyle="1" w:styleId="WW-RTFNum23">
    <w:name w:val="WW-RTF_Num 2 3"/>
    <w:rsid w:val="00572179"/>
  </w:style>
  <w:style w:type="character" w:customStyle="1" w:styleId="WW-RTFNum24">
    <w:name w:val="WW-RTF_Num 2 4"/>
    <w:rsid w:val="00572179"/>
  </w:style>
  <w:style w:type="character" w:customStyle="1" w:styleId="WW-RTFNum25">
    <w:name w:val="WW-RTF_Num 2 5"/>
    <w:rsid w:val="00572179"/>
  </w:style>
  <w:style w:type="character" w:customStyle="1" w:styleId="WW-RTFNum26">
    <w:name w:val="WW-RTF_Num 2 6"/>
    <w:rsid w:val="00572179"/>
  </w:style>
  <w:style w:type="character" w:customStyle="1" w:styleId="WW-RTFNum27">
    <w:name w:val="WW-RTF_Num 2 7"/>
    <w:rsid w:val="00572179"/>
  </w:style>
  <w:style w:type="character" w:customStyle="1" w:styleId="WW-RTFNum28">
    <w:name w:val="WW-RTF_Num 2 8"/>
    <w:rsid w:val="00572179"/>
  </w:style>
  <w:style w:type="character" w:customStyle="1" w:styleId="WW-RTFNum29">
    <w:name w:val="WW-RTF_Num 2 9"/>
    <w:rsid w:val="00572179"/>
  </w:style>
  <w:style w:type="character" w:customStyle="1" w:styleId="WW-RTFNum211">
    <w:name w:val="WW-RTF_Num 2 11"/>
    <w:rsid w:val="00572179"/>
  </w:style>
  <w:style w:type="character" w:customStyle="1" w:styleId="WW-RTFNum221">
    <w:name w:val="WW-RTF_Num 2 21"/>
    <w:rsid w:val="00572179"/>
  </w:style>
  <w:style w:type="character" w:customStyle="1" w:styleId="WW-RTFNum231">
    <w:name w:val="WW-RTF_Num 2 31"/>
    <w:rsid w:val="00572179"/>
  </w:style>
  <w:style w:type="character" w:customStyle="1" w:styleId="WW-RTFNum241">
    <w:name w:val="WW-RTF_Num 2 41"/>
    <w:rsid w:val="00572179"/>
  </w:style>
  <w:style w:type="character" w:customStyle="1" w:styleId="WW-RTFNum251">
    <w:name w:val="WW-RTF_Num 2 51"/>
    <w:rsid w:val="00572179"/>
  </w:style>
  <w:style w:type="character" w:customStyle="1" w:styleId="WW-RTFNum261">
    <w:name w:val="WW-RTF_Num 2 61"/>
    <w:rsid w:val="00572179"/>
  </w:style>
  <w:style w:type="character" w:customStyle="1" w:styleId="WW-RTFNum271">
    <w:name w:val="WW-RTF_Num 2 71"/>
    <w:rsid w:val="00572179"/>
  </w:style>
  <w:style w:type="character" w:customStyle="1" w:styleId="WW-RTFNum281">
    <w:name w:val="WW-RTF_Num 2 81"/>
    <w:rsid w:val="00572179"/>
  </w:style>
  <w:style w:type="character" w:customStyle="1" w:styleId="WW-RTFNum291">
    <w:name w:val="WW-RTF_Num 2 91"/>
    <w:rsid w:val="00572179"/>
  </w:style>
  <w:style w:type="character" w:customStyle="1" w:styleId="WW-RTFNum2112">
    <w:name w:val="WW-RTF_Num 2 112"/>
    <w:rsid w:val="00572179"/>
    <w:rPr>
      <w:sz w:val="24"/>
      <w:szCs w:val="24"/>
    </w:rPr>
  </w:style>
  <w:style w:type="character" w:customStyle="1" w:styleId="WW-RTFNum2212">
    <w:name w:val="WW-RTF_Num 2 212"/>
    <w:rsid w:val="00572179"/>
  </w:style>
  <w:style w:type="character" w:customStyle="1" w:styleId="WW-RTFNum2312">
    <w:name w:val="WW-RTF_Num 2 312"/>
    <w:rsid w:val="00572179"/>
  </w:style>
  <w:style w:type="character" w:customStyle="1" w:styleId="WW-RTFNum2412">
    <w:name w:val="WW-RTF_Num 2 412"/>
    <w:rsid w:val="00572179"/>
  </w:style>
  <w:style w:type="character" w:customStyle="1" w:styleId="WW-RTFNum2512">
    <w:name w:val="WW-RTF_Num 2 512"/>
    <w:rsid w:val="00572179"/>
  </w:style>
  <w:style w:type="character" w:customStyle="1" w:styleId="WW-RTFNum2612">
    <w:name w:val="WW-RTF_Num 2 612"/>
    <w:rsid w:val="00572179"/>
  </w:style>
  <w:style w:type="character" w:customStyle="1" w:styleId="WW-RTFNum2712">
    <w:name w:val="WW-RTF_Num 2 712"/>
    <w:rsid w:val="00572179"/>
  </w:style>
  <w:style w:type="character" w:customStyle="1" w:styleId="WW-RTFNum2812">
    <w:name w:val="WW-RTF_Num 2 812"/>
    <w:rsid w:val="00572179"/>
  </w:style>
  <w:style w:type="character" w:customStyle="1" w:styleId="WW-RTFNum2912">
    <w:name w:val="WW-RTF_Num 2 912"/>
    <w:rsid w:val="00572179"/>
  </w:style>
  <w:style w:type="character" w:customStyle="1" w:styleId="WW-RTFNum21123">
    <w:name w:val="WW-RTF_Num 2 1123"/>
    <w:rsid w:val="00572179"/>
  </w:style>
  <w:style w:type="character" w:customStyle="1" w:styleId="WW-RTFNum22123">
    <w:name w:val="WW-RTF_Num 2 2123"/>
    <w:rsid w:val="00572179"/>
  </w:style>
  <w:style w:type="character" w:customStyle="1" w:styleId="WW-RTFNum23123">
    <w:name w:val="WW-RTF_Num 2 3123"/>
    <w:rsid w:val="00572179"/>
  </w:style>
  <w:style w:type="character" w:customStyle="1" w:styleId="WW-RTFNum24123">
    <w:name w:val="WW-RTF_Num 2 4123"/>
    <w:rsid w:val="00572179"/>
  </w:style>
  <w:style w:type="character" w:customStyle="1" w:styleId="WW-RTFNum25123">
    <w:name w:val="WW-RTF_Num 2 5123"/>
    <w:rsid w:val="00572179"/>
  </w:style>
  <w:style w:type="character" w:customStyle="1" w:styleId="WW-RTFNum26123">
    <w:name w:val="WW-RTF_Num 2 6123"/>
    <w:rsid w:val="00572179"/>
  </w:style>
  <w:style w:type="character" w:customStyle="1" w:styleId="WW-RTFNum27123">
    <w:name w:val="WW-RTF_Num 2 7123"/>
    <w:rsid w:val="00572179"/>
  </w:style>
  <w:style w:type="character" w:customStyle="1" w:styleId="WW-RTFNum28123">
    <w:name w:val="WW-RTF_Num 2 8123"/>
    <w:rsid w:val="00572179"/>
  </w:style>
  <w:style w:type="character" w:customStyle="1" w:styleId="WW-RTFNum29123">
    <w:name w:val="WW-RTF_Num 2 9123"/>
    <w:rsid w:val="00572179"/>
  </w:style>
  <w:style w:type="character" w:customStyle="1" w:styleId="WW-RTFNum211234">
    <w:name w:val="WW-RTF_Num 2 11234"/>
    <w:rsid w:val="00572179"/>
    <w:rPr>
      <w:rFonts w:ascii="Wingdings" w:eastAsia="Wingdings" w:hAnsi="Wingdings" w:cs="Wingdings"/>
    </w:rPr>
  </w:style>
  <w:style w:type="character" w:customStyle="1" w:styleId="WW-RTFNum221234">
    <w:name w:val="WW-RTF_Num 2 21234"/>
    <w:rsid w:val="00572179"/>
    <w:rPr>
      <w:rFonts w:ascii="Times New Roman" w:eastAsia="Times New Roman" w:hAnsi="Times New Roman" w:cs="Times New Roman"/>
    </w:rPr>
  </w:style>
  <w:style w:type="character" w:customStyle="1" w:styleId="WW-RTFNum231234">
    <w:name w:val="WW-RTF_Num 2 31234"/>
    <w:rsid w:val="00572179"/>
    <w:rPr>
      <w:rFonts w:ascii="Wingdings" w:eastAsia="Wingdings" w:hAnsi="Wingdings" w:cs="Wingdings"/>
    </w:rPr>
  </w:style>
  <w:style w:type="character" w:customStyle="1" w:styleId="WW-RTFNum241234">
    <w:name w:val="WW-RTF_Num 2 41234"/>
    <w:rsid w:val="00572179"/>
    <w:rPr>
      <w:rFonts w:ascii="Symbol" w:eastAsia="Symbol" w:hAnsi="Symbol" w:cs="Symbol"/>
    </w:rPr>
  </w:style>
  <w:style w:type="character" w:customStyle="1" w:styleId="WW-RTFNum251234">
    <w:name w:val="WW-RTF_Num 2 51234"/>
    <w:rsid w:val="00572179"/>
    <w:rPr>
      <w:rFonts w:ascii="Courier New" w:eastAsia="Courier New" w:hAnsi="Courier New" w:cs="Courier New"/>
    </w:rPr>
  </w:style>
  <w:style w:type="character" w:customStyle="1" w:styleId="WW-RTFNum261234">
    <w:name w:val="WW-RTF_Num 2 61234"/>
    <w:rsid w:val="00572179"/>
    <w:rPr>
      <w:rFonts w:ascii="Wingdings" w:eastAsia="Wingdings" w:hAnsi="Wingdings" w:cs="Wingdings"/>
    </w:rPr>
  </w:style>
  <w:style w:type="character" w:customStyle="1" w:styleId="WW-RTFNum271234">
    <w:name w:val="WW-RTF_Num 2 71234"/>
    <w:rsid w:val="00572179"/>
    <w:rPr>
      <w:rFonts w:ascii="Symbol" w:eastAsia="Symbol" w:hAnsi="Symbol" w:cs="Symbol"/>
    </w:rPr>
  </w:style>
  <w:style w:type="character" w:customStyle="1" w:styleId="WW-RTFNum281234">
    <w:name w:val="WW-RTF_Num 2 81234"/>
    <w:rsid w:val="00572179"/>
    <w:rPr>
      <w:rFonts w:ascii="Courier New" w:eastAsia="Courier New" w:hAnsi="Courier New" w:cs="Courier New"/>
    </w:rPr>
  </w:style>
  <w:style w:type="character" w:customStyle="1" w:styleId="WW-RTFNum291234">
    <w:name w:val="WW-RTF_Num 2 91234"/>
    <w:rsid w:val="00572179"/>
    <w:rPr>
      <w:rFonts w:ascii="Wingdings" w:eastAsia="Wingdings" w:hAnsi="Wingdings" w:cs="Wingdings"/>
    </w:rPr>
  </w:style>
  <w:style w:type="character" w:customStyle="1" w:styleId="WW-RTFNum2112345">
    <w:name w:val="WW-RTF_Num 2 112345"/>
    <w:rsid w:val="00572179"/>
  </w:style>
  <w:style w:type="character" w:customStyle="1" w:styleId="WW-RTFNum2212345">
    <w:name w:val="WW-RTF_Num 2 212345"/>
    <w:rsid w:val="00572179"/>
  </w:style>
  <w:style w:type="character" w:customStyle="1" w:styleId="WW-RTFNum2312345">
    <w:name w:val="WW-RTF_Num 2 312345"/>
    <w:rsid w:val="00572179"/>
  </w:style>
  <w:style w:type="character" w:customStyle="1" w:styleId="WW-RTFNum2412345">
    <w:name w:val="WW-RTF_Num 2 412345"/>
    <w:rsid w:val="00572179"/>
  </w:style>
  <w:style w:type="character" w:customStyle="1" w:styleId="WW-RTFNum2512345">
    <w:name w:val="WW-RTF_Num 2 512345"/>
    <w:rsid w:val="00572179"/>
  </w:style>
  <w:style w:type="character" w:customStyle="1" w:styleId="WW-RTFNum2612345">
    <w:name w:val="WW-RTF_Num 2 612345"/>
    <w:rsid w:val="00572179"/>
  </w:style>
  <w:style w:type="character" w:customStyle="1" w:styleId="WW-RTFNum2712345">
    <w:name w:val="WW-RTF_Num 2 712345"/>
    <w:rsid w:val="00572179"/>
  </w:style>
  <w:style w:type="character" w:customStyle="1" w:styleId="WW-RTFNum2812345">
    <w:name w:val="WW-RTF_Num 2 812345"/>
    <w:rsid w:val="00572179"/>
  </w:style>
  <w:style w:type="character" w:customStyle="1" w:styleId="WW-RTFNum2912345">
    <w:name w:val="WW-RTF_Num 2 912345"/>
    <w:rsid w:val="00572179"/>
  </w:style>
  <w:style w:type="character" w:customStyle="1" w:styleId="WW-RTFNum21123456">
    <w:name w:val="WW-RTF_Num 2 1123456"/>
    <w:rsid w:val="00572179"/>
  </w:style>
  <w:style w:type="character" w:customStyle="1" w:styleId="WW-RTFNum22123456">
    <w:name w:val="WW-RTF_Num 2 2123456"/>
    <w:rsid w:val="00572179"/>
  </w:style>
  <w:style w:type="character" w:customStyle="1" w:styleId="WW-RTFNum23123456">
    <w:name w:val="WW-RTF_Num 2 3123456"/>
    <w:rsid w:val="00572179"/>
  </w:style>
  <w:style w:type="character" w:customStyle="1" w:styleId="WW-RTFNum24123456">
    <w:name w:val="WW-RTF_Num 2 4123456"/>
    <w:rsid w:val="00572179"/>
  </w:style>
  <w:style w:type="character" w:customStyle="1" w:styleId="WW-RTFNum25123456">
    <w:name w:val="WW-RTF_Num 2 5123456"/>
    <w:rsid w:val="00572179"/>
  </w:style>
  <w:style w:type="character" w:customStyle="1" w:styleId="WW-RTFNum26123456">
    <w:name w:val="WW-RTF_Num 2 6123456"/>
    <w:rsid w:val="00572179"/>
  </w:style>
  <w:style w:type="character" w:customStyle="1" w:styleId="WW-RTFNum27123456">
    <w:name w:val="WW-RTF_Num 2 7123456"/>
    <w:rsid w:val="00572179"/>
  </w:style>
  <w:style w:type="character" w:customStyle="1" w:styleId="WW-RTFNum28123456">
    <w:name w:val="WW-RTF_Num 2 8123456"/>
    <w:rsid w:val="00572179"/>
  </w:style>
  <w:style w:type="character" w:customStyle="1" w:styleId="WW-RTFNum29123456">
    <w:name w:val="WW-RTF_Num 2 9123456"/>
    <w:rsid w:val="00572179"/>
  </w:style>
  <w:style w:type="character" w:customStyle="1" w:styleId="WW-RTFNum211234567">
    <w:name w:val="WW-RTF_Num 2 11234567"/>
    <w:rsid w:val="00572179"/>
    <w:rPr>
      <w:rFonts w:ascii="StarSymbol" w:eastAsia="StarSymbol" w:hAnsi="StarSymbol" w:cs="StarSymbol"/>
    </w:rPr>
  </w:style>
  <w:style w:type="character" w:customStyle="1" w:styleId="WW-RTFNum221234567">
    <w:name w:val="WW-RTF_Num 2 21234567"/>
    <w:rsid w:val="00572179"/>
  </w:style>
  <w:style w:type="character" w:customStyle="1" w:styleId="WW-RTFNum231234567">
    <w:name w:val="WW-RTF_Num 2 31234567"/>
    <w:rsid w:val="00572179"/>
  </w:style>
  <w:style w:type="character" w:customStyle="1" w:styleId="WW-RTFNum241234567">
    <w:name w:val="WW-RTF_Num 2 41234567"/>
    <w:rsid w:val="00572179"/>
  </w:style>
  <w:style w:type="character" w:customStyle="1" w:styleId="WW-RTFNum251234567">
    <w:name w:val="WW-RTF_Num 2 51234567"/>
    <w:rsid w:val="00572179"/>
  </w:style>
  <w:style w:type="character" w:customStyle="1" w:styleId="WW-RTFNum261234567">
    <w:name w:val="WW-RTF_Num 2 61234567"/>
    <w:rsid w:val="00572179"/>
  </w:style>
  <w:style w:type="character" w:customStyle="1" w:styleId="WW-RTFNum271234567">
    <w:name w:val="WW-RTF_Num 2 71234567"/>
    <w:rsid w:val="00572179"/>
  </w:style>
  <w:style w:type="character" w:customStyle="1" w:styleId="WW-RTFNum281234567">
    <w:name w:val="WW-RTF_Num 2 81234567"/>
    <w:rsid w:val="00572179"/>
  </w:style>
  <w:style w:type="character" w:customStyle="1" w:styleId="WW-RTFNum291234567">
    <w:name w:val="WW-RTF_Num 2 91234567"/>
    <w:rsid w:val="00572179"/>
  </w:style>
  <w:style w:type="character" w:customStyle="1" w:styleId="WW-RTFNum2112345678">
    <w:name w:val="WW-RTF_Num 2 112345678"/>
    <w:rsid w:val="00572179"/>
    <w:rPr>
      <w:rFonts w:ascii="Symbol" w:eastAsia="Symbol" w:hAnsi="Symbol" w:cs="Symbol"/>
    </w:rPr>
  </w:style>
  <w:style w:type="character" w:customStyle="1" w:styleId="WW-RTFNum2212345678">
    <w:name w:val="WW-RTF_Num 2 212345678"/>
    <w:rsid w:val="00572179"/>
  </w:style>
  <w:style w:type="character" w:customStyle="1" w:styleId="WW-RTFNum2312345678">
    <w:name w:val="WW-RTF_Num 2 312345678"/>
    <w:rsid w:val="00572179"/>
  </w:style>
  <w:style w:type="character" w:customStyle="1" w:styleId="WW-RTFNum2412345678">
    <w:name w:val="WW-RTF_Num 2 412345678"/>
    <w:rsid w:val="00572179"/>
  </w:style>
  <w:style w:type="character" w:customStyle="1" w:styleId="WW-RTFNum2512345678">
    <w:name w:val="WW-RTF_Num 2 512345678"/>
    <w:rsid w:val="00572179"/>
  </w:style>
  <w:style w:type="character" w:customStyle="1" w:styleId="WW-RTFNum2612345678">
    <w:name w:val="WW-RTF_Num 2 612345678"/>
    <w:rsid w:val="00572179"/>
  </w:style>
  <w:style w:type="character" w:customStyle="1" w:styleId="WW-RTFNum2712345678">
    <w:name w:val="WW-RTF_Num 2 712345678"/>
    <w:rsid w:val="00572179"/>
  </w:style>
  <w:style w:type="character" w:customStyle="1" w:styleId="WW-RTFNum2812345678">
    <w:name w:val="WW-RTF_Num 2 812345678"/>
    <w:rsid w:val="00572179"/>
  </w:style>
  <w:style w:type="character" w:customStyle="1" w:styleId="WW-RTFNum2912345678">
    <w:name w:val="WW-RTF_Num 2 912345678"/>
    <w:rsid w:val="00572179"/>
  </w:style>
  <w:style w:type="character" w:customStyle="1" w:styleId="WW-RTFNum21123456789">
    <w:name w:val="WW-RTF_Num 2 1123456789"/>
    <w:rsid w:val="00572179"/>
  </w:style>
  <w:style w:type="character" w:customStyle="1" w:styleId="WW-RTFNum22123456789">
    <w:name w:val="WW-RTF_Num 2 2123456789"/>
    <w:rsid w:val="00572179"/>
  </w:style>
  <w:style w:type="character" w:customStyle="1" w:styleId="WW-RTFNum23123456789">
    <w:name w:val="WW-RTF_Num 2 3123456789"/>
    <w:rsid w:val="00572179"/>
  </w:style>
  <w:style w:type="character" w:customStyle="1" w:styleId="WW-RTFNum24123456789">
    <w:name w:val="WW-RTF_Num 2 4123456789"/>
    <w:rsid w:val="00572179"/>
  </w:style>
  <w:style w:type="character" w:customStyle="1" w:styleId="WW-RTFNum25123456789">
    <w:name w:val="WW-RTF_Num 2 5123456789"/>
    <w:rsid w:val="00572179"/>
  </w:style>
  <w:style w:type="character" w:customStyle="1" w:styleId="WW-RTFNum26123456789">
    <w:name w:val="WW-RTF_Num 2 6123456789"/>
    <w:rsid w:val="00572179"/>
  </w:style>
  <w:style w:type="character" w:customStyle="1" w:styleId="WW-RTFNum27123456789">
    <w:name w:val="WW-RTF_Num 2 7123456789"/>
    <w:rsid w:val="00572179"/>
  </w:style>
  <w:style w:type="character" w:customStyle="1" w:styleId="WW-RTFNum28123456789">
    <w:name w:val="WW-RTF_Num 2 8123456789"/>
    <w:rsid w:val="00572179"/>
  </w:style>
  <w:style w:type="character" w:customStyle="1" w:styleId="WW-RTFNum29123456789">
    <w:name w:val="WW-RTF_Num 2 9123456789"/>
    <w:rsid w:val="00572179"/>
  </w:style>
  <w:style w:type="character" w:customStyle="1" w:styleId="WW-RTFNum2112345678910">
    <w:name w:val="WW-RTF_Num 2 112345678910"/>
    <w:rsid w:val="00572179"/>
    <w:rPr>
      <w:rFonts w:ascii="Times New Roman" w:eastAsia="Times New Roman" w:hAnsi="Times New Roman" w:cs="Times New Roman"/>
      <w:b/>
      <w:bCs/>
      <w:i w:val="0"/>
      <w:iCs w:val="0"/>
      <w:sz w:val="22"/>
      <w:szCs w:val="22"/>
      <w:u w:val="none"/>
    </w:rPr>
  </w:style>
  <w:style w:type="character" w:customStyle="1" w:styleId="WW-RTFNum2212345678910">
    <w:name w:val="WW-RTF_Num 2 212345678910"/>
    <w:rsid w:val="00572179"/>
  </w:style>
  <w:style w:type="character" w:customStyle="1" w:styleId="WW-RTFNum2312345678910">
    <w:name w:val="WW-RTF_Num 2 312345678910"/>
    <w:rsid w:val="00572179"/>
  </w:style>
  <w:style w:type="character" w:customStyle="1" w:styleId="WW-RTFNum2412345678910">
    <w:name w:val="WW-RTF_Num 2 412345678910"/>
    <w:rsid w:val="00572179"/>
  </w:style>
  <w:style w:type="character" w:customStyle="1" w:styleId="WW-RTFNum2512345678910">
    <w:name w:val="WW-RTF_Num 2 512345678910"/>
    <w:rsid w:val="00572179"/>
  </w:style>
  <w:style w:type="character" w:customStyle="1" w:styleId="WW-RTFNum2612345678910">
    <w:name w:val="WW-RTF_Num 2 612345678910"/>
    <w:rsid w:val="00572179"/>
  </w:style>
  <w:style w:type="character" w:customStyle="1" w:styleId="WW-RTFNum2712345678910">
    <w:name w:val="WW-RTF_Num 2 712345678910"/>
    <w:rsid w:val="00572179"/>
  </w:style>
  <w:style w:type="character" w:customStyle="1" w:styleId="WW-RTFNum2812345678910">
    <w:name w:val="WW-RTF_Num 2 812345678910"/>
    <w:rsid w:val="00572179"/>
  </w:style>
  <w:style w:type="character" w:customStyle="1" w:styleId="WW-RTFNum2912345678910">
    <w:name w:val="WW-RTF_Num 2 912345678910"/>
    <w:rsid w:val="00572179"/>
  </w:style>
  <w:style w:type="character" w:customStyle="1" w:styleId="WW-RTFNum211234567891011">
    <w:name w:val="WW-RTF_Num 2 11234567891011"/>
    <w:rsid w:val="00572179"/>
    <w:rPr>
      <w:rFonts w:ascii="Times New Roman" w:eastAsia="Times New Roman" w:hAnsi="Times New Roman" w:cs="Times New Roman"/>
    </w:rPr>
  </w:style>
  <w:style w:type="character" w:customStyle="1" w:styleId="WW-RTFNum221234567891011">
    <w:name w:val="WW-RTF_Num 2 21234567891011"/>
    <w:rsid w:val="00572179"/>
  </w:style>
  <w:style w:type="character" w:customStyle="1" w:styleId="WW-RTFNum231234567891011">
    <w:name w:val="WW-RTF_Num 2 31234567891011"/>
    <w:rsid w:val="00572179"/>
  </w:style>
  <w:style w:type="character" w:customStyle="1" w:styleId="WW-RTFNum241234567891011">
    <w:name w:val="WW-RTF_Num 2 41234567891011"/>
    <w:rsid w:val="00572179"/>
  </w:style>
  <w:style w:type="character" w:customStyle="1" w:styleId="WW-RTFNum251234567891011">
    <w:name w:val="WW-RTF_Num 2 51234567891011"/>
    <w:rsid w:val="00572179"/>
  </w:style>
  <w:style w:type="character" w:customStyle="1" w:styleId="WW-RTFNum261234567891011">
    <w:name w:val="WW-RTF_Num 2 61234567891011"/>
    <w:rsid w:val="00572179"/>
  </w:style>
  <w:style w:type="character" w:customStyle="1" w:styleId="WW-RTFNum271234567891011">
    <w:name w:val="WW-RTF_Num 2 71234567891011"/>
    <w:rsid w:val="00572179"/>
  </w:style>
  <w:style w:type="character" w:customStyle="1" w:styleId="WW-RTFNum281234567891011">
    <w:name w:val="WW-RTF_Num 2 81234567891011"/>
    <w:rsid w:val="00572179"/>
  </w:style>
  <w:style w:type="character" w:customStyle="1" w:styleId="WW-RTFNum291234567891011">
    <w:name w:val="WW-RTF_Num 2 91234567891011"/>
    <w:rsid w:val="00572179"/>
  </w:style>
  <w:style w:type="character" w:customStyle="1" w:styleId="WW-RTFNum21123456789101112">
    <w:name w:val="WW-RTF_Num 2 1123456789101112"/>
    <w:rsid w:val="00572179"/>
    <w:rPr>
      <w:rFonts w:ascii="Arial" w:eastAsia="Arial" w:hAnsi="Arial" w:cs="Arial"/>
      <w:b/>
      <w:bCs/>
      <w:i w:val="0"/>
      <w:iCs w:val="0"/>
    </w:rPr>
  </w:style>
  <w:style w:type="character" w:customStyle="1" w:styleId="WW-RTFNum22123456789101112">
    <w:name w:val="WW-RTF_Num 2 2123456789101112"/>
    <w:rsid w:val="00572179"/>
  </w:style>
  <w:style w:type="character" w:customStyle="1" w:styleId="WW-RTFNum23123456789101112">
    <w:name w:val="WW-RTF_Num 2 3123456789101112"/>
    <w:rsid w:val="00572179"/>
  </w:style>
  <w:style w:type="character" w:customStyle="1" w:styleId="WW-RTFNum24123456789101112">
    <w:name w:val="WW-RTF_Num 2 4123456789101112"/>
    <w:rsid w:val="00572179"/>
  </w:style>
  <w:style w:type="character" w:customStyle="1" w:styleId="WW-RTFNum25123456789101112">
    <w:name w:val="WW-RTF_Num 2 5123456789101112"/>
    <w:rsid w:val="00572179"/>
  </w:style>
  <w:style w:type="character" w:customStyle="1" w:styleId="WW-RTFNum26123456789101112">
    <w:name w:val="WW-RTF_Num 2 6123456789101112"/>
    <w:rsid w:val="00572179"/>
  </w:style>
  <w:style w:type="character" w:customStyle="1" w:styleId="WW-RTFNum27123456789101112">
    <w:name w:val="WW-RTF_Num 2 7123456789101112"/>
    <w:rsid w:val="00572179"/>
  </w:style>
  <w:style w:type="character" w:customStyle="1" w:styleId="WW-RTFNum28123456789101112">
    <w:name w:val="WW-RTF_Num 2 8123456789101112"/>
    <w:rsid w:val="00572179"/>
  </w:style>
  <w:style w:type="character" w:customStyle="1" w:styleId="WW-RTFNum29123456789101112">
    <w:name w:val="WW-RTF_Num 2 9123456789101112"/>
    <w:rsid w:val="00572179"/>
  </w:style>
  <w:style w:type="character" w:customStyle="1" w:styleId="WW-RTFNum2112345678910111213">
    <w:name w:val="WW-RTF_Num 2 112345678910111213"/>
    <w:rsid w:val="00572179"/>
  </w:style>
  <w:style w:type="character" w:customStyle="1" w:styleId="WW-RTFNum2212345678910111213">
    <w:name w:val="WW-RTF_Num 2 212345678910111213"/>
    <w:rsid w:val="00572179"/>
  </w:style>
  <w:style w:type="character" w:customStyle="1" w:styleId="WW-RTFNum2312345678910111213">
    <w:name w:val="WW-RTF_Num 2 312345678910111213"/>
    <w:rsid w:val="00572179"/>
  </w:style>
  <w:style w:type="character" w:customStyle="1" w:styleId="WW-RTFNum2412345678910111213">
    <w:name w:val="WW-RTF_Num 2 412345678910111213"/>
    <w:rsid w:val="00572179"/>
  </w:style>
  <w:style w:type="character" w:customStyle="1" w:styleId="WW-RTFNum2512345678910111213">
    <w:name w:val="WW-RTF_Num 2 512345678910111213"/>
    <w:rsid w:val="00572179"/>
  </w:style>
  <w:style w:type="character" w:customStyle="1" w:styleId="WW-RTFNum2612345678910111213">
    <w:name w:val="WW-RTF_Num 2 612345678910111213"/>
    <w:rsid w:val="00572179"/>
  </w:style>
  <w:style w:type="character" w:customStyle="1" w:styleId="WW-RTFNum2712345678910111213">
    <w:name w:val="WW-RTF_Num 2 712345678910111213"/>
    <w:rsid w:val="00572179"/>
  </w:style>
  <w:style w:type="character" w:customStyle="1" w:styleId="WW-RTFNum2812345678910111213">
    <w:name w:val="WW-RTF_Num 2 812345678910111213"/>
    <w:rsid w:val="00572179"/>
  </w:style>
  <w:style w:type="character" w:customStyle="1" w:styleId="WW-RTFNum2912345678910111213">
    <w:name w:val="WW-RTF_Num 2 912345678910111213"/>
    <w:rsid w:val="00572179"/>
  </w:style>
  <w:style w:type="character" w:customStyle="1" w:styleId="WW-RTFNum211234567891011121314">
    <w:name w:val="WW-RTF_Num 2 11234567891011121314"/>
    <w:rsid w:val="00572179"/>
    <w:rPr>
      <w:rFonts w:ascii="Symbol" w:eastAsia="Symbol" w:hAnsi="Symbol" w:cs="Symbol"/>
    </w:rPr>
  </w:style>
  <w:style w:type="character" w:customStyle="1" w:styleId="WW-RTFNum221234567891011121314">
    <w:name w:val="WW-RTF_Num 2 21234567891011121314"/>
    <w:rsid w:val="00572179"/>
  </w:style>
  <w:style w:type="character" w:customStyle="1" w:styleId="WW-RTFNum231234567891011121314">
    <w:name w:val="WW-RTF_Num 2 31234567891011121314"/>
    <w:rsid w:val="00572179"/>
  </w:style>
  <w:style w:type="character" w:customStyle="1" w:styleId="WW-RTFNum241234567891011121314">
    <w:name w:val="WW-RTF_Num 2 41234567891011121314"/>
    <w:rsid w:val="00572179"/>
  </w:style>
  <w:style w:type="character" w:customStyle="1" w:styleId="WW-RTFNum251234567891011121314">
    <w:name w:val="WW-RTF_Num 2 51234567891011121314"/>
    <w:rsid w:val="00572179"/>
  </w:style>
  <w:style w:type="character" w:customStyle="1" w:styleId="WW-RTFNum261234567891011121314">
    <w:name w:val="WW-RTF_Num 2 61234567891011121314"/>
    <w:rsid w:val="00572179"/>
  </w:style>
  <w:style w:type="character" w:customStyle="1" w:styleId="WW-RTFNum271234567891011121314">
    <w:name w:val="WW-RTF_Num 2 71234567891011121314"/>
    <w:rsid w:val="00572179"/>
  </w:style>
  <w:style w:type="character" w:customStyle="1" w:styleId="WW-RTFNum281234567891011121314">
    <w:name w:val="WW-RTF_Num 2 81234567891011121314"/>
    <w:rsid w:val="00572179"/>
  </w:style>
  <w:style w:type="character" w:customStyle="1" w:styleId="WW-RTFNum291234567891011121314">
    <w:name w:val="WW-RTF_Num 2 91234567891011121314"/>
    <w:rsid w:val="00572179"/>
  </w:style>
  <w:style w:type="character" w:customStyle="1" w:styleId="RTFNum31">
    <w:name w:val="RTF_Num 3 1"/>
    <w:rsid w:val="00572179"/>
    <w:rPr>
      <w:rFonts w:ascii="Symbol" w:eastAsia="Symbol" w:hAnsi="Symbol" w:cs="Symbol"/>
    </w:rPr>
  </w:style>
  <w:style w:type="character" w:customStyle="1" w:styleId="RTFNum32">
    <w:name w:val="RTF_Num 3 2"/>
    <w:rsid w:val="00572179"/>
  </w:style>
  <w:style w:type="character" w:customStyle="1" w:styleId="RTFNum33">
    <w:name w:val="RTF_Num 3 3"/>
    <w:rsid w:val="00572179"/>
  </w:style>
  <w:style w:type="character" w:customStyle="1" w:styleId="RTFNum34">
    <w:name w:val="RTF_Num 3 4"/>
    <w:rsid w:val="00572179"/>
  </w:style>
  <w:style w:type="character" w:customStyle="1" w:styleId="RTFNum35">
    <w:name w:val="RTF_Num 3 5"/>
    <w:rsid w:val="00572179"/>
  </w:style>
  <w:style w:type="character" w:customStyle="1" w:styleId="RTFNum36">
    <w:name w:val="RTF_Num 3 6"/>
    <w:rsid w:val="00572179"/>
  </w:style>
  <w:style w:type="character" w:customStyle="1" w:styleId="RTFNum37">
    <w:name w:val="RTF_Num 3 7"/>
    <w:rsid w:val="00572179"/>
  </w:style>
  <w:style w:type="character" w:customStyle="1" w:styleId="RTFNum38">
    <w:name w:val="RTF_Num 3 8"/>
    <w:rsid w:val="00572179"/>
  </w:style>
  <w:style w:type="character" w:customStyle="1" w:styleId="RTFNum39">
    <w:name w:val="RTF_Num 3 9"/>
    <w:rsid w:val="00572179"/>
  </w:style>
  <w:style w:type="character" w:customStyle="1" w:styleId="RTFNum41">
    <w:name w:val="RTF_Num 4 1"/>
    <w:rsid w:val="00572179"/>
    <w:rPr>
      <w:rFonts w:ascii="Symbol" w:eastAsia="Symbol" w:hAnsi="Symbol" w:cs="Symbol"/>
    </w:rPr>
  </w:style>
  <w:style w:type="character" w:customStyle="1" w:styleId="RTFNum42">
    <w:name w:val="RTF_Num 4 2"/>
    <w:rsid w:val="00572179"/>
  </w:style>
  <w:style w:type="character" w:customStyle="1" w:styleId="RTFNum43">
    <w:name w:val="RTF_Num 4 3"/>
    <w:rsid w:val="00572179"/>
  </w:style>
  <w:style w:type="character" w:customStyle="1" w:styleId="RTFNum44">
    <w:name w:val="RTF_Num 4 4"/>
    <w:rsid w:val="00572179"/>
  </w:style>
  <w:style w:type="character" w:customStyle="1" w:styleId="RTFNum45">
    <w:name w:val="RTF_Num 4 5"/>
    <w:rsid w:val="00572179"/>
  </w:style>
  <w:style w:type="character" w:customStyle="1" w:styleId="RTFNum46">
    <w:name w:val="RTF_Num 4 6"/>
    <w:rsid w:val="00572179"/>
  </w:style>
  <w:style w:type="character" w:customStyle="1" w:styleId="RTFNum47">
    <w:name w:val="RTF_Num 4 7"/>
    <w:rsid w:val="00572179"/>
  </w:style>
  <w:style w:type="character" w:customStyle="1" w:styleId="RTFNum48">
    <w:name w:val="RTF_Num 4 8"/>
    <w:rsid w:val="00572179"/>
  </w:style>
  <w:style w:type="character" w:customStyle="1" w:styleId="RTFNum49">
    <w:name w:val="RTF_Num 4 9"/>
    <w:rsid w:val="00572179"/>
  </w:style>
  <w:style w:type="character" w:customStyle="1" w:styleId="RTFNum51">
    <w:name w:val="RTF_Num 5 1"/>
    <w:rsid w:val="00572179"/>
    <w:rPr>
      <w:b w:val="0"/>
      <w:bCs w:val="0"/>
      <w:i w:val="0"/>
      <w:iCs w:val="0"/>
      <w:sz w:val="24"/>
      <w:szCs w:val="24"/>
    </w:rPr>
  </w:style>
  <w:style w:type="character" w:customStyle="1" w:styleId="RTFNum52">
    <w:name w:val="RTF_Num 5 2"/>
    <w:rsid w:val="00572179"/>
  </w:style>
  <w:style w:type="character" w:customStyle="1" w:styleId="RTFNum53">
    <w:name w:val="RTF_Num 5 3"/>
    <w:rsid w:val="00572179"/>
  </w:style>
  <w:style w:type="character" w:customStyle="1" w:styleId="RTFNum54">
    <w:name w:val="RTF_Num 5 4"/>
    <w:rsid w:val="00572179"/>
  </w:style>
  <w:style w:type="character" w:customStyle="1" w:styleId="RTFNum55">
    <w:name w:val="RTF_Num 5 5"/>
    <w:rsid w:val="00572179"/>
  </w:style>
  <w:style w:type="character" w:customStyle="1" w:styleId="RTFNum56">
    <w:name w:val="RTF_Num 5 6"/>
    <w:rsid w:val="00572179"/>
  </w:style>
  <w:style w:type="character" w:customStyle="1" w:styleId="RTFNum57">
    <w:name w:val="RTF_Num 5 7"/>
    <w:rsid w:val="00572179"/>
  </w:style>
  <w:style w:type="character" w:customStyle="1" w:styleId="RTFNum58">
    <w:name w:val="RTF_Num 5 8"/>
    <w:rsid w:val="00572179"/>
  </w:style>
  <w:style w:type="character" w:customStyle="1" w:styleId="RTFNum59">
    <w:name w:val="RTF_Num 5 9"/>
    <w:rsid w:val="00572179"/>
  </w:style>
  <w:style w:type="character" w:customStyle="1" w:styleId="RTFNum61">
    <w:name w:val="RTF_Num 6 1"/>
    <w:rsid w:val="00572179"/>
    <w:rPr>
      <w:b w:val="0"/>
      <w:bCs w:val="0"/>
      <w:i w:val="0"/>
      <w:iCs w:val="0"/>
    </w:rPr>
  </w:style>
  <w:style w:type="character" w:customStyle="1" w:styleId="RTFNum62">
    <w:name w:val="RTF_Num 6 2"/>
    <w:rsid w:val="00572179"/>
  </w:style>
  <w:style w:type="character" w:customStyle="1" w:styleId="RTFNum63">
    <w:name w:val="RTF_Num 6 3"/>
    <w:rsid w:val="00572179"/>
  </w:style>
  <w:style w:type="character" w:customStyle="1" w:styleId="RTFNum64">
    <w:name w:val="RTF_Num 6 4"/>
    <w:rsid w:val="00572179"/>
  </w:style>
  <w:style w:type="character" w:customStyle="1" w:styleId="RTFNum65">
    <w:name w:val="RTF_Num 6 5"/>
    <w:rsid w:val="00572179"/>
  </w:style>
  <w:style w:type="character" w:customStyle="1" w:styleId="RTFNum66">
    <w:name w:val="RTF_Num 6 6"/>
    <w:rsid w:val="00572179"/>
  </w:style>
  <w:style w:type="character" w:customStyle="1" w:styleId="RTFNum67">
    <w:name w:val="RTF_Num 6 7"/>
    <w:rsid w:val="00572179"/>
  </w:style>
  <w:style w:type="character" w:customStyle="1" w:styleId="RTFNum68">
    <w:name w:val="RTF_Num 6 8"/>
    <w:rsid w:val="00572179"/>
  </w:style>
  <w:style w:type="character" w:customStyle="1" w:styleId="RTFNum69">
    <w:name w:val="RTF_Num 6 9"/>
    <w:rsid w:val="00572179"/>
  </w:style>
  <w:style w:type="character" w:customStyle="1" w:styleId="RTFNum71">
    <w:name w:val="RTF_Num 7 1"/>
    <w:rsid w:val="00572179"/>
  </w:style>
  <w:style w:type="character" w:customStyle="1" w:styleId="RTFNum72">
    <w:name w:val="RTF_Num 7 2"/>
    <w:rsid w:val="00572179"/>
  </w:style>
  <w:style w:type="character" w:customStyle="1" w:styleId="RTFNum73">
    <w:name w:val="RTF_Num 7 3"/>
    <w:rsid w:val="00572179"/>
  </w:style>
  <w:style w:type="character" w:customStyle="1" w:styleId="RTFNum74">
    <w:name w:val="RTF_Num 7 4"/>
    <w:rsid w:val="00572179"/>
  </w:style>
  <w:style w:type="character" w:customStyle="1" w:styleId="RTFNum75">
    <w:name w:val="RTF_Num 7 5"/>
    <w:rsid w:val="00572179"/>
  </w:style>
  <w:style w:type="character" w:customStyle="1" w:styleId="RTFNum76">
    <w:name w:val="RTF_Num 7 6"/>
    <w:rsid w:val="00572179"/>
  </w:style>
  <w:style w:type="character" w:customStyle="1" w:styleId="RTFNum77">
    <w:name w:val="RTF_Num 7 7"/>
    <w:rsid w:val="00572179"/>
  </w:style>
  <w:style w:type="character" w:customStyle="1" w:styleId="RTFNum78">
    <w:name w:val="RTF_Num 7 8"/>
    <w:rsid w:val="00572179"/>
  </w:style>
  <w:style w:type="character" w:customStyle="1" w:styleId="RTFNum79">
    <w:name w:val="RTF_Num 7 9"/>
    <w:rsid w:val="00572179"/>
  </w:style>
  <w:style w:type="character" w:customStyle="1" w:styleId="RTFNum81">
    <w:name w:val="RTF_Num 8 1"/>
    <w:rsid w:val="00572179"/>
  </w:style>
  <w:style w:type="character" w:customStyle="1" w:styleId="RTFNum82">
    <w:name w:val="RTF_Num 8 2"/>
    <w:rsid w:val="00572179"/>
  </w:style>
  <w:style w:type="character" w:customStyle="1" w:styleId="RTFNum83">
    <w:name w:val="RTF_Num 8 3"/>
    <w:rsid w:val="00572179"/>
  </w:style>
  <w:style w:type="character" w:customStyle="1" w:styleId="RTFNum84">
    <w:name w:val="RTF_Num 8 4"/>
    <w:rsid w:val="00572179"/>
  </w:style>
  <w:style w:type="character" w:customStyle="1" w:styleId="RTFNum85">
    <w:name w:val="RTF_Num 8 5"/>
    <w:rsid w:val="00572179"/>
  </w:style>
  <w:style w:type="character" w:customStyle="1" w:styleId="RTFNum86">
    <w:name w:val="RTF_Num 8 6"/>
    <w:rsid w:val="00572179"/>
  </w:style>
  <w:style w:type="character" w:customStyle="1" w:styleId="RTFNum87">
    <w:name w:val="RTF_Num 8 7"/>
    <w:rsid w:val="00572179"/>
  </w:style>
  <w:style w:type="character" w:customStyle="1" w:styleId="RTFNum88">
    <w:name w:val="RTF_Num 8 8"/>
    <w:rsid w:val="00572179"/>
  </w:style>
  <w:style w:type="character" w:customStyle="1" w:styleId="RTFNum89">
    <w:name w:val="RTF_Num 8 9"/>
    <w:rsid w:val="00572179"/>
  </w:style>
  <w:style w:type="character" w:customStyle="1" w:styleId="RTFNum91">
    <w:name w:val="RTF_Num 9 1"/>
    <w:rsid w:val="00572179"/>
    <w:rPr>
      <w:rFonts w:ascii="Times New Roman" w:eastAsia="Times New Roman" w:hAnsi="Times New Roman" w:cs="Times New Roman"/>
      <w:b/>
      <w:bCs/>
      <w:i w:val="0"/>
      <w:iCs w:val="0"/>
      <w:sz w:val="28"/>
      <w:szCs w:val="28"/>
      <w:u w:val="none"/>
    </w:rPr>
  </w:style>
  <w:style w:type="character" w:customStyle="1" w:styleId="RTFNum92">
    <w:name w:val="RTF_Num 9 2"/>
    <w:rsid w:val="00572179"/>
  </w:style>
  <w:style w:type="character" w:customStyle="1" w:styleId="RTFNum93">
    <w:name w:val="RTF_Num 9 3"/>
    <w:rsid w:val="00572179"/>
  </w:style>
  <w:style w:type="character" w:customStyle="1" w:styleId="RTFNum94">
    <w:name w:val="RTF_Num 9 4"/>
    <w:rsid w:val="00572179"/>
  </w:style>
  <w:style w:type="character" w:customStyle="1" w:styleId="RTFNum95">
    <w:name w:val="RTF_Num 9 5"/>
    <w:rsid w:val="00572179"/>
  </w:style>
  <w:style w:type="character" w:customStyle="1" w:styleId="RTFNum96">
    <w:name w:val="RTF_Num 9 6"/>
    <w:rsid w:val="00572179"/>
  </w:style>
  <w:style w:type="character" w:customStyle="1" w:styleId="RTFNum97">
    <w:name w:val="RTF_Num 9 7"/>
    <w:rsid w:val="00572179"/>
  </w:style>
  <w:style w:type="character" w:customStyle="1" w:styleId="RTFNum98">
    <w:name w:val="RTF_Num 9 8"/>
    <w:rsid w:val="00572179"/>
  </w:style>
  <w:style w:type="character" w:customStyle="1" w:styleId="RTFNum99">
    <w:name w:val="RTF_Num 9 9"/>
    <w:rsid w:val="00572179"/>
  </w:style>
  <w:style w:type="character" w:customStyle="1" w:styleId="RTFNum101">
    <w:name w:val="RTF_Num 10 1"/>
    <w:rsid w:val="00572179"/>
  </w:style>
  <w:style w:type="character" w:customStyle="1" w:styleId="RTFNum102">
    <w:name w:val="RTF_Num 10 2"/>
    <w:rsid w:val="00572179"/>
  </w:style>
  <w:style w:type="character" w:customStyle="1" w:styleId="RTFNum103">
    <w:name w:val="RTF_Num 10 3"/>
    <w:rsid w:val="00572179"/>
  </w:style>
  <w:style w:type="character" w:customStyle="1" w:styleId="RTFNum104">
    <w:name w:val="RTF_Num 10 4"/>
    <w:rsid w:val="00572179"/>
  </w:style>
  <w:style w:type="character" w:customStyle="1" w:styleId="RTFNum105">
    <w:name w:val="RTF_Num 10 5"/>
    <w:rsid w:val="00572179"/>
  </w:style>
  <w:style w:type="character" w:customStyle="1" w:styleId="RTFNum106">
    <w:name w:val="RTF_Num 10 6"/>
    <w:rsid w:val="00572179"/>
  </w:style>
  <w:style w:type="character" w:customStyle="1" w:styleId="RTFNum107">
    <w:name w:val="RTF_Num 10 7"/>
    <w:rsid w:val="00572179"/>
  </w:style>
  <w:style w:type="character" w:customStyle="1" w:styleId="RTFNum108">
    <w:name w:val="RTF_Num 10 8"/>
    <w:rsid w:val="00572179"/>
  </w:style>
  <w:style w:type="character" w:customStyle="1" w:styleId="RTFNum109">
    <w:name w:val="RTF_Num 10 9"/>
    <w:rsid w:val="00572179"/>
  </w:style>
  <w:style w:type="character" w:customStyle="1" w:styleId="RTFNum111">
    <w:name w:val="RTF_Num 11 1"/>
    <w:rsid w:val="00572179"/>
  </w:style>
  <w:style w:type="character" w:customStyle="1" w:styleId="RTFNum121">
    <w:name w:val="RTF_Num 12 1"/>
    <w:rsid w:val="00572179"/>
  </w:style>
  <w:style w:type="character" w:customStyle="1" w:styleId="RTFNum131">
    <w:name w:val="RTF_Num 13 1"/>
    <w:rsid w:val="00572179"/>
  </w:style>
  <w:style w:type="character" w:customStyle="1" w:styleId="RTFNum132">
    <w:name w:val="RTF_Num 13 2"/>
    <w:rsid w:val="00572179"/>
  </w:style>
  <w:style w:type="character" w:customStyle="1" w:styleId="RTFNum133">
    <w:name w:val="RTF_Num 13 3"/>
    <w:rsid w:val="00572179"/>
  </w:style>
  <w:style w:type="character" w:customStyle="1" w:styleId="RTFNum134">
    <w:name w:val="RTF_Num 13 4"/>
    <w:rsid w:val="00572179"/>
  </w:style>
  <w:style w:type="character" w:customStyle="1" w:styleId="RTFNum135">
    <w:name w:val="RTF_Num 13 5"/>
    <w:rsid w:val="00572179"/>
  </w:style>
  <w:style w:type="character" w:customStyle="1" w:styleId="RTFNum136">
    <w:name w:val="RTF_Num 13 6"/>
    <w:rsid w:val="00572179"/>
  </w:style>
  <w:style w:type="character" w:customStyle="1" w:styleId="RTFNum137">
    <w:name w:val="RTF_Num 13 7"/>
    <w:rsid w:val="00572179"/>
  </w:style>
  <w:style w:type="character" w:customStyle="1" w:styleId="RTFNum138">
    <w:name w:val="RTF_Num 13 8"/>
    <w:rsid w:val="00572179"/>
  </w:style>
  <w:style w:type="character" w:customStyle="1" w:styleId="RTFNum139">
    <w:name w:val="RTF_Num 13 9"/>
    <w:rsid w:val="00572179"/>
  </w:style>
  <w:style w:type="character" w:customStyle="1" w:styleId="RTFNum141">
    <w:name w:val="RTF_Num 14 1"/>
    <w:rsid w:val="00572179"/>
  </w:style>
  <w:style w:type="character" w:customStyle="1" w:styleId="RTFNum142">
    <w:name w:val="RTF_Num 14 2"/>
    <w:rsid w:val="00572179"/>
  </w:style>
  <w:style w:type="character" w:customStyle="1" w:styleId="RTFNum143">
    <w:name w:val="RTF_Num 14 3"/>
    <w:rsid w:val="00572179"/>
  </w:style>
  <w:style w:type="character" w:customStyle="1" w:styleId="RTFNum144">
    <w:name w:val="RTF_Num 14 4"/>
    <w:rsid w:val="00572179"/>
  </w:style>
  <w:style w:type="character" w:customStyle="1" w:styleId="RTFNum145">
    <w:name w:val="RTF_Num 14 5"/>
    <w:rsid w:val="00572179"/>
  </w:style>
  <w:style w:type="character" w:customStyle="1" w:styleId="RTFNum146">
    <w:name w:val="RTF_Num 14 6"/>
    <w:rsid w:val="00572179"/>
  </w:style>
  <w:style w:type="character" w:customStyle="1" w:styleId="RTFNum147">
    <w:name w:val="RTF_Num 14 7"/>
    <w:rsid w:val="00572179"/>
  </w:style>
  <w:style w:type="character" w:customStyle="1" w:styleId="RTFNum148">
    <w:name w:val="RTF_Num 14 8"/>
    <w:rsid w:val="00572179"/>
  </w:style>
  <w:style w:type="character" w:customStyle="1" w:styleId="RTFNum149">
    <w:name w:val="RTF_Num 14 9"/>
    <w:rsid w:val="00572179"/>
  </w:style>
  <w:style w:type="character" w:customStyle="1" w:styleId="RTFNum151">
    <w:name w:val="RTF_Num 15 1"/>
    <w:rsid w:val="00572179"/>
    <w:rPr>
      <w:rFonts w:ascii="Wingdings" w:eastAsia="Wingdings" w:hAnsi="Wingdings" w:cs="Wingdings"/>
    </w:rPr>
  </w:style>
  <w:style w:type="character" w:customStyle="1" w:styleId="RTFNum152">
    <w:name w:val="RTF_Num 15 2"/>
    <w:rsid w:val="00572179"/>
    <w:rPr>
      <w:rFonts w:ascii="Courier New" w:eastAsia="Courier New" w:hAnsi="Courier New" w:cs="Courier New"/>
    </w:rPr>
  </w:style>
  <w:style w:type="character" w:customStyle="1" w:styleId="RTFNum153">
    <w:name w:val="RTF_Num 15 3"/>
    <w:rsid w:val="00572179"/>
    <w:rPr>
      <w:rFonts w:ascii="Wingdings" w:eastAsia="Wingdings" w:hAnsi="Wingdings" w:cs="Wingdings"/>
    </w:rPr>
  </w:style>
  <w:style w:type="character" w:customStyle="1" w:styleId="RTFNum154">
    <w:name w:val="RTF_Num 15 4"/>
    <w:rsid w:val="00572179"/>
    <w:rPr>
      <w:rFonts w:ascii="Symbol" w:eastAsia="Symbol" w:hAnsi="Symbol" w:cs="Symbol"/>
    </w:rPr>
  </w:style>
  <w:style w:type="character" w:customStyle="1" w:styleId="RTFNum155">
    <w:name w:val="RTF_Num 15 5"/>
    <w:rsid w:val="00572179"/>
    <w:rPr>
      <w:rFonts w:ascii="Courier New" w:eastAsia="Courier New" w:hAnsi="Courier New" w:cs="Courier New"/>
    </w:rPr>
  </w:style>
  <w:style w:type="character" w:customStyle="1" w:styleId="RTFNum156">
    <w:name w:val="RTF_Num 15 6"/>
    <w:rsid w:val="00572179"/>
    <w:rPr>
      <w:rFonts w:ascii="Wingdings" w:eastAsia="Wingdings" w:hAnsi="Wingdings" w:cs="Wingdings"/>
    </w:rPr>
  </w:style>
  <w:style w:type="character" w:customStyle="1" w:styleId="RTFNum157">
    <w:name w:val="RTF_Num 15 7"/>
    <w:rsid w:val="00572179"/>
    <w:rPr>
      <w:rFonts w:ascii="Symbol" w:eastAsia="Symbol" w:hAnsi="Symbol" w:cs="Symbol"/>
    </w:rPr>
  </w:style>
  <w:style w:type="character" w:customStyle="1" w:styleId="RTFNum158">
    <w:name w:val="RTF_Num 15 8"/>
    <w:rsid w:val="00572179"/>
    <w:rPr>
      <w:rFonts w:ascii="Courier New" w:eastAsia="Courier New" w:hAnsi="Courier New" w:cs="Courier New"/>
    </w:rPr>
  </w:style>
  <w:style w:type="character" w:customStyle="1" w:styleId="RTFNum159">
    <w:name w:val="RTF_Num 15 9"/>
    <w:rsid w:val="00572179"/>
    <w:rPr>
      <w:rFonts w:ascii="Wingdings" w:eastAsia="Wingdings" w:hAnsi="Wingdings" w:cs="Wingdings"/>
    </w:rPr>
  </w:style>
  <w:style w:type="character" w:customStyle="1" w:styleId="RTFNum161">
    <w:name w:val="RTF_Num 16 1"/>
    <w:rsid w:val="00572179"/>
    <w:rPr>
      <w:rFonts w:ascii="Times New Roman" w:eastAsia="Times New Roman" w:hAnsi="Times New Roman" w:cs="Times New Roman"/>
    </w:rPr>
  </w:style>
  <w:style w:type="character" w:customStyle="1" w:styleId="RTFNum171">
    <w:name w:val="RTF_Num 17 1"/>
    <w:rsid w:val="00572179"/>
  </w:style>
  <w:style w:type="character" w:customStyle="1" w:styleId="RTFNum172">
    <w:name w:val="RTF_Num 17 2"/>
    <w:rsid w:val="00572179"/>
  </w:style>
  <w:style w:type="character" w:customStyle="1" w:styleId="RTFNum173">
    <w:name w:val="RTF_Num 17 3"/>
    <w:rsid w:val="00572179"/>
  </w:style>
  <w:style w:type="character" w:customStyle="1" w:styleId="RTFNum174">
    <w:name w:val="RTF_Num 17 4"/>
    <w:rsid w:val="00572179"/>
  </w:style>
  <w:style w:type="character" w:customStyle="1" w:styleId="RTFNum175">
    <w:name w:val="RTF_Num 17 5"/>
    <w:rsid w:val="00572179"/>
  </w:style>
  <w:style w:type="character" w:customStyle="1" w:styleId="RTFNum176">
    <w:name w:val="RTF_Num 17 6"/>
    <w:rsid w:val="00572179"/>
  </w:style>
  <w:style w:type="character" w:customStyle="1" w:styleId="RTFNum177">
    <w:name w:val="RTF_Num 17 7"/>
    <w:rsid w:val="00572179"/>
  </w:style>
  <w:style w:type="character" w:customStyle="1" w:styleId="RTFNum178">
    <w:name w:val="RTF_Num 17 8"/>
    <w:rsid w:val="00572179"/>
  </w:style>
  <w:style w:type="character" w:customStyle="1" w:styleId="RTFNum179">
    <w:name w:val="RTF_Num 17 9"/>
    <w:rsid w:val="00572179"/>
  </w:style>
  <w:style w:type="character" w:customStyle="1" w:styleId="RTFNum181">
    <w:name w:val="RTF_Num 18 1"/>
    <w:rsid w:val="00572179"/>
  </w:style>
  <w:style w:type="character" w:customStyle="1" w:styleId="RTFNum182">
    <w:name w:val="RTF_Num 18 2"/>
    <w:rsid w:val="00572179"/>
  </w:style>
  <w:style w:type="character" w:customStyle="1" w:styleId="RTFNum183">
    <w:name w:val="RTF_Num 18 3"/>
    <w:rsid w:val="00572179"/>
  </w:style>
  <w:style w:type="character" w:customStyle="1" w:styleId="RTFNum184">
    <w:name w:val="RTF_Num 18 4"/>
    <w:rsid w:val="00572179"/>
  </w:style>
  <w:style w:type="character" w:customStyle="1" w:styleId="RTFNum185">
    <w:name w:val="RTF_Num 18 5"/>
    <w:rsid w:val="00572179"/>
  </w:style>
  <w:style w:type="character" w:customStyle="1" w:styleId="RTFNum186">
    <w:name w:val="RTF_Num 18 6"/>
    <w:rsid w:val="00572179"/>
  </w:style>
  <w:style w:type="character" w:customStyle="1" w:styleId="RTFNum187">
    <w:name w:val="RTF_Num 18 7"/>
    <w:rsid w:val="00572179"/>
  </w:style>
  <w:style w:type="character" w:customStyle="1" w:styleId="RTFNum188">
    <w:name w:val="RTF_Num 18 8"/>
    <w:rsid w:val="00572179"/>
  </w:style>
  <w:style w:type="character" w:customStyle="1" w:styleId="RTFNum189">
    <w:name w:val="RTF_Num 18 9"/>
    <w:rsid w:val="00572179"/>
  </w:style>
  <w:style w:type="character" w:customStyle="1" w:styleId="RTFNum191">
    <w:name w:val="RTF_Num 19 1"/>
    <w:rsid w:val="00572179"/>
    <w:rPr>
      <w:rFonts w:ascii="Times New Roman" w:eastAsia="Times New Roman" w:hAnsi="Times New Roman" w:cs="Times New Roman"/>
    </w:rPr>
  </w:style>
  <w:style w:type="character" w:customStyle="1" w:styleId="RTFNum201">
    <w:name w:val="RTF_Num 20 1"/>
    <w:rsid w:val="00572179"/>
    <w:rPr>
      <w:rFonts w:ascii="Times New Roman" w:eastAsia="Times New Roman" w:hAnsi="Times New Roman" w:cs="Times New Roman"/>
    </w:rPr>
  </w:style>
  <w:style w:type="character" w:customStyle="1" w:styleId="RTFNum211">
    <w:name w:val="RTF_Num 21 1"/>
    <w:rsid w:val="00572179"/>
  </w:style>
  <w:style w:type="character" w:customStyle="1" w:styleId="RTFNum221">
    <w:name w:val="RTF_Num 22 1"/>
    <w:rsid w:val="00572179"/>
  </w:style>
  <w:style w:type="character" w:customStyle="1" w:styleId="RTFNum231">
    <w:name w:val="RTF_Num 23 1"/>
    <w:rsid w:val="00572179"/>
    <w:rPr>
      <w:rFonts w:ascii="Symbol" w:eastAsia="Symbol" w:hAnsi="Symbol" w:cs="Symbol"/>
    </w:rPr>
  </w:style>
  <w:style w:type="character" w:customStyle="1" w:styleId="RTFNum241">
    <w:name w:val="RTF_Num 24 1"/>
    <w:rsid w:val="00572179"/>
  </w:style>
  <w:style w:type="character" w:customStyle="1" w:styleId="RTFNum251">
    <w:name w:val="RTF_Num 25 1"/>
    <w:rsid w:val="00572179"/>
    <w:rPr>
      <w:rFonts w:ascii="Times New Roman" w:eastAsia="Times New Roman" w:hAnsi="Times New Roman" w:cs="Times New Roman"/>
    </w:rPr>
  </w:style>
  <w:style w:type="character" w:customStyle="1" w:styleId="RTFNum261">
    <w:name w:val="RTF_Num 26 1"/>
    <w:rsid w:val="00572179"/>
  </w:style>
  <w:style w:type="character" w:customStyle="1" w:styleId="RTFNum271">
    <w:name w:val="RTF_Num 27 1"/>
    <w:rsid w:val="00572179"/>
    <w:rPr>
      <w:rFonts w:ascii="Times New Roman" w:eastAsia="Times New Roman" w:hAnsi="Times New Roman" w:cs="Times New Roman"/>
      <w:b/>
      <w:bCs/>
      <w:i w:val="0"/>
      <w:iCs w:val="0"/>
      <w:sz w:val="22"/>
      <w:szCs w:val="22"/>
      <w:u w:val="none"/>
    </w:rPr>
  </w:style>
  <w:style w:type="character" w:customStyle="1" w:styleId="RTFNum272">
    <w:name w:val="RTF_Num 27 2"/>
    <w:rsid w:val="00572179"/>
  </w:style>
  <w:style w:type="character" w:customStyle="1" w:styleId="RTFNum273">
    <w:name w:val="RTF_Num 27 3"/>
    <w:rsid w:val="00572179"/>
  </w:style>
  <w:style w:type="character" w:customStyle="1" w:styleId="RTFNum274">
    <w:name w:val="RTF_Num 27 4"/>
    <w:rsid w:val="00572179"/>
  </w:style>
  <w:style w:type="character" w:customStyle="1" w:styleId="RTFNum275">
    <w:name w:val="RTF_Num 27 5"/>
    <w:rsid w:val="00572179"/>
  </w:style>
  <w:style w:type="character" w:customStyle="1" w:styleId="RTFNum276">
    <w:name w:val="RTF_Num 27 6"/>
    <w:rsid w:val="00572179"/>
  </w:style>
  <w:style w:type="character" w:customStyle="1" w:styleId="RTFNum277">
    <w:name w:val="RTF_Num 27 7"/>
    <w:rsid w:val="00572179"/>
  </w:style>
  <w:style w:type="character" w:customStyle="1" w:styleId="RTFNum278">
    <w:name w:val="RTF_Num 27 8"/>
    <w:rsid w:val="00572179"/>
  </w:style>
  <w:style w:type="character" w:customStyle="1" w:styleId="RTFNum279">
    <w:name w:val="RTF_Num 27 9"/>
    <w:rsid w:val="00572179"/>
  </w:style>
  <w:style w:type="character" w:customStyle="1" w:styleId="RTFNum281">
    <w:name w:val="RTF_Num 28 1"/>
    <w:rsid w:val="00572179"/>
  </w:style>
  <w:style w:type="character" w:customStyle="1" w:styleId="RTFNum282">
    <w:name w:val="RTF_Num 28 2"/>
    <w:rsid w:val="00572179"/>
  </w:style>
  <w:style w:type="character" w:customStyle="1" w:styleId="RTFNum283">
    <w:name w:val="RTF_Num 28 3"/>
    <w:rsid w:val="00572179"/>
  </w:style>
  <w:style w:type="character" w:customStyle="1" w:styleId="RTFNum284">
    <w:name w:val="RTF_Num 28 4"/>
    <w:rsid w:val="00572179"/>
  </w:style>
  <w:style w:type="character" w:customStyle="1" w:styleId="RTFNum285">
    <w:name w:val="RTF_Num 28 5"/>
    <w:rsid w:val="00572179"/>
  </w:style>
  <w:style w:type="character" w:customStyle="1" w:styleId="RTFNum286">
    <w:name w:val="RTF_Num 28 6"/>
    <w:rsid w:val="00572179"/>
  </w:style>
  <w:style w:type="character" w:customStyle="1" w:styleId="RTFNum287">
    <w:name w:val="RTF_Num 28 7"/>
    <w:rsid w:val="00572179"/>
  </w:style>
  <w:style w:type="character" w:customStyle="1" w:styleId="RTFNum288">
    <w:name w:val="RTF_Num 28 8"/>
    <w:rsid w:val="00572179"/>
  </w:style>
  <w:style w:type="character" w:customStyle="1" w:styleId="RTFNum289">
    <w:name w:val="RTF_Num 28 9"/>
    <w:rsid w:val="00572179"/>
  </w:style>
  <w:style w:type="character" w:customStyle="1" w:styleId="RTFNum291">
    <w:name w:val="RTF_Num 29 1"/>
    <w:rsid w:val="00572179"/>
  </w:style>
  <w:style w:type="character" w:customStyle="1" w:styleId="RTFNum292">
    <w:name w:val="RTF_Num 29 2"/>
    <w:rsid w:val="00572179"/>
    <w:rPr>
      <w:rFonts w:ascii="Symbol" w:eastAsia="Symbol" w:hAnsi="Symbol" w:cs="Symbol"/>
    </w:rPr>
  </w:style>
  <w:style w:type="character" w:customStyle="1" w:styleId="RTFNum293">
    <w:name w:val="RTF_Num 29 3"/>
    <w:rsid w:val="00572179"/>
  </w:style>
  <w:style w:type="character" w:customStyle="1" w:styleId="RTFNum294">
    <w:name w:val="RTF_Num 29 4"/>
    <w:rsid w:val="00572179"/>
  </w:style>
  <w:style w:type="character" w:customStyle="1" w:styleId="RTFNum295">
    <w:name w:val="RTF_Num 29 5"/>
    <w:rsid w:val="00572179"/>
  </w:style>
  <w:style w:type="character" w:customStyle="1" w:styleId="RTFNum296">
    <w:name w:val="RTF_Num 29 6"/>
    <w:rsid w:val="00572179"/>
  </w:style>
  <w:style w:type="character" w:customStyle="1" w:styleId="RTFNum297">
    <w:name w:val="RTF_Num 29 7"/>
    <w:rsid w:val="00572179"/>
  </w:style>
  <w:style w:type="character" w:customStyle="1" w:styleId="RTFNum298">
    <w:name w:val="RTF_Num 29 8"/>
    <w:rsid w:val="00572179"/>
  </w:style>
  <w:style w:type="character" w:customStyle="1" w:styleId="RTFNum299">
    <w:name w:val="RTF_Num 29 9"/>
    <w:rsid w:val="00572179"/>
  </w:style>
  <w:style w:type="character" w:customStyle="1" w:styleId="DefaultParagraphFont1">
    <w:name w:val="Default Paragraph Font1"/>
    <w:rsid w:val="00572179"/>
  </w:style>
  <w:style w:type="character" w:customStyle="1" w:styleId="Numerstrony1">
    <w:name w:val="Numer strony1"/>
    <w:basedOn w:val="DefaultParagraphFont1"/>
    <w:rsid w:val="00572179"/>
  </w:style>
  <w:style w:type="character" w:customStyle="1" w:styleId="WW8Num85z3">
    <w:name w:val="WW8Num85z3"/>
    <w:rsid w:val="00572179"/>
    <w:rPr>
      <w:rFonts w:ascii="Times New Roman" w:hAnsi="Times New Roman" w:cs="Times New Roman"/>
      <w:b w:val="0"/>
      <w:i/>
      <w:sz w:val="24"/>
    </w:rPr>
  </w:style>
  <w:style w:type="character" w:customStyle="1" w:styleId="WW8NumSt2z0">
    <w:name w:val="WW8NumSt2z0"/>
    <w:rsid w:val="00572179"/>
    <w:rPr>
      <w:rFonts w:ascii="Symbol" w:hAnsi="Symbol" w:cs="Symbol"/>
    </w:rPr>
  </w:style>
  <w:style w:type="character" w:customStyle="1" w:styleId="WW8NumSt14z0">
    <w:name w:val="WW8NumSt14z0"/>
    <w:rsid w:val="00572179"/>
    <w:rPr>
      <w:rFonts w:ascii="Times New Roman" w:hAnsi="Times New Roman" w:cs="Times New Roman"/>
      <w:sz w:val="48"/>
    </w:rPr>
  </w:style>
  <w:style w:type="character" w:customStyle="1" w:styleId="ZnakZnak">
    <w:name w:val="Znak Znak"/>
    <w:rsid w:val="00572179"/>
    <w:rPr>
      <w:rFonts w:ascii="Tahoma" w:eastAsia="Arial" w:hAnsi="Tahoma" w:cs="Tahoma"/>
      <w:sz w:val="16"/>
      <w:szCs w:val="16"/>
      <w:lang w:val="pl-PL" w:eastAsia="pl-PL" w:bidi="pl-PL"/>
    </w:rPr>
  </w:style>
  <w:style w:type="character" w:customStyle="1" w:styleId="fnorg">
    <w:name w:val="fn org"/>
    <w:basedOn w:val="Domylnaczcionkaakapitu3"/>
    <w:rsid w:val="00572179"/>
  </w:style>
  <w:style w:type="character" w:customStyle="1" w:styleId="value">
    <w:name w:val="value"/>
    <w:basedOn w:val="Domylnaczcionkaakapitu3"/>
    <w:rsid w:val="00572179"/>
  </w:style>
  <w:style w:type="character" w:customStyle="1" w:styleId="postal-code">
    <w:name w:val="postal-code"/>
    <w:basedOn w:val="Domylnaczcionkaakapitu3"/>
    <w:rsid w:val="00572179"/>
  </w:style>
  <w:style w:type="character" w:customStyle="1" w:styleId="locality">
    <w:name w:val="locality"/>
    <w:basedOn w:val="Domylnaczcionkaakapitu3"/>
    <w:rsid w:val="00572179"/>
  </w:style>
  <w:style w:type="character" w:customStyle="1" w:styleId="street-address">
    <w:name w:val="street-address"/>
    <w:basedOn w:val="Domylnaczcionkaakapitu3"/>
    <w:rsid w:val="00572179"/>
  </w:style>
  <w:style w:type="character" w:customStyle="1" w:styleId="Znakiprzypiswdolnych">
    <w:name w:val="Znaki przypisów dolnych"/>
    <w:rsid w:val="00572179"/>
  </w:style>
  <w:style w:type="character" w:customStyle="1" w:styleId="Odwoanieprzypisudolnego1">
    <w:name w:val="Odwołanie przypisu dolnego1"/>
    <w:rsid w:val="00572179"/>
    <w:rPr>
      <w:vertAlign w:val="superscript"/>
    </w:rPr>
  </w:style>
  <w:style w:type="character" w:customStyle="1" w:styleId="Znakiprzypiswkocowych">
    <w:name w:val="Znaki przypisów końcowych"/>
    <w:rsid w:val="00572179"/>
  </w:style>
  <w:style w:type="character" w:customStyle="1" w:styleId="Odwoanieprzypisukocowego1">
    <w:name w:val="Odwołanie przypisu końcowego1"/>
    <w:rsid w:val="00572179"/>
    <w:rPr>
      <w:vertAlign w:val="superscript"/>
    </w:rPr>
  </w:style>
  <w:style w:type="character" w:styleId="Numerwiersza">
    <w:name w:val="line number"/>
    <w:rsid w:val="00572179"/>
  </w:style>
  <w:style w:type="character" w:styleId="Uwydatnienie">
    <w:name w:val="Emphasis"/>
    <w:qFormat/>
    <w:rsid w:val="00572179"/>
    <w:rPr>
      <w:i/>
      <w:iCs/>
    </w:rPr>
  </w:style>
  <w:style w:type="character" w:customStyle="1" w:styleId="NagwekZnak">
    <w:name w:val="Nagłówek Znak"/>
    <w:uiPriority w:val="99"/>
    <w:rsid w:val="00572179"/>
    <w:rPr>
      <w:rFonts w:ascii="Arial" w:eastAsia="Microsoft YaHei" w:hAnsi="Arial" w:cs="Mangal"/>
      <w:sz w:val="28"/>
      <w:szCs w:val="28"/>
      <w:lang w:eastAsia="pl-PL" w:bidi="pl-PL"/>
    </w:rPr>
  </w:style>
  <w:style w:type="character" w:customStyle="1" w:styleId="StopkaZnak">
    <w:name w:val="Stopka Znak"/>
    <w:uiPriority w:val="99"/>
    <w:rsid w:val="00572179"/>
    <w:rPr>
      <w:rFonts w:ascii="Arial" w:eastAsia="Arial" w:hAnsi="Arial" w:cs="Arial"/>
      <w:sz w:val="24"/>
      <w:szCs w:val="24"/>
      <w:lang w:eastAsia="pl-PL" w:bidi="pl-PL"/>
    </w:rPr>
  </w:style>
  <w:style w:type="character" w:customStyle="1" w:styleId="ZwykytekstZnak">
    <w:name w:val="Zwykły tekst Znak"/>
    <w:rsid w:val="00572179"/>
    <w:rPr>
      <w:rFonts w:ascii="Courier New" w:hAnsi="Courier New" w:cs="Courier New"/>
    </w:rPr>
  </w:style>
  <w:style w:type="character" w:customStyle="1" w:styleId="Nierozpoznanawzmianka1">
    <w:name w:val="Nierozpoznana wzmianka1"/>
    <w:rsid w:val="00572179"/>
    <w:rPr>
      <w:color w:val="605E5C"/>
      <w:shd w:val="clear" w:color="auto" w:fill="E1DFDD"/>
    </w:rPr>
  </w:style>
  <w:style w:type="character" w:customStyle="1" w:styleId="Tekstpodstawowywcity2Znak">
    <w:name w:val="Tekst podstawowy wcięty 2 Znak"/>
    <w:rsid w:val="00572179"/>
    <w:rPr>
      <w:rFonts w:ascii="Arial" w:eastAsia="Arial" w:hAnsi="Arial" w:cs="Arial"/>
      <w:sz w:val="24"/>
      <w:szCs w:val="24"/>
      <w:lang w:eastAsia="pl-PL" w:bidi="pl-PL"/>
    </w:rPr>
  </w:style>
  <w:style w:type="character" w:customStyle="1" w:styleId="Odwoaniedokomentarza1">
    <w:name w:val="Odwołanie do komentarza1"/>
    <w:rsid w:val="00572179"/>
    <w:rPr>
      <w:sz w:val="16"/>
      <w:szCs w:val="16"/>
    </w:rPr>
  </w:style>
  <w:style w:type="character" w:customStyle="1" w:styleId="TekstkomentarzaZnak">
    <w:name w:val="Tekst komentarza Znak"/>
    <w:uiPriority w:val="99"/>
    <w:rsid w:val="00572179"/>
    <w:rPr>
      <w:rFonts w:ascii="Arial" w:eastAsia="Arial" w:hAnsi="Arial" w:cs="Arial"/>
      <w:lang w:eastAsia="pl-PL" w:bidi="pl-PL"/>
    </w:rPr>
  </w:style>
  <w:style w:type="character" w:customStyle="1" w:styleId="TematkomentarzaZnak">
    <w:name w:val="Temat komentarza Znak"/>
    <w:uiPriority w:val="99"/>
    <w:rsid w:val="00572179"/>
    <w:rPr>
      <w:rFonts w:ascii="Arial" w:eastAsia="Arial" w:hAnsi="Arial" w:cs="Arial"/>
      <w:b/>
      <w:bCs/>
      <w:lang w:eastAsia="pl-PL" w:bidi="pl-PL"/>
    </w:rPr>
  </w:style>
  <w:style w:type="character" w:customStyle="1" w:styleId="TekstpodstawowyZnak">
    <w:name w:val="Tekst podstawowy Znak"/>
    <w:rsid w:val="00572179"/>
    <w:rPr>
      <w:rFonts w:ascii="Arial" w:eastAsia="Arial" w:hAnsi="Arial" w:cs="Arial"/>
      <w:lang w:eastAsia="pl-PL" w:bidi="pl-PL"/>
    </w:rPr>
  </w:style>
  <w:style w:type="character" w:customStyle="1" w:styleId="TekstprzypisukocowegoZnak">
    <w:name w:val="Tekst przypisu końcowego Znak"/>
    <w:rsid w:val="00572179"/>
    <w:rPr>
      <w:rFonts w:ascii="Arial" w:eastAsia="Arial" w:hAnsi="Arial" w:cs="Arial"/>
      <w:lang w:eastAsia="pl-PL" w:bidi="pl-PL"/>
    </w:rPr>
  </w:style>
  <w:style w:type="character" w:customStyle="1" w:styleId="Odwoanieprzypisukocowego2">
    <w:name w:val="Odwołanie przypisu końcowego2"/>
    <w:rsid w:val="00572179"/>
    <w:rPr>
      <w:vertAlign w:val="superscript"/>
    </w:rPr>
  </w:style>
  <w:style w:type="character" w:customStyle="1" w:styleId="TekstprzypisudolnegoZnak">
    <w:name w:val="Tekst przypisu dolnego Znak"/>
    <w:rsid w:val="00572179"/>
    <w:rPr>
      <w:rFonts w:ascii="Arial" w:eastAsia="Arial" w:hAnsi="Arial" w:cs="Arial"/>
      <w:lang w:eastAsia="pl-PL" w:bidi="pl-PL"/>
    </w:rPr>
  </w:style>
  <w:style w:type="character" w:customStyle="1" w:styleId="Odwoanieprzypisudolnego2">
    <w:name w:val="Odwołanie przypisu dolnego2"/>
    <w:rsid w:val="00572179"/>
    <w:rPr>
      <w:vertAlign w:val="superscript"/>
    </w:rPr>
  </w:style>
  <w:style w:type="character" w:customStyle="1" w:styleId="AkapitzlistZnak">
    <w:name w:val="Akapit z listą Znak"/>
    <w:aliases w:val="Nag 1 Znak,Wypunktowanie Znak,CW_Lista Znak,L1 Znak,Numerowanie Znak,Akapit z listą5 Znak,normalny tekst Znak,Akapit z list¹ Znak"/>
    <w:uiPriority w:val="34"/>
    <w:qFormat/>
    <w:rsid w:val="00572179"/>
    <w:rPr>
      <w:rFonts w:ascii="Arial" w:eastAsia="Arial" w:hAnsi="Arial" w:cs="Arial"/>
      <w:sz w:val="24"/>
      <w:szCs w:val="24"/>
      <w:lang w:eastAsia="pl-PL" w:bidi="pl-PL"/>
    </w:rPr>
  </w:style>
  <w:style w:type="character" w:customStyle="1" w:styleId="Tekstpodstawowy2Znak">
    <w:name w:val="Tekst podstawowy 2 Znak"/>
    <w:rsid w:val="00572179"/>
    <w:rPr>
      <w:rFonts w:ascii="Arial" w:eastAsia="Arial" w:hAnsi="Arial" w:cs="Arial"/>
      <w:sz w:val="24"/>
      <w:szCs w:val="24"/>
      <w:lang w:eastAsia="pl-PL" w:bidi="pl-PL"/>
    </w:rPr>
  </w:style>
  <w:style w:type="character" w:customStyle="1" w:styleId="highlight">
    <w:name w:val="highlight"/>
    <w:rsid w:val="00572179"/>
  </w:style>
  <w:style w:type="character" w:customStyle="1" w:styleId="Nagwek3Znak">
    <w:name w:val="Nagłówek 3 Znak"/>
    <w:rsid w:val="00572179"/>
    <w:rPr>
      <w:rFonts w:eastAsia="Arial"/>
      <w:b/>
      <w:bCs/>
      <w:i/>
      <w:iCs/>
      <w:sz w:val="24"/>
      <w:szCs w:val="24"/>
      <w:lang w:eastAsia="pl-PL" w:bidi="pl-PL"/>
    </w:rPr>
  </w:style>
  <w:style w:type="character" w:customStyle="1" w:styleId="WW8Num69z1">
    <w:name w:val="WW8Num69z1"/>
    <w:rsid w:val="00572179"/>
  </w:style>
  <w:style w:type="paragraph" w:customStyle="1" w:styleId="Nagwek80">
    <w:name w:val="Nagłówek8"/>
    <w:basedOn w:val="Normalny"/>
    <w:next w:val="Tekstpodstawowy"/>
    <w:rsid w:val="00572179"/>
    <w:pPr>
      <w:keepNext/>
      <w:spacing w:before="240" w:after="120"/>
    </w:pPr>
    <w:rPr>
      <w:rFonts w:eastAsia="Microsoft YaHei"/>
      <w:sz w:val="28"/>
      <w:szCs w:val="28"/>
    </w:rPr>
  </w:style>
  <w:style w:type="paragraph" w:styleId="Tekstpodstawowy">
    <w:name w:val="Body Text"/>
    <w:basedOn w:val="Normalny"/>
    <w:rsid w:val="00572179"/>
    <w:rPr>
      <w:sz w:val="20"/>
      <w:szCs w:val="20"/>
    </w:rPr>
  </w:style>
  <w:style w:type="paragraph" w:styleId="Lista">
    <w:name w:val="List"/>
    <w:basedOn w:val="Tekstpodstawowy"/>
    <w:rsid w:val="00572179"/>
    <w:rPr>
      <w:rFonts w:cs="Tahoma"/>
    </w:rPr>
  </w:style>
  <w:style w:type="paragraph" w:customStyle="1" w:styleId="Podpis7">
    <w:name w:val="Podpis7"/>
    <w:basedOn w:val="Normalny"/>
    <w:rsid w:val="00572179"/>
    <w:pPr>
      <w:suppressLineNumbers/>
      <w:spacing w:before="120" w:after="120"/>
    </w:pPr>
    <w:rPr>
      <w:i/>
      <w:iCs/>
    </w:rPr>
  </w:style>
  <w:style w:type="paragraph" w:customStyle="1" w:styleId="Indeks">
    <w:name w:val="Indeks"/>
    <w:basedOn w:val="Normalny"/>
    <w:rsid w:val="00572179"/>
    <w:pPr>
      <w:suppressLineNumbers/>
    </w:pPr>
    <w:rPr>
      <w:rFonts w:cs="Tahoma"/>
    </w:rPr>
  </w:style>
  <w:style w:type="paragraph" w:styleId="Nagwek">
    <w:name w:val="header"/>
    <w:basedOn w:val="Normalny"/>
    <w:next w:val="Tekstpodstawowy"/>
    <w:uiPriority w:val="99"/>
    <w:rsid w:val="00572179"/>
    <w:pPr>
      <w:keepNext/>
      <w:spacing w:before="240" w:after="120"/>
    </w:pPr>
    <w:rPr>
      <w:rFonts w:eastAsia="Microsoft YaHei" w:cs="Mangal"/>
      <w:sz w:val="28"/>
      <w:szCs w:val="28"/>
    </w:rPr>
  </w:style>
  <w:style w:type="paragraph" w:customStyle="1" w:styleId="Nagwek60">
    <w:name w:val="Nagłówek6"/>
    <w:basedOn w:val="Normalny"/>
    <w:next w:val="Tekstpodstawowy"/>
    <w:rsid w:val="00572179"/>
    <w:pPr>
      <w:keepNext/>
      <w:spacing w:before="240" w:after="120"/>
    </w:pPr>
    <w:rPr>
      <w:rFonts w:eastAsia="Microsoft YaHei"/>
      <w:sz w:val="28"/>
      <w:szCs w:val="28"/>
    </w:rPr>
  </w:style>
  <w:style w:type="paragraph" w:customStyle="1" w:styleId="Podpis6">
    <w:name w:val="Podpis6"/>
    <w:basedOn w:val="Normalny"/>
    <w:rsid w:val="00572179"/>
    <w:pPr>
      <w:suppressLineNumbers/>
      <w:spacing w:before="120" w:after="120"/>
    </w:pPr>
    <w:rPr>
      <w:i/>
      <w:iCs/>
    </w:rPr>
  </w:style>
  <w:style w:type="paragraph" w:customStyle="1" w:styleId="Nagwek50">
    <w:name w:val="Nagłówek5"/>
    <w:basedOn w:val="Normalny"/>
    <w:next w:val="Tekstpodstawowy"/>
    <w:rsid w:val="00572179"/>
    <w:pPr>
      <w:keepNext/>
      <w:spacing w:before="240" w:after="120"/>
    </w:pPr>
    <w:rPr>
      <w:rFonts w:eastAsia="Microsoft YaHei"/>
      <w:sz w:val="28"/>
      <w:szCs w:val="28"/>
    </w:rPr>
  </w:style>
  <w:style w:type="paragraph" w:customStyle="1" w:styleId="Podpis5">
    <w:name w:val="Podpis5"/>
    <w:basedOn w:val="Normalny"/>
    <w:rsid w:val="00572179"/>
    <w:pPr>
      <w:suppressLineNumbers/>
      <w:spacing w:before="120" w:after="120"/>
    </w:pPr>
    <w:rPr>
      <w:i/>
      <w:iCs/>
    </w:rPr>
  </w:style>
  <w:style w:type="paragraph" w:customStyle="1" w:styleId="Podpis4">
    <w:name w:val="Podpis4"/>
    <w:basedOn w:val="Normalny"/>
    <w:rsid w:val="00572179"/>
    <w:pPr>
      <w:suppressLineNumbers/>
      <w:spacing w:before="120" w:after="120"/>
    </w:pPr>
    <w:rPr>
      <w:rFonts w:cs="Mangal"/>
      <w:i/>
      <w:iCs/>
    </w:rPr>
  </w:style>
  <w:style w:type="paragraph" w:customStyle="1" w:styleId="Nagwek40">
    <w:name w:val="Nagłówek4"/>
    <w:basedOn w:val="Normalny"/>
    <w:next w:val="Tekstpodstawowy"/>
    <w:rsid w:val="00572179"/>
    <w:pPr>
      <w:keepNext/>
      <w:spacing w:before="240" w:after="120"/>
    </w:pPr>
    <w:rPr>
      <w:rFonts w:eastAsia="Microsoft YaHei" w:cs="Mangal"/>
      <w:sz w:val="28"/>
      <w:szCs w:val="28"/>
    </w:rPr>
  </w:style>
  <w:style w:type="paragraph" w:customStyle="1" w:styleId="Nagwek30">
    <w:name w:val="Nagłówek3"/>
    <w:basedOn w:val="Normalny"/>
    <w:next w:val="Tekstpodstawowy"/>
    <w:rsid w:val="00572179"/>
    <w:pPr>
      <w:keepNext/>
      <w:spacing w:before="240" w:after="120"/>
    </w:pPr>
    <w:rPr>
      <w:rFonts w:eastAsia="MS Mincho" w:cs="Tahoma"/>
      <w:sz w:val="28"/>
      <w:szCs w:val="28"/>
    </w:rPr>
  </w:style>
  <w:style w:type="paragraph" w:customStyle="1" w:styleId="Podpis3">
    <w:name w:val="Podpis3"/>
    <w:basedOn w:val="Normalny"/>
    <w:rsid w:val="00572179"/>
    <w:pPr>
      <w:suppressLineNumbers/>
      <w:spacing w:before="120" w:after="120"/>
    </w:pPr>
    <w:rPr>
      <w:rFonts w:cs="Tahoma"/>
      <w:i/>
      <w:iCs/>
    </w:rPr>
  </w:style>
  <w:style w:type="paragraph" w:customStyle="1" w:styleId="Nagwek20">
    <w:name w:val="Nagłówek2"/>
    <w:basedOn w:val="Normalny"/>
    <w:next w:val="Tekstpodstawowy"/>
    <w:rsid w:val="00572179"/>
    <w:pPr>
      <w:keepNext/>
      <w:spacing w:before="240" w:after="120"/>
    </w:pPr>
    <w:rPr>
      <w:rFonts w:eastAsia="MS Mincho" w:cs="Tahoma"/>
      <w:sz w:val="28"/>
      <w:szCs w:val="28"/>
    </w:rPr>
  </w:style>
  <w:style w:type="paragraph" w:customStyle="1" w:styleId="Podpis2">
    <w:name w:val="Podpis2"/>
    <w:basedOn w:val="Normalny"/>
    <w:rsid w:val="00572179"/>
    <w:pPr>
      <w:suppressLineNumbers/>
      <w:spacing w:before="120" w:after="120"/>
    </w:pPr>
    <w:rPr>
      <w:rFonts w:cs="Tahoma"/>
      <w:i/>
      <w:iCs/>
      <w:sz w:val="20"/>
      <w:szCs w:val="20"/>
    </w:rPr>
  </w:style>
  <w:style w:type="paragraph" w:styleId="Tekstpodstawowywcity">
    <w:name w:val="Body Text Indent"/>
    <w:basedOn w:val="Normalny"/>
    <w:link w:val="TekstpodstawowywcityZnak"/>
    <w:rsid w:val="00572179"/>
    <w:rPr>
      <w:rFonts w:ascii="Arial Narrow" w:hAnsi="Arial Narrow" w:cs="Arial Narrow"/>
      <w:color w:val="000000"/>
    </w:rPr>
  </w:style>
  <w:style w:type="paragraph" w:styleId="Stopka">
    <w:name w:val="footer"/>
    <w:basedOn w:val="Normalny"/>
    <w:uiPriority w:val="99"/>
    <w:rsid w:val="00572179"/>
    <w:pPr>
      <w:suppressLineNumbers/>
      <w:tabs>
        <w:tab w:val="center" w:pos="4536"/>
        <w:tab w:val="right" w:pos="9072"/>
      </w:tabs>
    </w:pPr>
  </w:style>
  <w:style w:type="paragraph" w:customStyle="1" w:styleId="Zawartotabeli">
    <w:name w:val="Zawartość tabeli"/>
    <w:basedOn w:val="Normalny"/>
    <w:rsid w:val="00572179"/>
    <w:pPr>
      <w:suppressLineNumbers/>
    </w:pPr>
  </w:style>
  <w:style w:type="paragraph" w:customStyle="1" w:styleId="Nagwektabeli">
    <w:name w:val="Nagłówek tabeli"/>
    <w:basedOn w:val="Zawartotabeli"/>
    <w:rsid w:val="00572179"/>
    <w:pPr>
      <w:jc w:val="center"/>
    </w:pPr>
    <w:rPr>
      <w:b/>
      <w:bCs/>
      <w:i/>
      <w:iCs/>
    </w:rPr>
  </w:style>
  <w:style w:type="paragraph" w:customStyle="1" w:styleId="Tabela">
    <w:name w:val="Tabela"/>
    <w:basedOn w:val="Normalny"/>
    <w:rsid w:val="00572179"/>
    <w:pPr>
      <w:spacing w:before="60" w:after="60"/>
      <w:jc w:val="both"/>
    </w:pPr>
    <w:rPr>
      <w:rFonts w:ascii="Univers" w:hAnsi="Univers" w:cs="Univers"/>
    </w:rPr>
  </w:style>
  <w:style w:type="paragraph" w:styleId="Spistreci1">
    <w:name w:val="toc 1"/>
    <w:basedOn w:val="Normalny"/>
    <w:next w:val="Normalny"/>
    <w:uiPriority w:val="39"/>
    <w:rsid w:val="00572179"/>
    <w:pPr>
      <w:spacing w:before="120"/>
    </w:pPr>
    <w:rPr>
      <w:rFonts w:asciiTheme="minorHAnsi" w:hAnsiTheme="minorHAnsi" w:cstheme="minorHAnsi"/>
      <w:b/>
      <w:bCs/>
      <w:i/>
      <w:iCs/>
    </w:rPr>
  </w:style>
  <w:style w:type="paragraph" w:styleId="Spistreci2">
    <w:name w:val="toc 2"/>
    <w:basedOn w:val="Indeks"/>
    <w:uiPriority w:val="39"/>
    <w:rsid w:val="00572179"/>
    <w:pPr>
      <w:suppressLineNumbers w:val="0"/>
      <w:spacing w:before="120"/>
      <w:ind w:left="240"/>
    </w:pPr>
    <w:rPr>
      <w:rFonts w:asciiTheme="minorHAnsi" w:hAnsiTheme="minorHAnsi" w:cstheme="minorHAnsi"/>
      <w:b/>
      <w:bCs/>
      <w:sz w:val="22"/>
      <w:szCs w:val="22"/>
    </w:rPr>
  </w:style>
  <w:style w:type="paragraph" w:styleId="Tytu">
    <w:name w:val="Title"/>
    <w:basedOn w:val="Normalny"/>
    <w:next w:val="Podtytu"/>
    <w:qFormat/>
    <w:rsid w:val="00572179"/>
    <w:pPr>
      <w:jc w:val="center"/>
    </w:pPr>
    <w:rPr>
      <w:b/>
      <w:bCs/>
    </w:rPr>
  </w:style>
  <w:style w:type="paragraph" w:styleId="Podtytu">
    <w:name w:val="Subtitle"/>
    <w:basedOn w:val="Nagwek"/>
    <w:next w:val="Tekstpodstawowy"/>
    <w:qFormat/>
    <w:rsid w:val="00572179"/>
    <w:pPr>
      <w:jc w:val="center"/>
    </w:pPr>
    <w:rPr>
      <w:i/>
      <w:iCs/>
    </w:rPr>
  </w:style>
  <w:style w:type="paragraph" w:customStyle="1" w:styleId="Podpis1">
    <w:name w:val="Podpis1"/>
    <w:basedOn w:val="Normalny"/>
    <w:rsid w:val="00572179"/>
    <w:pPr>
      <w:suppressLineNumbers/>
      <w:spacing w:before="120" w:after="120"/>
    </w:pPr>
    <w:rPr>
      <w:rFonts w:cs="Tahoma"/>
      <w:i/>
      <w:iCs/>
      <w:sz w:val="20"/>
      <w:szCs w:val="20"/>
    </w:rPr>
  </w:style>
  <w:style w:type="paragraph" w:customStyle="1" w:styleId="Nagwek12">
    <w:name w:val="Nagłówek1"/>
    <w:basedOn w:val="Normalny"/>
    <w:next w:val="Tekstpodstawowy"/>
    <w:rsid w:val="00572179"/>
    <w:pPr>
      <w:keepNext/>
      <w:spacing w:before="240" w:after="120"/>
    </w:pPr>
    <w:rPr>
      <w:rFonts w:eastAsia="Lucida Sans Unicode" w:cs="Tahoma"/>
      <w:sz w:val="28"/>
      <w:szCs w:val="28"/>
    </w:rPr>
  </w:style>
  <w:style w:type="paragraph" w:customStyle="1" w:styleId="Nagwek11">
    <w:name w:val="Nagłówek 11"/>
    <w:basedOn w:val="Normalny"/>
    <w:next w:val="Normalny"/>
    <w:rsid w:val="00572179"/>
    <w:pPr>
      <w:keepNext/>
      <w:numPr>
        <w:numId w:val="4"/>
      </w:numPr>
      <w:jc w:val="center"/>
    </w:pPr>
    <w:rPr>
      <w:b/>
      <w:bCs/>
      <w:sz w:val="20"/>
      <w:szCs w:val="20"/>
    </w:rPr>
  </w:style>
  <w:style w:type="paragraph" w:customStyle="1" w:styleId="Nagwek21">
    <w:name w:val="Nagłówek 21"/>
    <w:basedOn w:val="Normalny"/>
    <w:next w:val="Normalny"/>
    <w:rsid w:val="00572179"/>
    <w:pPr>
      <w:keepNext/>
      <w:numPr>
        <w:numId w:val="3"/>
      </w:numPr>
    </w:pPr>
    <w:rPr>
      <w:b/>
      <w:bCs/>
      <w:sz w:val="20"/>
      <w:szCs w:val="20"/>
    </w:rPr>
  </w:style>
  <w:style w:type="paragraph" w:customStyle="1" w:styleId="Nagwek31">
    <w:name w:val="Nagłówek 31"/>
    <w:basedOn w:val="Normalny"/>
    <w:next w:val="Normalny"/>
    <w:rsid w:val="00572179"/>
    <w:pPr>
      <w:keepNext/>
    </w:pPr>
    <w:rPr>
      <w:sz w:val="20"/>
      <w:szCs w:val="20"/>
      <w:u w:val="single"/>
    </w:rPr>
  </w:style>
  <w:style w:type="paragraph" w:customStyle="1" w:styleId="Nagwek41">
    <w:name w:val="Nagłówek 41"/>
    <w:basedOn w:val="Normalny"/>
    <w:next w:val="Normalny"/>
    <w:rsid w:val="00572179"/>
    <w:pPr>
      <w:keepNext/>
    </w:pPr>
    <w:rPr>
      <w:b/>
      <w:bCs/>
      <w:u w:val="single"/>
    </w:rPr>
  </w:style>
  <w:style w:type="paragraph" w:customStyle="1" w:styleId="BodyText21">
    <w:name w:val="Body Text 21"/>
    <w:basedOn w:val="Normalny"/>
    <w:rsid w:val="00572179"/>
    <w:pPr>
      <w:ind w:firstLine="5529"/>
    </w:pPr>
    <w:rPr>
      <w:sz w:val="44"/>
      <w:szCs w:val="44"/>
    </w:rPr>
  </w:style>
  <w:style w:type="paragraph" w:customStyle="1" w:styleId="BodyTextIndent21">
    <w:name w:val="Body Text Indent 21"/>
    <w:basedOn w:val="Normalny"/>
    <w:rsid w:val="00572179"/>
    <w:pPr>
      <w:ind w:firstLine="567"/>
      <w:jc w:val="both"/>
    </w:pPr>
    <w:rPr>
      <w:color w:val="0000FF"/>
    </w:rPr>
  </w:style>
  <w:style w:type="paragraph" w:customStyle="1" w:styleId="WW-Listapunktowana2">
    <w:name w:val="WW-Lista punktowana 2"/>
    <w:basedOn w:val="Normalny"/>
    <w:rsid w:val="00572179"/>
    <w:pPr>
      <w:tabs>
        <w:tab w:val="left" w:pos="360"/>
        <w:tab w:val="left" w:pos="566"/>
      </w:tabs>
      <w:overflowPunct w:val="0"/>
      <w:autoSpaceDE w:val="0"/>
      <w:ind w:left="566" w:hanging="360"/>
      <w:textAlignment w:val="baseline"/>
    </w:pPr>
    <w:rPr>
      <w:sz w:val="22"/>
      <w:szCs w:val="22"/>
    </w:rPr>
  </w:style>
  <w:style w:type="paragraph" w:customStyle="1" w:styleId="Stopka1">
    <w:name w:val="Stopka1"/>
    <w:basedOn w:val="Normalny"/>
    <w:rsid w:val="00572179"/>
    <w:pPr>
      <w:tabs>
        <w:tab w:val="center" w:pos="4536"/>
        <w:tab w:val="right" w:pos="9072"/>
      </w:tabs>
      <w:overflowPunct w:val="0"/>
      <w:autoSpaceDE w:val="0"/>
      <w:textAlignment w:val="baseline"/>
    </w:pPr>
    <w:rPr>
      <w:sz w:val="20"/>
      <w:szCs w:val="20"/>
    </w:rPr>
  </w:style>
  <w:style w:type="paragraph" w:customStyle="1" w:styleId="Wyliczeniepomieszcze">
    <w:name w:val="Wyliczenie pomieszczeń"/>
    <w:basedOn w:val="WW-Listapunktowana2"/>
    <w:rsid w:val="00572179"/>
    <w:pPr>
      <w:ind w:left="567"/>
    </w:pPr>
  </w:style>
  <w:style w:type="paragraph" w:customStyle="1" w:styleId="Stylopisu">
    <w:name w:val="Styl opisu"/>
    <w:basedOn w:val="Normalny"/>
    <w:rsid w:val="00572179"/>
  </w:style>
  <w:style w:type="paragraph" w:customStyle="1" w:styleId="Wylicznumerowane">
    <w:name w:val="Wylicz numerowane"/>
    <w:basedOn w:val="Tekstpodstawowy"/>
    <w:rsid w:val="00572179"/>
    <w:pPr>
      <w:tabs>
        <w:tab w:val="left" w:pos="284"/>
        <w:tab w:val="left" w:pos="360"/>
      </w:tabs>
      <w:overflowPunct w:val="0"/>
      <w:autoSpaceDE w:val="0"/>
      <w:spacing w:after="120"/>
      <w:ind w:left="284" w:hanging="284"/>
      <w:jc w:val="both"/>
      <w:textAlignment w:val="baseline"/>
    </w:pPr>
    <w:rPr>
      <w:sz w:val="22"/>
      <w:szCs w:val="22"/>
    </w:rPr>
  </w:style>
  <w:style w:type="paragraph" w:customStyle="1" w:styleId="WW-NormalnyWeb">
    <w:name w:val="WW-Normalny (Web)"/>
    <w:basedOn w:val="Normalny"/>
    <w:rsid w:val="00572179"/>
    <w:pPr>
      <w:spacing w:before="100" w:after="100"/>
    </w:pPr>
  </w:style>
  <w:style w:type="paragraph" w:customStyle="1" w:styleId="Nagwek70">
    <w:name w:val="Nagłówek7"/>
    <w:basedOn w:val="Normalny"/>
    <w:rsid w:val="00572179"/>
    <w:pPr>
      <w:tabs>
        <w:tab w:val="center" w:pos="4536"/>
        <w:tab w:val="right" w:pos="9072"/>
      </w:tabs>
    </w:pPr>
  </w:style>
  <w:style w:type="paragraph" w:customStyle="1" w:styleId="DocumentMap1">
    <w:name w:val="Document Map1"/>
    <w:basedOn w:val="Normalny"/>
    <w:rsid w:val="00572179"/>
    <w:rPr>
      <w:rFonts w:ascii="Tahoma" w:eastAsia="Tahoma" w:hAnsi="Tahoma" w:cs="Tahoma"/>
    </w:rPr>
  </w:style>
  <w:style w:type="paragraph" w:customStyle="1" w:styleId="WW-Nagwek">
    <w:name w:val="WW-Nagłówek"/>
    <w:basedOn w:val="Normalny"/>
    <w:rsid w:val="00572179"/>
    <w:pPr>
      <w:suppressLineNumbers/>
      <w:tabs>
        <w:tab w:val="center" w:pos="4536"/>
        <w:tab w:val="right" w:pos="9072"/>
      </w:tabs>
    </w:pPr>
  </w:style>
  <w:style w:type="paragraph" w:customStyle="1" w:styleId="Normal1">
    <w:name w:val="Normal1"/>
    <w:basedOn w:val="Normalny"/>
    <w:rsid w:val="00572179"/>
  </w:style>
  <w:style w:type="paragraph" w:customStyle="1" w:styleId="p0">
    <w:name w:val="p0"/>
    <w:basedOn w:val="Normalny"/>
    <w:rsid w:val="00572179"/>
    <w:pPr>
      <w:widowControl/>
      <w:suppressAutoHyphens w:val="0"/>
      <w:spacing w:before="100" w:after="100"/>
    </w:pPr>
    <w:rPr>
      <w:rFonts w:ascii="Times New Roman" w:eastAsia="Times New Roman" w:hAnsi="Times New Roman" w:cs="Times New Roman"/>
      <w:lang w:eastAsia="ar-SA" w:bidi="ar-SA"/>
    </w:rPr>
  </w:style>
  <w:style w:type="paragraph" w:customStyle="1" w:styleId="Tekstpodstawowy21">
    <w:name w:val="Tekst podstawowy 21"/>
    <w:basedOn w:val="Normalny"/>
    <w:rsid w:val="00572179"/>
    <w:pPr>
      <w:widowControl/>
      <w:shd w:val="clear" w:color="auto" w:fill="FFFFFF"/>
      <w:spacing w:line="259" w:lineRule="exact"/>
      <w:jc w:val="both"/>
    </w:pPr>
    <w:rPr>
      <w:rFonts w:ascii="Times New Roman" w:eastAsia="Times New Roman" w:hAnsi="Times New Roman" w:cs="Times New Roman"/>
      <w:szCs w:val="23"/>
      <w:lang w:eastAsia="ar-SA" w:bidi="ar-SA"/>
    </w:rPr>
  </w:style>
  <w:style w:type="paragraph" w:customStyle="1" w:styleId="p1">
    <w:name w:val="p1"/>
    <w:basedOn w:val="Normalny"/>
    <w:rsid w:val="00572179"/>
    <w:pPr>
      <w:widowControl/>
      <w:suppressAutoHyphens w:val="0"/>
      <w:spacing w:before="100" w:after="100"/>
    </w:pPr>
    <w:rPr>
      <w:rFonts w:ascii="Times New Roman" w:eastAsia="Times New Roman" w:hAnsi="Times New Roman" w:cs="Times New Roman"/>
      <w:lang w:eastAsia="ar-SA" w:bidi="ar-SA"/>
    </w:rPr>
  </w:style>
  <w:style w:type="paragraph" w:customStyle="1" w:styleId="Tekstpodstawowywcity31">
    <w:name w:val="Tekst podstawowy wcięty 31"/>
    <w:basedOn w:val="Normalny"/>
    <w:rsid w:val="00572179"/>
    <w:pPr>
      <w:ind w:left="993" w:hanging="183"/>
      <w:jc w:val="both"/>
    </w:pPr>
  </w:style>
  <w:style w:type="paragraph" w:customStyle="1" w:styleId="Tekstpodstawowy22">
    <w:name w:val="Tekst podstawowy 22"/>
    <w:basedOn w:val="Normalny"/>
    <w:rsid w:val="00572179"/>
    <w:pPr>
      <w:shd w:val="clear" w:color="auto" w:fill="FFFFFF"/>
      <w:spacing w:line="259" w:lineRule="exact"/>
      <w:jc w:val="both"/>
    </w:pPr>
  </w:style>
  <w:style w:type="paragraph" w:customStyle="1" w:styleId="NormalIndent10">
    <w:name w:val="Normal Indent 1.0"/>
    <w:basedOn w:val="Normalny"/>
    <w:rsid w:val="00572179"/>
    <w:pPr>
      <w:keepLines/>
      <w:widowControl/>
      <w:suppressAutoHyphens w:val="0"/>
      <w:spacing w:before="120"/>
      <w:ind w:left="1151"/>
      <w:jc w:val="both"/>
    </w:pPr>
    <w:rPr>
      <w:rFonts w:ascii="Arial Narrow" w:eastAsia="Times New Roman" w:hAnsi="Arial Narrow" w:cs="Times New Roman"/>
      <w:sz w:val="22"/>
      <w:szCs w:val="20"/>
      <w:lang w:eastAsia="ar-SA" w:bidi="ar-SA"/>
    </w:rPr>
  </w:style>
  <w:style w:type="paragraph" w:customStyle="1" w:styleId="WW-Standardowewcicie1">
    <w:name w:val="WW-Standardowe wcięcie1"/>
    <w:basedOn w:val="Normalny"/>
    <w:rsid w:val="00572179"/>
    <w:pPr>
      <w:widowControl/>
      <w:suppressAutoHyphens w:val="0"/>
      <w:spacing w:before="120"/>
      <w:ind w:left="1418"/>
      <w:jc w:val="both"/>
    </w:pPr>
    <w:rPr>
      <w:rFonts w:ascii="Times New Roman PL" w:eastAsia="Times New Roman" w:hAnsi="Times New Roman PL" w:cs="Times New Roman"/>
      <w:szCs w:val="20"/>
      <w:lang w:eastAsia="ar-SA" w:bidi="ar-SA"/>
    </w:rPr>
  </w:style>
  <w:style w:type="paragraph" w:customStyle="1" w:styleId="Nagwek10">
    <w:name w:val="Nagłówek 10"/>
    <w:basedOn w:val="Nagwek20"/>
    <w:next w:val="Tekstpodstawowy"/>
    <w:rsid w:val="00572179"/>
    <w:pPr>
      <w:numPr>
        <w:numId w:val="2"/>
      </w:numPr>
      <w:spacing w:before="0" w:after="0"/>
    </w:pPr>
    <w:rPr>
      <w:b/>
      <w:bCs/>
      <w:sz w:val="21"/>
      <w:szCs w:val="21"/>
    </w:rPr>
  </w:style>
  <w:style w:type="paragraph" w:customStyle="1" w:styleId="WW-Tekstpodstawowy2">
    <w:name w:val="WW-Tekst podstawowy 2"/>
    <w:basedOn w:val="Normalny"/>
    <w:rsid w:val="00572179"/>
    <w:pPr>
      <w:widowControl/>
    </w:pPr>
    <w:rPr>
      <w:rFonts w:ascii="Times New Roman" w:eastAsia="Times New Roman" w:hAnsi="Times New Roman" w:cs="Times New Roman"/>
      <w:szCs w:val="20"/>
      <w:lang w:eastAsia="ar-SA" w:bidi="ar-SA"/>
    </w:rPr>
  </w:style>
  <w:style w:type="paragraph" w:customStyle="1" w:styleId="Tekstpodstawowy23">
    <w:name w:val="Tekst podstawowy 23"/>
    <w:basedOn w:val="Normalny"/>
    <w:rsid w:val="00572179"/>
    <w:pPr>
      <w:spacing w:after="120" w:line="480" w:lineRule="auto"/>
    </w:pPr>
  </w:style>
  <w:style w:type="paragraph" w:customStyle="1" w:styleId="Tekstpodstawowywcity22">
    <w:name w:val="Tekst podstawowy wcięty 22"/>
    <w:basedOn w:val="Normalny"/>
    <w:rsid w:val="00572179"/>
    <w:pPr>
      <w:spacing w:line="360" w:lineRule="auto"/>
      <w:ind w:left="1134"/>
    </w:pPr>
  </w:style>
  <w:style w:type="paragraph" w:customStyle="1" w:styleId="Tekstpodstawowywcity32">
    <w:name w:val="Tekst podstawowy wcięty 32"/>
    <w:basedOn w:val="Normalny"/>
    <w:rsid w:val="00572179"/>
    <w:pPr>
      <w:spacing w:line="360" w:lineRule="auto"/>
      <w:ind w:firstLine="1134"/>
    </w:pPr>
    <w:rPr>
      <w:b/>
    </w:rPr>
  </w:style>
  <w:style w:type="paragraph" w:styleId="NormalnyWeb">
    <w:name w:val="Normal (Web)"/>
    <w:basedOn w:val="Normalny"/>
    <w:rsid w:val="00572179"/>
    <w:pPr>
      <w:widowControl/>
      <w:spacing w:before="100" w:after="100" w:line="100" w:lineRule="atLeast"/>
    </w:pPr>
    <w:rPr>
      <w:rFonts w:ascii="Times New Roman" w:hAnsi="Times New Roman" w:cs="Times New Roman"/>
    </w:rPr>
  </w:style>
  <w:style w:type="paragraph" w:customStyle="1" w:styleId="Standard">
    <w:name w:val="Standard"/>
    <w:rsid w:val="00572179"/>
    <w:pPr>
      <w:widowControl w:val="0"/>
      <w:suppressAutoHyphens/>
      <w:autoSpaceDE w:val="0"/>
      <w:spacing w:line="360" w:lineRule="auto"/>
      <w:ind w:left="284" w:firstLine="1"/>
      <w:jc w:val="both"/>
    </w:pPr>
    <w:rPr>
      <w:rFonts w:ascii="Arial" w:eastAsia="Arial" w:hAnsi="Arial" w:cs="Arial"/>
      <w:lang w:eastAsia="ar-SA"/>
    </w:rPr>
  </w:style>
  <w:style w:type="paragraph" w:customStyle="1" w:styleId="Tekstpodstawowywcity21">
    <w:name w:val="Tekst podstawowy wcięty 21"/>
    <w:basedOn w:val="Normalny"/>
    <w:rsid w:val="00572179"/>
    <w:pPr>
      <w:spacing w:line="360" w:lineRule="auto"/>
      <w:ind w:left="1134"/>
    </w:pPr>
  </w:style>
  <w:style w:type="paragraph" w:customStyle="1" w:styleId="Tekstpodstawowy32">
    <w:name w:val="Tekst podstawowy 32"/>
    <w:basedOn w:val="Normalny"/>
    <w:rsid w:val="00572179"/>
    <w:pPr>
      <w:spacing w:after="120"/>
    </w:pPr>
    <w:rPr>
      <w:sz w:val="16"/>
      <w:szCs w:val="16"/>
    </w:rPr>
  </w:style>
  <w:style w:type="paragraph" w:customStyle="1" w:styleId="Tekstpodstawowy31">
    <w:name w:val="Tekst podstawowy 31"/>
    <w:basedOn w:val="Normalny"/>
    <w:rsid w:val="00572179"/>
    <w:pPr>
      <w:spacing w:after="120"/>
    </w:pPr>
    <w:rPr>
      <w:sz w:val="16"/>
      <w:szCs w:val="16"/>
    </w:rPr>
  </w:style>
  <w:style w:type="paragraph" w:customStyle="1" w:styleId="WW-Listawypunktowana">
    <w:name w:val="WW-Lista wypunktowana"/>
    <w:basedOn w:val="Normalny"/>
    <w:rsid w:val="00572179"/>
    <w:pPr>
      <w:widowControl/>
      <w:spacing w:line="360" w:lineRule="auto"/>
    </w:pPr>
    <w:rPr>
      <w:rFonts w:ascii="Times New Roman" w:eastAsia="Times New Roman" w:hAnsi="Times New Roman" w:cs="Times New Roman"/>
      <w:lang w:eastAsia="ar-SA" w:bidi="ar-SA"/>
    </w:rPr>
  </w:style>
  <w:style w:type="paragraph" w:customStyle="1" w:styleId="Tekstpodstawowywcity23">
    <w:name w:val="Tekst podstawowy wcięty 23"/>
    <w:basedOn w:val="Normalny"/>
    <w:rsid w:val="00572179"/>
    <w:pPr>
      <w:spacing w:after="120" w:line="480" w:lineRule="auto"/>
      <w:ind w:left="283"/>
    </w:pPr>
  </w:style>
  <w:style w:type="paragraph" w:customStyle="1" w:styleId="Tekstpodstawowy33">
    <w:name w:val="Tekst podstawowy 33"/>
    <w:basedOn w:val="Normalny"/>
    <w:rsid w:val="00572179"/>
    <w:pPr>
      <w:spacing w:after="120"/>
    </w:pPr>
    <w:rPr>
      <w:sz w:val="16"/>
      <w:szCs w:val="16"/>
    </w:rPr>
  </w:style>
  <w:style w:type="paragraph" w:customStyle="1" w:styleId="Tab">
    <w:name w:val="Tab"/>
    <w:basedOn w:val="Normalny"/>
    <w:rsid w:val="00572179"/>
    <w:pPr>
      <w:tabs>
        <w:tab w:val="left" w:pos="992"/>
        <w:tab w:val="right" w:leader="underscore" w:pos="9752"/>
      </w:tabs>
      <w:spacing w:line="360" w:lineRule="auto"/>
      <w:jc w:val="both"/>
    </w:pPr>
    <w:rPr>
      <w:rFonts w:ascii="Times New Roman" w:eastAsia="Times New Roman" w:hAnsi="Times New Roman" w:cs="Times New Roman"/>
      <w:szCs w:val="20"/>
      <w:lang w:eastAsia="ar-SA" w:bidi="ar-SA"/>
    </w:rPr>
  </w:style>
  <w:style w:type="paragraph" w:customStyle="1" w:styleId="punkt">
    <w:name w:val="punkt"/>
    <w:basedOn w:val="Nagwek1"/>
    <w:rsid w:val="00572179"/>
    <w:pPr>
      <w:spacing w:before="120" w:after="120"/>
    </w:pPr>
    <w:rPr>
      <w:kern w:val="1"/>
      <w:szCs w:val="20"/>
    </w:rPr>
  </w:style>
  <w:style w:type="paragraph" w:customStyle="1" w:styleId="WW-Tekstpodstawowy2123">
    <w:name w:val="WW-Tekst podstawowy 2123"/>
    <w:basedOn w:val="Normalny"/>
    <w:rsid w:val="00572179"/>
    <w:pPr>
      <w:jc w:val="both"/>
    </w:pPr>
    <w:rPr>
      <w:rFonts w:ascii="Times New Roman" w:eastAsia="Times New Roman" w:hAnsi="Times New Roman" w:cs="Times New Roman"/>
      <w:szCs w:val="20"/>
      <w:u w:val="single"/>
      <w:lang w:val="en-US" w:eastAsia="ar-SA" w:bidi="ar-SA"/>
    </w:rPr>
  </w:style>
  <w:style w:type="paragraph" w:styleId="Tekstdymka">
    <w:name w:val="Balloon Text"/>
    <w:basedOn w:val="Normalny"/>
    <w:link w:val="TekstdymkaZnak"/>
    <w:uiPriority w:val="99"/>
    <w:rsid w:val="00572179"/>
    <w:rPr>
      <w:rFonts w:ascii="Tahoma" w:hAnsi="Tahoma" w:cs="Tahoma"/>
      <w:sz w:val="16"/>
      <w:szCs w:val="16"/>
    </w:rPr>
  </w:style>
  <w:style w:type="paragraph" w:customStyle="1" w:styleId="Akapitzlist1">
    <w:name w:val="Akapit z listą1"/>
    <w:basedOn w:val="Normalny"/>
    <w:rsid w:val="00572179"/>
    <w:pPr>
      <w:ind w:left="720"/>
    </w:pPr>
  </w:style>
  <w:style w:type="paragraph" w:customStyle="1" w:styleId="BAntq12">
    <w:name w:val="BAntq12"/>
    <w:basedOn w:val="Normalny"/>
    <w:rsid w:val="00572179"/>
    <w:pPr>
      <w:widowControl/>
      <w:suppressAutoHyphens w:val="0"/>
    </w:pPr>
    <w:rPr>
      <w:rFonts w:ascii="Book Antiqua" w:eastAsia="Times New Roman" w:hAnsi="Book Antiqua" w:cs="Times New Roman"/>
      <w:szCs w:val="20"/>
      <w:lang w:eastAsia="ar-SA" w:bidi="ar-SA"/>
    </w:rPr>
  </w:style>
  <w:style w:type="paragraph" w:customStyle="1" w:styleId="Normalny1">
    <w:name w:val="Normalny1"/>
    <w:basedOn w:val="Normalny"/>
    <w:rsid w:val="00572179"/>
    <w:pPr>
      <w:suppressAutoHyphens w:val="0"/>
    </w:pPr>
    <w:rPr>
      <w:lang w:eastAsia="ar-SA" w:bidi="ar-SA"/>
    </w:rPr>
  </w:style>
  <w:style w:type="paragraph" w:customStyle="1" w:styleId="Stylartur">
    <w:name w:val="Styl_artur"/>
    <w:basedOn w:val="Normalny"/>
    <w:rsid w:val="00572179"/>
    <w:pPr>
      <w:widowControl/>
      <w:suppressAutoHyphens w:val="0"/>
    </w:pPr>
    <w:rPr>
      <w:rFonts w:ascii="Times New Roman" w:eastAsia="Times New Roman" w:hAnsi="Times New Roman" w:cs="Times New Roman"/>
      <w:szCs w:val="20"/>
      <w:lang w:eastAsia="ar-SA" w:bidi="ar-SA"/>
    </w:rPr>
  </w:style>
  <w:style w:type="paragraph" w:styleId="Akapitzlist">
    <w:name w:val="List Paragraph"/>
    <w:aliases w:val="Nag 1,Wypunktowanie,CW_Lista,L1,Numerowanie,Akapit z listą5,normalny tekst,Akapit z list¹"/>
    <w:basedOn w:val="Normalny"/>
    <w:qFormat/>
    <w:rsid w:val="00572179"/>
    <w:pPr>
      <w:ind w:left="720"/>
    </w:pPr>
  </w:style>
  <w:style w:type="paragraph" w:customStyle="1" w:styleId="Styl3">
    <w:name w:val="Styl3"/>
    <w:basedOn w:val="Normalny"/>
    <w:rsid w:val="00572179"/>
    <w:pPr>
      <w:keepNext/>
      <w:widowControl/>
      <w:tabs>
        <w:tab w:val="left" w:pos="1131"/>
        <w:tab w:val="left" w:pos="1698"/>
        <w:tab w:val="left" w:pos="2265"/>
        <w:tab w:val="left" w:pos="2831"/>
        <w:tab w:val="left" w:pos="3398"/>
        <w:tab w:val="left" w:pos="3965"/>
        <w:tab w:val="left" w:pos="4532"/>
        <w:tab w:val="left" w:pos="5099"/>
        <w:tab w:val="left" w:pos="5666"/>
        <w:tab w:val="left" w:pos="6233"/>
        <w:tab w:val="left" w:pos="6800"/>
        <w:tab w:val="left" w:pos="7367"/>
        <w:tab w:val="left" w:pos="7934"/>
        <w:tab w:val="left" w:pos="8501"/>
      </w:tabs>
      <w:spacing w:before="40" w:after="60"/>
      <w:jc w:val="both"/>
    </w:pPr>
    <w:rPr>
      <w:rFonts w:ascii="Arial Narrow" w:hAnsi="Arial Narrow" w:cs="Arial Narrow"/>
      <w:b/>
      <w:kern w:val="1"/>
    </w:rPr>
  </w:style>
  <w:style w:type="paragraph" w:customStyle="1" w:styleId="WW-Tekstpodstawowy21">
    <w:name w:val="WW-Tekst podstawowy 21"/>
    <w:basedOn w:val="Normalny"/>
    <w:rsid w:val="00572179"/>
    <w:pPr>
      <w:tabs>
        <w:tab w:val="left" w:pos="284"/>
        <w:tab w:val="left" w:pos="564"/>
        <w:tab w:val="left" w:pos="1131"/>
        <w:tab w:val="left" w:pos="1698"/>
        <w:tab w:val="left" w:pos="2265"/>
        <w:tab w:val="left" w:pos="2831"/>
        <w:tab w:val="left" w:pos="3398"/>
        <w:tab w:val="left" w:pos="3965"/>
        <w:tab w:val="left" w:pos="4532"/>
        <w:tab w:val="left" w:pos="5099"/>
        <w:tab w:val="left" w:pos="5666"/>
        <w:tab w:val="left" w:pos="6233"/>
        <w:tab w:val="left" w:pos="6800"/>
        <w:tab w:val="left" w:pos="7367"/>
        <w:tab w:val="left" w:pos="7934"/>
        <w:tab w:val="left" w:pos="8501"/>
      </w:tabs>
      <w:jc w:val="both"/>
    </w:pPr>
    <w:rPr>
      <w:rFonts w:ascii="Arial Narrow" w:hAnsi="Arial Narrow" w:cs="Arial Narrow"/>
    </w:rPr>
  </w:style>
  <w:style w:type="paragraph" w:customStyle="1" w:styleId="Pari1">
    <w:name w:val="Pari1"/>
    <w:basedOn w:val="Tekstpodstawowy"/>
    <w:rsid w:val="00572179"/>
    <w:pPr>
      <w:jc w:val="center"/>
    </w:pPr>
    <w:rPr>
      <w:b/>
      <w:bCs/>
      <w:sz w:val="28"/>
      <w:szCs w:val="28"/>
    </w:rPr>
  </w:style>
  <w:style w:type="paragraph" w:customStyle="1" w:styleId="Pari2">
    <w:name w:val="Pari2"/>
    <w:basedOn w:val="Pari1"/>
    <w:rsid w:val="00572179"/>
    <w:pPr>
      <w:jc w:val="left"/>
    </w:pPr>
    <w:rPr>
      <w:sz w:val="24"/>
      <w:szCs w:val="24"/>
    </w:rPr>
  </w:style>
  <w:style w:type="paragraph" w:customStyle="1" w:styleId="Pari4">
    <w:name w:val="Pari4"/>
    <w:basedOn w:val="Pari2"/>
    <w:rsid w:val="00572179"/>
    <w:rPr>
      <w:b w:val="0"/>
      <w:bCs w:val="0"/>
    </w:rPr>
  </w:style>
  <w:style w:type="paragraph" w:customStyle="1" w:styleId="Tekstpodstawowy24">
    <w:name w:val="Tekst podstawowy 24"/>
    <w:basedOn w:val="Normalny"/>
    <w:rsid w:val="00572179"/>
    <w:pPr>
      <w:tabs>
        <w:tab w:val="left" w:pos="1440"/>
      </w:tabs>
    </w:pPr>
    <w:rPr>
      <w:rFonts w:ascii="Arial Narrow" w:hAnsi="Arial Narrow" w:cs="Arial Narrow"/>
      <w:b/>
    </w:rPr>
  </w:style>
  <w:style w:type="paragraph" w:styleId="Bezodstpw">
    <w:name w:val="No Spacing"/>
    <w:basedOn w:val="Normalny"/>
    <w:qFormat/>
    <w:rsid w:val="00612AD0"/>
    <w:pPr>
      <w:autoSpaceDE w:val="0"/>
      <w:jc w:val="right"/>
      <w:outlineLvl w:val="0"/>
    </w:pPr>
    <w:rPr>
      <w:rFonts w:ascii="Times New Roman" w:hAnsi="Times New Roman" w:cs="Times New Roman"/>
    </w:rPr>
  </w:style>
  <w:style w:type="paragraph" w:customStyle="1" w:styleId="Stopka2">
    <w:name w:val="Stopka2"/>
    <w:rsid w:val="00572179"/>
    <w:pPr>
      <w:suppressAutoHyphens/>
      <w:autoSpaceDE w:val="0"/>
    </w:pPr>
    <w:rPr>
      <w:rFonts w:ascii="TimesNewRomanPS" w:eastAsia="Arial" w:hAnsi="TimesNewRomanPS" w:cs="TimesNewRomanPS"/>
      <w:color w:val="000000"/>
      <w:szCs w:val="24"/>
      <w:lang w:eastAsia="ar-SA"/>
    </w:rPr>
  </w:style>
  <w:style w:type="paragraph" w:customStyle="1" w:styleId="biedro">
    <w:name w:val="biedro"/>
    <w:rsid w:val="00572179"/>
    <w:pPr>
      <w:suppressAutoHyphens/>
      <w:jc w:val="both"/>
    </w:pPr>
    <w:rPr>
      <w:rFonts w:ascii="Arial" w:eastAsia="Arial" w:hAnsi="Arial" w:cs="Arial"/>
      <w:sz w:val="24"/>
      <w:szCs w:val="24"/>
      <w:lang w:eastAsia="ar-SA"/>
    </w:rPr>
  </w:style>
  <w:style w:type="paragraph" w:customStyle="1" w:styleId="Standardowewcicie">
    <w:name w:val="Standardowe wcięcie"/>
    <w:basedOn w:val="Normalny"/>
    <w:rsid w:val="00572179"/>
    <w:pPr>
      <w:suppressAutoHyphens w:val="0"/>
      <w:ind w:left="851" w:hanging="170"/>
    </w:pPr>
  </w:style>
  <w:style w:type="paragraph" w:customStyle="1" w:styleId="WW-Standardowewcicie">
    <w:name w:val="WW-Standardowe wcięcie"/>
    <w:basedOn w:val="Normalny"/>
    <w:rsid w:val="00572179"/>
    <w:pPr>
      <w:ind w:left="851" w:hanging="170"/>
    </w:pPr>
  </w:style>
  <w:style w:type="paragraph" w:customStyle="1" w:styleId="Tekstpodstawowy25">
    <w:name w:val="Tekst podstawowy 25"/>
    <w:basedOn w:val="Normalny"/>
    <w:rsid w:val="00572179"/>
    <w:pPr>
      <w:widowControl/>
      <w:ind w:firstLine="454"/>
      <w:jc w:val="both"/>
    </w:pPr>
    <w:rPr>
      <w:kern w:val="1"/>
    </w:rPr>
  </w:style>
  <w:style w:type="paragraph" w:customStyle="1" w:styleId="Pari3">
    <w:name w:val="Pari3"/>
    <w:basedOn w:val="Normalny"/>
    <w:rsid w:val="00572179"/>
    <w:pPr>
      <w:tabs>
        <w:tab w:val="left" w:pos="850"/>
      </w:tabs>
      <w:jc w:val="both"/>
    </w:pPr>
    <w:rPr>
      <w:b/>
      <w:bCs/>
    </w:rPr>
  </w:style>
  <w:style w:type="paragraph" w:customStyle="1" w:styleId="Tekstblokowy1">
    <w:name w:val="Tekst blokowy1"/>
    <w:basedOn w:val="Normalny"/>
    <w:rsid w:val="00572179"/>
    <w:pPr>
      <w:overflowPunct w:val="0"/>
      <w:autoSpaceDE w:val="0"/>
      <w:spacing w:before="120"/>
      <w:ind w:left="851" w:right="567"/>
      <w:jc w:val="both"/>
      <w:textAlignment w:val="baseline"/>
    </w:pPr>
    <w:rPr>
      <w:szCs w:val="20"/>
    </w:rPr>
  </w:style>
  <w:style w:type="paragraph" w:styleId="Nagwekspisutreci">
    <w:name w:val="TOC Heading"/>
    <w:basedOn w:val="Nagwek"/>
    <w:uiPriority w:val="39"/>
    <w:qFormat/>
    <w:rsid w:val="00572179"/>
    <w:pPr>
      <w:suppressLineNumbers/>
      <w:spacing w:before="0" w:after="0"/>
    </w:pPr>
    <w:rPr>
      <w:b/>
      <w:bCs/>
      <w:sz w:val="32"/>
      <w:szCs w:val="32"/>
    </w:rPr>
  </w:style>
  <w:style w:type="paragraph" w:styleId="Spistreci3">
    <w:name w:val="toc 3"/>
    <w:basedOn w:val="Indeks"/>
    <w:uiPriority w:val="39"/>
    <w:rsid w:val="00572179"/>
    <w:pPr>
      <w:suppressLineNumbers w:val="0"/>
      <w:ind w:left="480"/>
    </w:pPr>
    <w:rPr>
      <w:rFonts w:asciiTheme="minorHAnsi" w:hAnsiTheme="minorHAnsi" w:cstheme="minorHAnsi"/>
      <w:sz w:val="20"/>
      <w:szCs w:val="20"/>
    </w:rPr>
  </w:style>
  <w:style w:type="paragraph" w:styleId="Spistreci5">
    <w:name w:val="toc 5"/>
    <w:basedOn w:val="Indeks"/>
    <w:rsid w:val="00572179"/>
    <w:pPr>
      <w:suppressLineNumbers w:val="0"/>
      <w:ind w:left="960"/>
    </w:pPr>
    <w:rPr>
      <w:rFonts w:asciiTheme="minorHAnsi" w:hAnsiTheme="minorHAnsi" w:cstheme="minorHAnsi"/>
      <w:sz w:val="20"/>
      <w:szCs w:val="20"/>
    </w:rPr>
  </w:style>
  <w:style w:type="paragraph" w:styleId="Spistreci7">
    <w:name w:val="toc 7"/>
    <w:basedOn w:val="Indeks"/>
    <w:rsid w:val="00572179"/>
    <w:pPr>
      <w:suppressLineNumbers w:val="0"/>
      <w:ind w:left="1440"/>
    </w:pPr>
    <w:rPr>
      <w:rFonts w:asciiTheme="minorHAnsi" w:hAnsiTheme="minorHAnsi" w:cstheme="minorHAnsi"/>
      <w:sz w:val="20"/>
      <w:szCs w:val="20"/>
    </w:rPr>
  </w:style>
  <w:style w:type="paragraph" w:customStyle="1" w:styleId="Tekstwstpniesformatowany">
    <w:name w:val="Tekst wstępnie sformatowany"/>
    <w:basedOn w:val="Normalny"/>
    <w:rsid w:val="00572179"/>
    <w:rPr>
      <w:rFonts w:ascii="Courier New" w:eastAsia="NSimSun" w:hAnsi="Courier New" w:cs="Courier New"/>
      <w:sz w:val="20"/>
      <w:szCs w:val="20"/>
    </w:rPr>
  </w:style>
  <w:style w:type="paragraph" w:customStyle="1" w:styleId="Wcicienormalne1">
    <w:name w:val="Wcięcie normalne1"/>
    <w:basedOn w:val="Normalny"/>
    <w:rsid w:val="00572179"/>
    <w:pPr>
      <w:ind w:left="708"/>
    </w:pPr>
    <w:rPr>
      <w:rFonts w:ascii="Arial PL" w:hAnsi="Arial PL" w:cs="Arial PL"/>
    </w:rPr>
  </w:style>
  <w:style w:type="paragraph" w:customStyle="1" w:styleId="WW-Tekstpodstawowy3">
    <w:name w:val="WW-Tekst podstawowy 3"/>
    <w:basedOn w:val="Normalny"/>
    <w:rsid w:val="00572179"/>
    <w:pPr>
      <w:jc w:val="both"/>
    </w:pPr>
  </w:style>
  <w:style w:type="paragraph" w:customStyle="1" w:styleId="Zawartoramki">
    <w:name w:val="Zawartość ramki"/>
    <w:basedOn w:val="Tekstpodstawowy"/>
    <w:rsid w:val="00572179"/>
  </w:style>
  <w:style w:type="paragraph" w:styleId="Spistreci4">
    <w:name w:val="toc 4"/>
    <w:basedOn w:val="Indeks"/>
    <w:rsid w:val="00572179"/>
    <w:pPr>
      <w:suppressLineNumbers w:val="0"/>
      <w:ind w:left="720"/>
    </w:pPr>
    <w:rPr>
      <w:rFonts w:asciiTheme="minorHAnsi" w:hAnsiTheme="minorHAnsi" w:cstheme="minorHAnsi"/>
      <w:sz w:val="20"/>
      <w:szCs w:val="20"/>
    </w:rPr>
  </w:style>
  <w:style w:type="paragraph" w:styleId="Spistreci6">
    <w:name w:val="toc 6"/>
    <w:basedOn w:val="Indeks"/>
    <w:rsid w:val="00572179"/>
    <w:pPr>
      <w:suppressLineNumbers w:val="0"/>
      <w:ind w:left="1200"/>
    </w:pPr>
    <w:rPr>
      <w:rFonts w:asciiTheme="minorHAnsi" w:hAnsiTheme="minorHAnsi" w:cstheme="minorHAnsi"/>
      <w:sz w:val="20"/>
      <w:szCs w:val="20"/>
    </w:rPr>
  </w:style>
  <w:style w:type="paragraph" w:customStyle="1" w:styleId="Spistreci10">
    <w:name w:val="Spis treści 10"/>
    <w:basedOn w:val="Indeks"/>
    <w:rsid w:val="00572179"/>
    <w:pPr>
      <w:tabs>
        <w:tab w:val="right" w:leader="dot" w:pos="7091"/>
      </w:tabs>
      <w:ind w:left="2547"/>
    </w:pPr>
    <w:rPr>
      <w:rFonts w:ascii="Calibri" w:hAnsi="Calibri" w:cs="Calibri"/>
    </w:rPr>
  </w:style>
  <w:style w:type="paragraph" w:styleId="Spistreci8">
    <w:name w:val="toc 8"/>
    <w:basedOn w:val="Indeks"/>
    <w:rsid w:val="00572179"/>
    <w:pPr>
      <w:suppressLineNumbers w:val="0"/>
      <w:ind w:left="1680"/>
    </w:pPr>
    <w:rPr>
      <w:rFonts w:asciiTheme="minorHAnsi" w:hAnsiTheme="minorHAnsi" w:cstheme="minorHAnsi"/>
      <w:sz w:val="20"/>
      <w:szCs w:val="20"/>
    </w:rPr>
  </w:style>
  <w:style w:type="paragraph" w:styleId="Spistreci9">
    <w:name w:val="toc 9"/>
    <w:basedOn w:val="Indeks"/>
    <w:rsid w:val="00572179"/>
    <w:pPr>
      <w:suppressLineNumbers w:val="0"/>
      <w:ind w:left="1920"/>
    </w:pPr>
    <w:rPr>
      <w:rFonts w:asciiTheme="minorHAnsi" w:hAnsiTheme="minorHAnsi" w:cstheme="minorHAnsi"/>
      <w:sz w:val="20"/>
      <w:szCs w:val="20"/>
    </w:rPr>
  </w:style>
  <w:style w:type="paragraph" w:customStyle="1" w:styleId="ReportText">
    <w:name w:val="Report Text"/>
    <w:rsid w:val="00572179"/>
    <w:pPr>
      <w:suppressAutoHyphens/>
      <w:spacing w:after="120" w:line="240" w:lineRule="atLeast"/>
      <w:jc w:val="both"/>
    </w:pPr>
    <w:rPr>
      <w:rFonts w:eastAsia="Arial"/>
      <w:lang w:eastAsia="ar-SA"/>
    </w:rPr>
  </w:style>
  <w:style w:type="paragraph" w:customStyle="1" w:styleId="ReportList">
    <w:name w:val="Report List"/>
    <w:basedOn w:val="ReportText"/>
    <w:rsid w:val="00572179"/>
    <w:pPr>
      <w:numPr>
        <w:numId w:val="5"/>
      </w:numPr>
      <w:spacing w:after="0" w:line="100" w:lineRule="atLeast"/>
      <w:jc w:val="left"/>
    </w:pPr>
  </w:style>
  <w:style w:type="paragraph" w:customStyle="1" w:styleId="tekst">
    <w:name w:val="tekst"/>
    <w:basedOn w:val="Normalny"/>
    <w:rsid w:val="00572179"/>
    <w:pPr>
      <w:widowControl/>
      <w:spacing w:after="120" w:line="320" w:lineRule="exact"/>
      <w:ind w:firstLine="567"/>
      <w:jc w:val="both"/>
    </w:pPr>
    <w:rPr>
      <w:bCs/>
    </w:rPr>
  </w:style>
  <w:style w:type="paragraph" w:customStyle="1" w:styleId="HyphenBullet">
    <w:name w:val="Hyphen Bullet"/>
    <w:basedOn w:val="Normalny"/>
    <w:rsid w:val="00572179"/>
    <w:pPr>
      <w:numPr>
        <w:numId w:val="6"/>
      </w:numPr>
      <w:suppressAutoHyphens w:val="0"/>
      <w:spacing w:before="120"/>
      <w:jc w:val="both"/>
    </w:pPr>
    <w:rPr>
      <w:rFonts w:ascii="Arial Narrow" w:hAnsi="Arial Narrow" w:cs="Arial Narrow"/>
      <w:szCs w:val="20"/>
    </w:rPr>
  </w:style>
  <w:style w:type="paragraph" w:customStyle="1" w:styleId="wypunktowanie">
    <w:name w:val="wypunktowanie"/>
    <w:basedOn w:val="Normalny"/>
    <w:rsid w:val="00572179"/>
    <w:pPr>
      <w:tabs>
        <w:tab w:val="num" w:pos="0"/>
        <w:tab w:val="left" w:pos="993"/>
      </w:tabs>
      <w:autoSpaceDE w:val="0"/>
    </w:pPr>
    <w:rPr>
      <w:szCs w:val="28"/>
    </w:rPr>
  </w:style>
  <w:style w:type="paragraph" w:customStyle="1" w:styleId="Bezodstpw1">
    <w:name w:val="Bez odstępów1"/>
    <w:rsid w:val="00572179"/>
    <w:pPr>
      <w:suppressAutoHyphens/>
      <w:spacing w:line="100" w:lineRule="atLeast"/>
    </w:pPr>
    <w:rPr>
      <w:rFonts w:eastAsia="SimSun" w:cs="Mangal"/>
      <w:sz w:val="24"/>
      <w:szCs w:val="24"/>
      <w:lang w:eastAsia="hi-IN" w:bidi="hi-IN"/>
    </w:rPr>
  </w:style>
  <w:style w:type="paragraph" w:customStyle="1" w:styleId="Default">
    <w:name w:val="Default"/>
    <w:rsid w:val="00572179"/>
    <w:pPr>
      <w:suppressAutoHyphens/>
      <w:spacing w:line="100" w:lineRule="atLeast"/>
    </w:pPr>
    <w:rPr>
      <w:rFonts w:ascii="Arial" w:eastAsia="SimSun" w:hAnsi="Arial" w:cs="Arial"/>
      <w:color w:val="000000"/>
      <w:sz w:val="24"/>
      <w:szCs w:val="24"/>
      <w:lang w:eastAsia="hi-IN" w:bidi="hi-IN"/>
    </w:rPr>
  </w:style>
  <w:style w:type="paragraph" w:customStyle="1" w:styleId="Zwykytekst1">
    <w:name w:val="Zwykły tekst1"/>
    <w:basedOn w:val="Normalny"/>
    <w:rsid w:val="00572179"/>
    <w:pPr>
      <w:widowControl/>
      <w:suppressAutoHyphens w:val="0"/>
      <w:ind w:firstLine="567"/>
    </w:pPr>
    <w:rPr>
      <w:rFonts w:ascii="Courier New" w:eastAsia="Times New Roman" w:hAnsi="Courier New" w:cs="Times New Roman"/>
      <w:sz w:val="20"/>
      <w:szCs w:val="20"/>
      <w:lang w:eastAsia="ar-SA" w:bidi="ar-SA"/>
    </w:rPr>
  </w:style>
  <w:style w:type="paragraph" w:customStyle="1" w:styleId="Tekstpodstawowywcity24">
    <w:name w:val="Tekst podstawowy wcięty 24"/>
    <w:basedOn w:val="Normalny"/>
    <w:rsid w:val="00572179"/>
    <w:pPr>
      <w:spacing w:after="120" w:line="480" w:lineRule="auto"/>
      <w:ind w:left="283"/>
    </w:pPr>
  </w:style>
  <w:style w:type="paragraph" w:customStyle="1" w:styleId="TableContents">
    <w:name w:val="Table Contents"/>
    <w:basedOn w:val="Standard"/>
    <w:rsid w:val="00572179"/>
    <w:pPr>
      <w:widowControl/>
      <w:suppressLineNumbers/>
      <w:autoSpaceDE/>
      <w:spacing w:line="240" w:lineRule="auto"/>
      <w:ind w:left="0" w:firstLine="0"/>
      <w:jc w:val="left"/>
      <w:textAlignment w:val="baseline"/>
    </w:pPr>
    <w:rPr>
      <w:rFonts w:ascii="Liberation Serif" w:eastAsia="NSimSun" w:hAnsi="Liberation Serif" w:cs="Liberation Serif"/>
      <w:kern w:val="1"/>
      <w:sz w:val="24"/>
      <w:szCs w:val="24"/>
      <w:lang w:eastAsia="hi-IN" w:bidi="hi-IN"/>
    </w:rPr>
  </w:style>
  <w:style w:type="paragraph" w:customStyle="1" w:styleId="Tekstkomentarza1">
    <w:name w:val="Tekst komentarza1"/>
    <w:basedOn w:val="Normalny"/>
    <w:rsid w:val="00572179"/>
    <w:rPr>
      <w:sz w:val="20"/>
      <w:szCs w:val="20"/>
    </w:rPr>
  </w:style>
  <w:style w:type="paragraph" w:styleId="Tematkomentarza">
    <w:name w:val="annotation subject"/>
    <w:basedOn w:val="Tekstkomentarza1"/>
    <w:next w:val="Tekstkomentarza1"/>
    <w:uiPriority w:val="99"/>
    <w:rsid w:val="00572179"/>
    <w:rPr>
      <w:b/>
      <w:bCs/>
    </w:rPr>
  </w:style>
  <w:style w:type="paragraph" w:styleId="Tekstprzypisukocowego">
    <w:name w:val="endnote text"/>
    <w:basedOn w:val="Normalny"/>
    <w:rsid w:val="00572179"/>
    <w:rPr>
      <w:sz w:val="20"/>
      <w:szCs w:val="20"/>
    </w:rPr>
  </w:style>
  <w:style w:type="paragraph" w:styleId="Tekstprzypisudolnego">
    <w:name w:val="footnote text"/>
    <w:basedOn w:val="Normalny"/>
    <w:rsid w:val="00572179"/>
    <w:rPr>
      <w:sz w:val="20"/>
      <w:szCs w:val="20"/>
    </w:rPr>
  </w:style>
  <w:style w:type="paragraph" w:styleId="Poprawka">
    <w:name w:val="Revision"/>
    <w:rsid w:val="00572179"/>
    <w:pPr>
      <w:suppressAutoHyphens/>
    </w:pPr>
    <w:rPr>
      <w:rFonts w:ascii="Arial" w:eastAsia="Arial" w:hAnsi="Arial" w:cs="Arial"/>
      <w:sz w:val="24"/>
      <w:szCs w:val="24"/>
      <w:lang w:bidi="pl-PL"/>
    </w:rPr>
  </w:style>
  <w:style w:type="paragraph" w:customStyle="1" w:styleId="Tekstblokowy10">
    <w:name w:val="Tekst blokowy1"/>
    <w:basedOn w:val="Normalny"/>
    <w:rsid w:val="00572179"/>
    <w:pPr>
      <w:widowControl/>
      <w:suppressAutoHyphens w:val="0"/>
      <w:autoSpaceDE w:val="0"/>
      <w:spacing w:line="360" w:lineRule="auto"/>
      <w:ind w:left="958" w:right="7"/>
      <w:jc w:val="both"/>
    </w:pPr>
    <w:rPr>
      <w:rFonts w:ascii="Verdana" w:eastAsia="Times New Roman" w:hAnsi="Verdana" w:cs="Times New Roman"/>
      <w:color w:val="000000"/>
      <w:sz w:val="18"/>
      <w:szCs w:val="16"/>
      <w:lang w:eastAsia="ar-SA" w:bidi="ar-SA"/>
    </w:rPr>
  </w:style>
  <w:style w:type="paragraph" w:customStyle="1" w:styleId="Tekstpodstawowy250">
    <w:name w:val="Tekst podstawowy 25"/>
    <w:basedOn w:val="Normalny"/>
    <w:rsid w:val="00572179"/>
    <w:pPr>
      <w:spacing w:after="120" w:line="480" w:lineRule="auto"/>
    </w:pPr>
  </w:style>
  <w:style w:type="paragraph" w:customStyle="1" w:styleId="ListParagraph1">
    <w:name w:val="List Paragraph1"/>
    <w:basedOn w:val="Normalny"/>
    <w:rsid w:val="00572179"/>
    <w:pPr>
      <w:widowControl/>
      <w:suppressAutoHyphens w:val="0"/>
      <w:ind w:left="720"/>
    </w:pPr>
    <w:rPr>
      <w:rFonts w:ascii="Times New Roman" w:eastAsia="Times New Roman" w:hAnsi="Times New Roman" w:cs="Times New Roman"/>
      <w:lang w:eastAsia="ar-SA" w:bidi="ar-SA"/>
    </w:rPr>
  </w:style>
  <w:style w:type="paragraph" w:customStyle="1" w:styleId="Nagwek71">
    <w:name w:val="Nagłówek7"/>
    <w:basedOn w:val="Normalny"/>
    <w:next w:val="Tekstpodstawowy"/>
    <w:rsid w:val="00572179"/>
    <w:pPr>
      <w:keepNext/>
      <w:spacing w:before="240" w:after="120"/>
    </w:pPr>
    <w:rPr>
      <w:rFonts w:eastAsia="Microsoft YaHei"/>
      <w:sz w:val="28"/>
      <w:szCs w:val="28"/>
    </w:rPr>
  </w:style>
  <w:style w:type="paragraph" w:customStyle="1" w:styleId="Nagwekwykazurde1">
    <w:name w:val="Nagłówek wykazu źródeł1"/>
    <w:basedOn w:val="Nagwek3"/>
    <w:next w:val="Normalny"/>
    <w:rsid w:val="00572179"/>
    <w:pPr>
      <w:spacing w:before="120"/>
    </w:pPr>
    <w:rPr>
      <w:rFonts w:ascii="Cambria" w:eastAsia="Times New Roman" w:hAnsi="Cambria"/>
      <w:b w:val="0"/>
      <w:bCs w:val="0"/>
    </w:rPr>
  </w:style>
  <w:style w:type="character" w:customStyle="1" w:styleId="TekstpodstawowywcityZnak">
    <w:name w:val="Tekst podstawowy wcięty Znak"/>
    <w:basedOn w:val="Domylnaczcionkaakapitu"/>
    <w:link w:val="Tekstpodstawowywcity"/>
    <w:rsid w:val="00C10E56"/>
    <w:rPr>
      <w:rFonts w:ascii="Arial Narrow" w:eastAsia="Arial" w:hAnsi="Arial Narrow" w:cs="Arial Narrow"/>
      <w:color w:val="000000"/>
      <w:sz w:val="24"/>
      <w:szCs w:val="24"/>
      <w:lang w:bidi="pl-PL"/>
    </w:rPr>
  </w:style>
  <w:style w:type="paragraph" w:styleId="Tekstblokowy">
    <w:name w:val="Block Text"/>
    <w:basedOn w:val="Normalny"/>
    <w:semiHidden/>
    <w:unhideWhenUsed/>
    <w:rsid w:val="00C10E56"/>
    <w:pPr>
      <w:widowControl/>
      <w:suppressAutoHyphens w:val="0"/>
      <w:autoSpaceDE w:val="0"/>
      <w:autoSpaceDN w:val="0"/>
      <w:adjustRightInd w:val="0"/>
      <w:spacing w:line="360" w:lineRule="auto"/>
      <w:ind w:left="958" w:right="7"/>
      <w:jc w:val="both"/>
    </w:pPr>
    <w:rPr>
      <w:rFonts w:ascii="Verdana" w:eastAsia="Times New Roman" w:hAnsi="Verdana" w:cs="Times New Roman"/>
      <w:color w:val="000000"/>
      <w:sz w:val="18"/>
      <w:szCs w:val="16"/>
      <w:lang w:bidi="ar-SA"/>
    </w:rPr>
  </w:style>
  <w:style w:type="character" w:styleId="Odwoaniedokomentarza">
    <w:name w:val="annotation reference"/>
    <w:uiPriority w:val="99"/>
    <w:semiHidden/>
    <w:unhideWhenUsed/>
    <w:rsid w:val="00C10E56"/>
    <w:rPr>
      <w:sz w:val="16"/>
      <w:szCs w:val="16"/>
    </w:rPr>
  </w:style>
  <w:style w:type="character" w:customStyle="1" w:styleId="Nierozpoznanawzmianka2">
    <w:name w:val="Nierozpoznana wzmianka2"/>
    <w:basedOn w:val="Domylnaczcionkaakapitu"/>
    <w:uiPriority w:val="99"/>
    <w:semiHidden/>
    <w:unhideWhenUsed/>
    <w:rsid w:val="00B60107"/>
    <w:rPr>
      <w:color w:val="605E5C"/>
      <w:shd w:val="clear" w:color="auto" w:fill="E1DFDD"/>
    </w:rPr>
  </w:style>
  <w:style w:type="paragraph" w:styleId="Tekstkomentarza">
    <w:name w:val="annotation text"/>
    <w:basedOn w:val="Normalny"/>
    <w:link w:val="TekstkomentarzaZnak1"/>
    <w:uiPriority w:val="99"/>
    <w:semiHidden/>
    <w:unhideWhenUsed/>
    <w:rsid w:val="00E33762"/>
    <w:rPr>
      <w:sz w:val="20"/>
      <w:szCs w:val="20"/>
    </w:rPr>
  </w:style>
  <w:style w:type="character" w:customStyle="1" w:styleId="TekstkomentarzaZnak1">
    <w:name w:val="Tekst komentarza Znak1"/>
    <w:basedOn w:val="Domylnaczcionkaakapitu"/>
    <w:link w:val="Tekstkomentarza"/>
    <w:uiPriority w:val="99"/>
    <w:semiHidden/>
    <w:rsid w:val="00E33762"/>
    <w:rPr>
      <w:rFonts w:ascii="Arial" w:eastAsia="Arial" w:hAnsi="Arial" w:cs="Arial"/>
      <w:lang w:bidi="pl-PL"/>
    </w:rPr>
  </w:style>
  <w:style w:type="character" w:styleId="Odwoanieprzypisukocowego">
    <w:name w:val="endnote reference"/>
    <w:basedOn w:val="Domylnaczcionkaakapitu"/>
    <w:uiPriority w:val="99"/>
    <w:semiHidden/>
    <w:unhideWhenUsed/>
    <w:rsid w:val="002E4AE1"/>
    <w:rPr>
      <w:vertAlign w:val="superscript"/>
    </w:rPr>
  </w:style>
  <w:style w:type="paragraph" w:customStyle="1" w:styleId="Style1">
    <w:name w:val="Style1"/>
    <w:basedOn w:val="Normalny"/>
    <w:uiPriority w:val="99"/>
    <w:rsid w:val="00892C45"/>
    <w:pPr>
      <w:suppressAutoHyphens w:val="0"/>
      <w:autoSpaceDE w:val="0"/>
      <w:autoSpaceDN w:val="0"/>
      <w:adjustRightInd w:val="0"/>
      <w:spacing w:line="317" w:lineRule="exact"/>
      <w:jc w:val="center"/>
    </w:pPr>
    <w:rPr>
      <w:rFonts w:eastAsia="Times New Roman"/>
      <w:lang w:bidi="ar-SA"/>
    </w:rPr>
  </w:style>
  <w:style w:type="paragraph" w:customStyle="1" w:styleId="Style11">
    <w:name w:val="Style11"/>
    <w:basedOn w:val="Normalny"/>
    <w:uiPriority w:val="99"/>
    <w:rsid w:val="00892C45"/>
    <w:pPr>
      <w:suppressAutoHyphens w:val="0"/>
      <w:autoSpaceDE w:val="0"/>
      <w:autoSpaceDN w:val="0"/>
      <w:adjustRightInd w:val="0"/>
      <w:spacing w:line="317" w:lineRule="exact"/>
    </w:pPr>
    <w:rPr>
      <w:rFonts w:eastAsia="Times New Roman"/>
      <w:lang w:bidi="ar-SA"/>
    </w:rPr>
  </w:style>
  <w:style w:type="character" w:customStyle="1" w:styleId="FontStyle50">
    <w:name w:val="Font Style50"/>
    <w:uiPriority w:val="99"/>
    <w:rsid w:val="00892C45"/>
    <w:rPr>
      <w:rFonts w:ascii="Arial" w:hAnsi="Arial" w:cs="Arial"/>
      <w:b/>
      <w:bCs/>
      <w:sz w:val="22"/>
      <w:szCs w:val="22"/>
    </w:rPr>
  </w:style>
  <w:style w:type="character" w:customStyle="1" w:styleId="FontStyle51">
    <w:name w:val="Font Style51"/>
    <w:uiPriority w:val="99"/>
    <w:rsid w:val="00892C45"/>
    <w:rPr>
      <w:rFonts w:ascii="Arial" w:hAnsi="Arial" w:cs="Arial"/>
      <w:sz w:val="22"/>
      <w:szCs w:val="22"/>
    </w:rPr>
  </w:style>
  <w:style w:type="paragraph" w:customStyle="1" w:styleId="Style16">
    <w:name w:val="Style16"/>
    <w:basedOn w:val="Normalny"/>
    <w:uiPriority w:val="99"/>
    <w:rsid w:val="00892C45"/>
    <w:pPr>
      <w:suppressAutoHyphens w:val="0"/>
      <w:autoSpaceDE w:val="0"/>
      <w:autoSpaceDN w:val="0"/>
      <w:adjustRightInd w:val="0"/>
      <w:spacing w:line="317" w:lineRule="exact"/>
      <w:ind w:hanging="278"/>
    </w:pPr>
    <w:rPr>
      <w:rFonts w:eastAsia="Times New Roman"/>
      <w:lang w:bidi="ar-SA"/>
    </w:rPr>
  </w:style>
  <w:style w:type="paragraph" w:customStyle="1" w:styleId="Style33">
    <w:name w:val="Style33"/>
    <w:basedOn w:val="Normalny"/>
    <w:uiPriority w:val="99"/>
    <w:rsid w:val="00892C45"/>
    <w:pPr>
      <w:suppressAutoHyphens w:val="0"/>
      <w:autoSpaceDE w:val="0"/>
      <w:autoSpaceDN w:val="0"/>
      <w:adjustRightInd w:val="0"/>
      <w:spacing w:line="322" w:lineRule="exact"/>
      <w:jc w:val="both"/>
    </w:pPr>
    <w:rPr>
      <w:rFonts w:eastAsia="Times New Roman"/>
      <w:lang w:bidi="ar-SA"/>
    </w:rPr>
  </w:style>
  <w:style w:type="character" w:customStyle="1" w:styleId="Nagwek1Znak">
    <w:name w:val="Nagłówek 1 Znak"/>
    <w:basedOn w:val="Domylnaczcionkaakapitu"/>
    <w:link w:val="Nagwek1"/>
    <w:uiPriority w:val="9"/>
    <w:rsid w:val="00892C45"/>
    <w:rPr>
      <w:rFonts w:eastAsia="Arial"/>
      <w:b/>
      <w:i/>
      <w:sz w:val="24"/>
      <w:szCs w:val="24"/>
      <w:u w:val="single"/>
      <w:lang w:bidi="pl-PL"/>
    </w:rPr>
  </w:style>
  <w:style w:type="character" w:customStyle="1" w:styleId="Nagwek2Znak">
    <w:name w:val="Nagłówek 2 Znak"/>
    <w:basedOn w:val="Domylnaczcionkaakapitu"/>
    <w:link w:val="Nagwek2"/>
    <w:uiPriority w:val="9"/>
    <w:rsid w:val="00892C45"/>
    <w:rPr>
      <w:rFonts w:ascii="Calibri" w:eastAsia="Arial" w:hAnsi="Calibri" w:cs="Calibri"/>
      <w:b/>
      <w:bCs/>
      <w:i/>
      <w:sz w:val="24"/>
      <w:szCs w:val="18"/>
      <w:u w:val="single"/>
      <w:lang w:bidi="pl-PL"/>
    </w:rPr>
  </w:style>
  <w:style w:type="character" w:customStyle="1" w:styleId="TekstdymkaZnak">
    <w:name w:val="Tekst dymka Znak"/>
    <w:basedOn w:val="Domylnaczcionkaakapitu"/>
    <w:link w:val="Tekstdymka"/>
    <w:uiPriority w:val="99"/>
    <w:rsid w:val="00892C45"/>
    <w:rPr>
      <w:rFonts w:ascii="Tahoma" w:eastAsia="Arial" w:hAnsi="Tahoma" w:cs="Tahoma"/>
      <w:sz w:val="16"/>
      <w:szCs w:val="16"/>
      <w:lang w:bidi="pl-PL"/>
    </w:rPr>
  </w:style>
  <w:style w:type="paragraph" w:customStyle="1" w:styleId="pkt">
    <w:name w:val="pkt"/>
    <w:basedOn w:val="Normalny"/>
    <w:qFormat/>
    <w:rsid w:val="009541F9"/>
    <w:pPr>
      <w:widowControl/>
      <w:spacing w:before="60" w:after="60"/>
      <w:ind w:left="851" w:hanging="295"/>
      <w:jc w:val="both"/>
    </w:pPr>
    <w:rPr>
      <w:rFonts w:ascii="Times New Roman" w:eastAsiaTheme="minorHAnsi" w:hAnsi="Times New Roman" w:cs="Times New Roman"/>
      <w:szCs w:val="22"/>
      <w:lang w:eastAsia="en-US" w:bidi="ar-SA"/>
    </w:rPr>
  </w:style>
  <w:style w:type="table" w:styleId="Tabela-Siatka">
    <w:name w:val="Table Grid"/>
    <w:basedOn w:val="Standardowy"/>
    <w:uiPriority w:val="99"/>
    <w:rsid w:val="005521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3">
    <w:name w:val="Nierozpoznana wzmianka3"/>
    <w:basedOn w:val="Domylnaczcionkaakapitu"/>
    <w:uiPriority w:val="99"/>
    <w:semiHidden/>
    <w:unhideWhenUsed/>
    <w:rsid w:val="0045299F"/>
    <w:rPr>
      <w:color w:val="605E5C"/>
      <w:shd w:val="clear" w:color="auto" w:fill="E1DFDD"/>
    </w:rPr>
  </w:style>
  <w:style w:type="paragraph" w:styleId="Cytat">
    <w:name w:val="Quote"/>
    <w:basedOn w:val="Nagwek3"/>
    <w:next w:val="Normalny"/>
    <w:link w:val="CytatZnak"/>
    <w:uiPriority w:val="29"/>
    <w:qFormat/>
    <w:rsid w:val="00BD7F95"/>
    <w:pPr>
      <w:numPr>
        <w:numId w:val="72"/>
      </w:numPr>
    </w:pPr>
    <w:rPr>
      <w:b w:val="0"/>
      <w:bCs w:val="0"/>
      <w:sz w:val="22"/>
      <w:szCs w:val="22"/>
    </w:rPr>
  </w:style>
  <w:style w:type="character" w:customStyle="1" w:styleId="CytatZnak">
    <w:name w:val="Cytat Znak"/>
    <w:basedOn w:val="Domylnaczcionkaakapitu"/>
    <w:link w:val="Cytat"/>
    <w:uiPriority w:val="29"/>
    <w:rsid w:val="00BD7F95"/>
    <w:rPr>
      <w:rFonts w:eastAsia="Arial"/>
      <w:i/>
      <w:iCs/>
      <w:sz w:val="22"/>
      <w:szCs w:val="22"/>
      <w:lang w:bidi="pl-PL"/>
    </w:rPr>
  </w:style>
  <w:style w:type="character" w:styleId="Odwoanieprzypisudolnego">
    <w:name w:val="footnote reference"/>
    <w:basedOn w:val="Domylnaczcionkaakapitu"/>
    <w:uiPriority w:val="99"/>
    <w:semiHidden/>
    <w:unhideWhenUsed/>
    <w:rsid w:val="00AE011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168645">
      <w:bodyDiv w:val="1"/>
      <w:marLeft w:val="0"/>
      <w:marRight w:val="0"/>
      <w:marTop w:val="0"/>
      <w:marBottom w:val="0"/>
      <w:divBdr>
        <w:top w:val="none" w:sz="0" w:space="0" w:color="auto"/>
        <w:left w:val="none" w:sz="0" w:space="0" w:color="auto"/>
        <w:bottom w:val="none" w:sz="0" w:space="0" w:color="auto"/>
        <w:right w:val="none" w:sz="0" w:space="0" w:color="auto"/>
      </w:divBdr>
    </w:div>
    <w:div w:id="264382193">
      <w:bodyDiv w:val="1"/>
      <w:marLeft w:val="0"/>
      <w:marRight w:val="0"/>
      <w:marTop w:val="0"/>
      <w:marBottom w:val="0"/>
      <w:divBdr>
        <w:top w:val="none" w:sz="0" w:space="0" w:color="auto"/>
        <w:left w:val="none" w:sz="0" w:space="0" w:color="auto"/>
        <w:bottom w:val="none" w:sz="0" w:space="0" w:color="auto"/>
        <w:right w:val="none" w:sz="0" w:space="0" w:color="auto"/>
      </w:divBdr>
    </w:div>
    <w:div w:id="494875950">
      <w:bodyDiv w:val="1"/>
      <w:marLeft w:val="0"/>
      <w:marRight w:val="0"/>
      <w:marTop w:val="0"/>
      <w:marBottom w:val="0"/>
      <w:divBdr>
        <w:top w:val="none" w:sz="0" w:space="0" w:color="auto"/>
        <w:left w:val="none" w:sz="0" w:space="0" w:color="auto"/>
        <w:bottom w:val="none" w:sz="0" w:space="0" w:color="auto"/>
        <w:right w:val="none" w:sz="0" w:space="0" w:color="auto"/>
      </w:divBdr>
    </w:div>
    <w:div w:id="735930617">
      <w:bodyDiv w:val="1"/>
      <w:marLeft w:val="0"/>
      <w:marRight w:val="0"/>
      <w:marTop w:val="0"/>
      <w:marBottom w:val="0"/>
      <w:divBdr>
        <w:top w:val="none" w:sz="0" w:space="0" w:color="auto"/>
        <w:left w:val="none" w:sz="0" w:space="0" w:color="auto"/>
        <w:bottom w:val="none" w:sz="0" w:space="0" w:color="auto"/>
        <w:right w:val="none" w:sz="0" w:space="0" w:color="auto"/>
      </w:divBdr>
    </w:div>
    <w:div w:id="763066994">
      <w:bodyDiv w:val="1"/>
      <w:marLeft w:val="0"/>
      <w:marRight w:val="0"/>
      <w:marTop w:val="0"/>
      <w:marBottom w:val="0"/>
      <w:divBdr>
        <w:top w:val="none" w:sz="0" w:space="0" w:color="auto"/>
        <w:left w:val="none" w:sz="0" w:space="0" w:color="auto"/>
        <w:bottom w:val="none" w:sz="0" w:space="0" w:color="auto"/>
        <w:right w:val="none" w:sz="0" w:space="0" w:color="auto"/>
      </w:divBdr>
    </w:div>
    <w:div w:id="1034382779">
      <w:bodyDiv w:val="1"/>
      <w:marLeft w:val="0"/>
      <w:marRight w:val="0"/>
      <w:marTop w:val="0"/>
      <w:marBottom w:val="0"/>
      <w:divBdr>
        <w:top w:val="none" w:sz="0" w:space="0" w:color="auto"/>
        <w:left w:val="none" w:sz="0" w:space="0" w:color="auto"/>
        <w:bottom w:val="none" w:sz="0" w:space="0" w:color="auto"/>
        <w:right w:val="none" w:sz="0" w:space="0" w:color="auto"/>
      </w:divBdr>
      <w:divsChild>
        <w:div w:id="392971841">
          <w:marLeft w:val="0"/>
          <w:marRight w:val="0"/>
          <w:marTop w:val="0"/>
          <w:marBottom w:val="0"/>
          <w:divBdr>
            <w:top w:val="none" w:sz="0" w:space="0" w:color="auto"/>
            <w:left w:val="none" w:sz="0" w:space="0" w:color="auto"/>
            <w:bottom w:val="none" w:sz="0" w:space="0" w:color="auto"/>
            <w:right w:val="none" w:sz="0" w:space="0" w:color="auto"/>
          </w:divBdr>
        </w:div>
      </w:divsChild>
    </w:div>
    <w:div w:id="1075393484">
      <w:bodyDiv w:val="1"/>
      <w:marLeft w:val="0"/>
      <w:marRight w:val="0"/>
      <w:marTop w:val="0"/>
      <w:marBottom w:val="0"/>
      <w:divBdr>
        <w:top w:val="none" w:sz="0" w:space="0" w:color="auto"/>
        <w:left w:val="none" w:sz="0" w:space="0" w:color="auto"/>
        <w:bottom w:val="none" w:sz="0" w:space="0" w:color="auto"/>
        <w:right w:val="none" w:sz="0" w:space="0" w:color="auto"/>
      </w:divBdr>
    </w:div>
    <w:div w:id="1504130519">
      <w:bodyDiv w:val="1"/>
      <w:marLeft w:val="0"/>
      <w:marRight w:val="0"/>
      <w:marTop w:val="0"/>
      <w:marBottom w:val="0"/>
      <w:divBdr>
        <w:top w:val="none" w:sz="0" w:space="0" w:color="auto"/>
        <w:left w:val="none" w:sz="0" w:space="0" w:color="auto"/>
        <w:bottom w:val="none" w:sz="0" w:space="0" w:color="auto"/>
        <w:right w:val="none" w:sz="0" w:space="0" w:color="auto"/>
      </w:divBdr>
    </w:div>
    <w:div w:id="1522741104">
      <w:bodyDiv w:val="1"/>
      <w:marLeft w:val="0"/>
      <w:marRight w:val="0"/>
      <w:marTop w:val="0"/>
      <w:marBottom w:val="0"/>
      <w:divBdr>
        <w:top w:val="none" w:sz="0" w:space="0" w:color="auto"/>
        <w:left w:val="none" w:sz="0" w:space="0" w:color="auto"/>
        <w:bottom w:val="none" w:sz="0" w:space="0" w:color="auto"/>
        <w:right w:val="none" w:sz="0" w:space="0" w:color="auto"/>
      </w:divBdr>
    </w:div>
    <w:div w:id="1527522826">
      <w:bodyDiv w:val="1"/>
      <w:marLeft w:val="0"/>
      <w:marRight w:val="0"/>
      <w:marTop w:val="0"/>
      <w:marBottom w:val="0"/>
      <w:divBdr>
        <w:top w:val="none" w:sz="0" w:space="0" w:color="auto"/>
        <w:left w:val="none" w:sz="0" w:space="0" w:color="auto"/>
        <w:bottom w:val="none" w:sz="0" w:space="0" w:color="auto"/>
        <w:right w:val="none" w:sz="0" w:space="0" w:color="auto"/>
      </w:divBdr>
    </w:div>
    <w:div w:id="1665742825">
      <w:bodyDiv w:val="1"/>
      <w:marLeft w:val="0"/>
      <w:marRight w:val="0"/>
      <w:marTop w:val="0"/>
      <w:marBottom w:val="0"/>
      <w:divBdr>
        <w:top w:val="none" w:sz="0" w:space="0" w:color="auto"/>
        <w:left w:val="none" w:sz="0" w:space="0" w:color="auto"/>
        <w:bottom w:val="none" w:sz="0" w:space="0" w:color="auto"/>
        <w:right w:val="none" w:sz="0" w:space="0" w:color="auto"/>
      </w:divBdr>
      <w:divsChild>
        <w:div w:id="1227106683">
          <w:marLeft w:val="0"/>
          <w:marRight w:val="0"/>
          <w:marTop w:val="0"/>
          <w:marBottom w:val="0"/>
          <w:divBdr>
            <w:top w:val="none" w:sz="0" w:space="0" w:color="auto"/>
            <w:left w:val="none" w:sz="0" w:space="0" w:color="auto"/>
            <w:bottom w:val="none" w:sz="0" w:space="0" w:color="auto"/>
            <w:right w:val="none" w:sz="0" w:space="0" w:color="auto"/>
          </w:divBdr>
        </w:div>
      </w:divsChild>
    </w:div>
    <w:div w:id="1884367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miniportal.uzp.gov.pl/" TargetMode="External"/><Relationship Id="rId18" Type="http://schemas.openxmlformats.org/officeDocument/2006/relationships/hyperlink" Target="mailto:iod@huczynski.pl"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gov.pl/web/e-dowod/podpis-osobisty" TargetMode="External"/><Relationship Id="rId17" Type="http://schemas.openxmlformats.org/officeDocument/2006/relationships/hyperlink" Target="mailto:z.fabisch@jordanowslaski.pl" TargetMode="External"/><Relationship Id="rId25" Type="http://schemas.openxmlformats.org/officeDocument/2006/relationships/hyperlink" Target="https://www.bip.jordanowslaski.pl/klauzula-informacyjna/222" TargetMode="External"/><Relationship Id="rId2" Type="http://schemas.openxmlformats.org/officeDocument/2006/relationships/numbering" Target="numbering.xml"/><Relationship Id="rId16" Type="http://schemas.openxmlformats.org/officeDocument/2006/relationships/hyperlink" Target="https://miniportal.uzp.gov.pl/WarunkiUslugi.aspx" TargetMode="External"/><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pl/web/gov/zaloz-profil-zaufany"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epuap.gov.pl/wps/portal" TargetMode="External"/><Relationship Id="rId23" Type="http://schemas.openxmlformats.org/officeDocument/2006/relationships/header" Target="header3.xml"/><Relationship Id="rId28" Type="http://schemas.openxmlformats.org/officeDocument/2006/relationships/footer" Target="footer4.xml"/><Relationship Id="rId10" Type="http://schemas.openxmlformats.org/officeDocument/2006/relationships/hyperlink" Target="http://www.nccert.pl/kontakt.ht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miniportal.uzp.gov.pl/" TargetMode="External"/><Relationship Id="rId22" Type="http://schemas.openxmlformats.org/officeDocument/2006/relationships/footer" Target="footer2.xml"/><Relationship Id="rId27" Type="http://schemas.openxmlformats.org/officeDocument/2006/relationships/header" Target="header4.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141F6-9C0F-4798-9329-EDFDC733D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2159</TotalTime>
  <Pages>69</Pages>
  <Words>22529</Words>
  <Characters>135179</Characters>
  <Application>Microsoft Office Word</Application>
  <DocSecurity>0</DocSecurity>
  <Lines>1126</Lines>
  <Paragraphs>314</Paragraphs>
  <ScaleCrop>false</ScaleCrop>
  <HeadingPairs>
    <vt:vector size="2" baseType="variant">
      <vt:variant>
        <vt:lpstr>Tytuł</vt:lpstr>
      </vt:variant>
      <vt:variant>
        <vt:i4>1</vt:i4>
      </vt:variant>
    </vt:vector>
  </HeadingPairs>
  <TitlesOfParts>
    <vt:vector size="1" baseType="lpstr">
      <vt:lpstr>SIWZ - pompy ciepła, c.o. i c.w.u.</vt:lpstr>
    </vt:vector>
  </TitlesOfParts>
  <Company/>
  <LinksUpToDate>false</LinksUpToDate>
  <CharactersWithSpaces>157394</CharactersWithSpaces>
  <SharedDoc>false</SharedDoc>
  <HLinks>
    <vt:vector size="390" baseType="variant">
      <vt:variant>
        <vt:i4>3080312</vt:i4>
      </vt:variant>
      <vt:variant>
        <vt:i4>381</vt:i4>
      </vt:variant>
      <vt:variant>
        <vt:i4>0</vt:i4>
      </vt:variant>
      <vt:variant>
        <vt:i4>5</vt:i4>
      </vt:variant>
      <vt:variant>
        <vt:lpwstr>https://www.bip.jordanowslaski.pl/klauzula-informacyjna/222</vt:lpwstr>
      </vt:variant>
      <vt:variant>
        <vt:lpwstr/>
      </vt:variant>
      <vt:variant>
        <vt:i4>983043</vt:i4>
      </vt:variant>
      <vt:variant>
        <vt:i4>378</vt:i4>
      </vt:variant>
      <vt:variant>
        <vt:i4>0</vt:i4>
      </vt:variant>
      <vt:variant>
        <vt:i4>5</vt:i4>
      </vt:variant>
      <vt:variant>
        <vt:lpwstr>https://www.bip.jordanowslaski.pl/przetargi-2020/265</vt:lpwstr>
      </vt:variant>
      <vt:variant>
        <vt:lpwstr/>
      </vt:variant>
      <vt:variant>
        <vt:i4>983043</vt:i4>
      </vt:variant>
      <vt:variant>
        <vt:i4>375</vt:i4>
      </vt:variant>
      <vt:variant>
        <vt:i4>0</vt:i4>
      </vt:variant>
      <vt:variant>
        <vt:i4>5</vt:i4>
      </vt:variant>
      <vt:variant>
        <vt:lpwstr>https://www.bip.jordanowslaski.pl/przetargi-2020/265</vt:lpwstr>
      </vt:variant>
      <vt:variant>
        <vt:lpwstr/>
      </vt:variant>
      <vt:variant>
        <vt:i4>1638462</vt:i4>
      </vt:variant>
      <vt:variant>
        <vt:i4>368</vt:i4>
      </vt:variant>
      <vt:variant>
        <vt:i4>0</vt:i4>
      </vt:variant>
      <vt:variant>
        <vt:i4>5</vt:i4>
      </vt:variant>
      <vt:variant>
        <vt:lpwstr/>
      </vt:variant>
      <vt:variant>
        <vt:lpwstr>_Toc66342498</vt:lpwstr>
      </vt:variant>
      <vt:variant>
        <vt:i4>1441854</vt:i4>
      </vt:variant>
      <vt:variant>
        <vt:i4>362</vt:i4>
      </vt:variant>
      <vt:variant>
        <vt:i4>0</vt:i4>
      </vt:variant>
      <vt:variant>
        <vt:i4>5</vt:i4>
      </vt:variant>
      <vt:variant>
        <vt:lpwstr/>
      </vt:variant>
      <vt:variant>
        <vt:lpwstr>_Toc66342497</vt:lpwstr>
      </vt:variant>
      <vt:variant>
        <vt:i4>1507390</vt:i4>
      </vt:variant>
      <vt:variant>
        <vt:i4>356</vt:i4>
      </vt:variant>
      <vt:variant>
        <vt:i4>0</vt:i4>
      </vt:variant>
      <vt:variant>
        <vt:i4>5</vt:i4>
      </vt:variant>
      <vt:variant>
        <vt:lpwstr/>
      </vt:variant>
      <vt:variant>
        <vt:lpwstr>_Toc66342496</vt:lpwstr>
      </vt:variant>
      <vt:variant>
        <vt:i4>1310782</vt:i4>
      </vt:variant>
      <vt:variant>
        <vt:i4>350</vt:i4>
      </vt:variant>
      <vt:variant>
        <vt:i4>0</vt:i4>
      </vt:variant>
      <vt:variant>
        <vt:i4>5</vt:i4>
      </vt:variant>
      <vt:variant>
        <vt:lpwstr/>
      </vt:variant>
      <vt:variant>
        <vt:lpwstr>_Toc66342495</vt:lpwstr>
      </vt:variant>
      <vt:variant>
        <vt:i4>1376318</vt:i4>
      </vt:variant>
      <vt:variant>
        <vt:i4>344</vt:i4>
      </vt:variant>
      <vt:variant>
        <vt:i4>0</vt:i4>
      </vt:variant>
      <vt:variant>
        <vt:i4>5</vt:i4>
      </vt:variant>
      <vt:variant>
        <vt:lpwstr/>
      </vt:variant>
      <vt:variant>
        <vt:lpwstr>_Toc66342494</vt:lpwstr>
      </vt:variant>
      <vt:variant>
        <vt:i4>1179710</vt:i4>
      </vt:variant>
      <vt:variant>
        <vt:i4>338</vt:i4>
      </vt:variant>
      <vt:variant>
        <vt:i4>0</vt:i4>
      </vt:variant>
      <vt:variant>
        <vt:i4>5</vt:i4>
      </vt:variant>
      <vt:variant>
        <vt:lpwstr/>
      </vt:variant>
      <vt:variant>
        <vt:lpwstr>_Toc66342493</vt:lpwstr>
      </vt:variant>
      <vt:variant>
        <vt:i4>1245246</vt:i4>
      </vt:variant>
      <vt:variant>
        <vt:i4>332</vt:i4>
      </vt:variant>
      <vt:variant>
        <vt:i4>0</vt:i4>
      </vt:variant>
      <vt:variant>
        <vt:i4>5</vt:i4>
      </vt:variant>
      <vt:variant>
        <vt:lpwstr/>
      </vt:variant>
      <vt:variant>
        <vt:lpwstr>_Toc66342492</vt:lpwstr>
      </vt:variant>
      <vt:variant>
        <vt:i4>1048638</vt:i4>
      </vt:variant>
      <vt:variant>
        <vt:i4>326</vt:i4>
      </vt:variant>
      <vt:variant>
        <vt:i4>0</vt:i4>
      </vt:variant>
      <vt:variant>
        <vt:i4>5</vt:i4>
      </vt:variant>
      <vt:variant>
        <vt:lpwstr/>
      </vt:variant>
      <vt:variant>
        <vt:lpwstr>_Toc66342491</vt:lpwstr>
      </vt:variant>
      <vt:variant>
        <vt:i4>1114174</vt:i4>
      </vt:variant>
      <vt:variant>
        <vt:i4>320</vt:i4>
      </vt:variant>
      <vt:variant>
        <vt:i4>0</vt:i4>
      </vt:variant>
      <vt:variant>
        <vt:i4>5</vt:i4>
      </vt:variant>
      <vt:variant>
        <vt:lpwstr/>
      </vt:variant>
      <vt:variant>
        <vt:lpwstr>_Toc66342490</vt:lpwstr>
      </vt:variant>
      <vt:variant>
        <vt:i4>1572927</vt:i4>
      </vt:variant>
      <vt:variant>
        <vt:i4>314</vt:i4>
      </vt:variant>
      <vt:variant>
        <vt:i4>0</vt:i4>
      </vt:variant>
      <vt:variant>
        <vt:i4>5</vt:i4>
      </vt:variant>
      <vt:variant>
        <vt:lpwstr/>
      </vt:variant>
      <vt:variant>
        <vt:lpwstr>_Toc66342489</vt:lpwstr>
      </vt:variant>
      <vt:variant>
        <vt:i4>1638463</vt:i4>
      </vt:variant>
      <vt:variant>
        <vt:i4>308</vt:i4>
      </vt:variant>
      <vt:variant>
        <vt:i4>0</vt:i4>
      </vt:variant>
      <vt:variant>
        <vt:i4>5</vt:i4>
      </vt:variant>
      <vt:variant>
        <vt:lpwstr/>
      </vt:variant>
      <vt:variant>
        <vt:lpwstr>_Toc66342488</vt:lpwstr>
      </vt:variant>
      <vt:variant>
        <vt:i4>1441855</vt:i4>
      </vt:variant>
      <vt:variant>
        <vt:i4>302</vt:i4>
      </vt:variant>
      <vt:variant>
        <vt:i4>0</vt:i4>
      </vt:variant>
      <vt:variant>
        <vt:i4>5</vt:i4>
      </vt:variant>
      <vt:variant>
        <vt:lpwstr/>
      </vt:variant>
      <vt:variant>
        <vt:lpwstr>_Toc66342487</vt:lpwstr>
      </vt:variant>
      <vt:variant>
        <vt:i4>1507391</vt:i4>
      </vt:variant>
      <vt:variant>
        <vt:i4>296</vt:i4>
      </vt:variant>
      <vt:variant>
        <vt:i4>0</vt:i4>
      </vt:variant>
      <vt:variant>
        <vt:i4>5</vt:i4>
      </vt:variant>
      <vt:variant>
        <vt:lpwstr/>
      </vt:variant>
      <vt:variant>
        <vt:lpwstr>_Toc66342486</vt:lpwstr>
      </vt:variant>
      <vt:variant>
        <vt:i4>1310783</vt:i4>
      </vt:variant>
      <vt:variant>
        <vt:i4>290</vt:i4>
      </vt:variant>
      <vt:variant>
        <vt:i4>0</vt:i4>
      </vt:variant>
      <vt:variant>
        <vt:i4>5</vt:i4>
      </vt:variant>
      <vt:variant>
        <vt:lpwstr/>
      </vt:variant>
      <vt:variant>
        <vt:lpwstr>_Toc66342485</vt:lpwstr>
      </vt:variant>
      <vt:variant>
        <vt:i4>1376319</vt:i4>
      </vt:variant>
      <vt:variant>
        <vt:i4>284</vt:i4>
      </vt:variant>
      <vt:variant>
        <vt:i4>0</vt:i4>
      </vt:variant>
      <vt:variant>
        <vt:i4>5</vt:i4>
      </vt:variant>
      <vt:variant>
        <vt:lpwstr/>
      </vt:variant>
      <vt:variant>
        <vt:lpwstr>_Toc66342484</vt:lpwstr>
      </vt:variant>
      <vt:variant>
        <vt:i4>1179711</vt:i4>
      </vt:variant>
      <vt:variant>
        <vt:i4>278</vt:i4>
      </vt:variant>
      <vt:variant>
        <vt:i4>0</vt:i4>
      </vt:variant>
      <vt:variant>
        <vt:i4>5</vt:i4>
      </vt:variant>
      <vt:variant>
        <vt:lpwstr/>
      </vt:variant>
      <vt:variant>
        <vt:lpwstr>_Toc66342483</vt:lpwstr>
      </vt:variant>
      <vt:variant>
        <vt:i4>1245247</vt:i4>
      </vt:variant>
      <vt:variant>
        <vt:i4>272</vt:i4>
      </vt:variant>
      <vt:variant>
        <vt:i4>0</vt:i4>
      </vt:variant>
      <vt:variant>
        <vt:i4>5</vt:i4>
      </vt:variant>
      <vt:variant>
        <vt:lpwstr/>
      </vt:variant>
      <vt:variant>
        <vt:lpwstr>_Toc66342482</vt:lpwstr>
      </vt:variant>
      <vt:variant>
        <vt:i4>1048639</vt:i4>
      </vt:variant>
      <vt:variant>
        <vt:i4>266</vt:i4>
      </vt:variant>
      <vt:variant>
        <vt:i4>0</vt:i4>
      </vt:variant>
      <vt:variant>
        <vt:i4>5</vt:i4>
      </vt:variant>
      <vt:variant>
        <vt:lpwstr/>
      </vt:variant>
      <vt:variant>
        <vt:lpwstr>_Toc66342481</vt:lpwstr>
      </vt:variant>
      <vt:variant>
        <vt:i4>1114175</vt:i4>
      </vt:variant>
      <vt:variant>
        <vt:i4>260</vt:i4>
      </vt:variant>
      <vt:variant>
        <vt:i4>0</vt:i4>
      </vt:variant>
      <vt:variant>
        <vt:i4>5</vt:i4>
      </vt:variant>
      <vt:variant>
        <vt:lpwstr/>
      </vt:variant>
      <vt:variant>
        <vt:lpwstr>_Toc66342480</vt:lpwstr>
      </vt:variant>
      <vt:variant>
        <vt:i4>1572912</vt:i4>
      </vt:variant>
      <vt:variant>
        <vt:i4>254</vt:i4>
      </vt:variant>
      <vt:variant>
        <vt:i4>0</vt:i4>
      </vt:variant>
      <vt:variant>
        <vt:i4>5</vt:i4>
      </vt:variant>
      <vt:variant>
        <vt:lpwstr/>
      </vt:variant>
      <vt:variant>
        <vt:lpwstr>_Toc66342479</vt:lpwstr>
      </vt:variant>
      <vt:variant>
        <vt:i4>1638448</vt:i4>
      </vt:variant>
      <vt:variant>
        <vt:i4>248</vt:i4>
      </vt:variant>
      <vt:variant>
        <vt:i4>0</vt:i4>
      </vt:variant>
      <vt:variant>
        <vt:i4>5</vt:i4>
      </vt:variant>
      <vt:variant>
        <vt:lpwstr/>
      </vt:variant>
      <vt:variant>
        <vt:lpwstr>_Toc66342478</vt:lpwstr>
      </vt:variant>
      <vt:variant>
        <vt:i4>1441840</vt:i4>
      </vt:variant>
      <vt:variant>
        <vt:i4>242</vt:i4>
      </vt:variant>
      <vt:variant>
        <vt:i4>0</vt:i4>
      </vt:variant>
      <vt:variant>
        <vt:i4>5</vt:i4>
      </vt:variant>
      <vt:variant>
        <vt:lpwstr/>
      </vt:variant>
      <vt:variant>
        <vt:lpwstr>_Toc66342477</vt:lpwstr>
      </vt:variant>
      <vt:variant>
        <vt:i4>1507376</vt:i4>
      </vt:variant>
      <vt:variant>
        <vt:i4>236</vt:i4>
      </vt:variant>
      <vt:variant>
        <vt:i4>0</vt:i4>
      </vt:variant>
      <vt:variant>
        <vt:i4>5</vt:i4>
      </vt:variant>
      <vt:variant>
        <vt:lpwstr/>
      </vt:variant>
      <vt:variant>
        <vt:lpwstr>_Toc66342476</vt:lpwstr>
      </vt:variant>
      <vt:variant>
        <vt:i4>1310768</vt:i4>
      </vt:variant>
      <vt:variant>
        <vt:i4>230</vt:i4>
      </vt:variant>
      <vt:variant>
        <vt:i4>0</vt:i4>
      </vt:variant>
      <vt:variant>
        <vt:i4>5</vt:i4>
      </vt:variant>
      <vt:variant>
        <vt:lpwstr/>
      </vt:variant>
      <vt:variant>
        <vt:lpwstr>_Toc66342475</vt:lpwstr>
      </vt:variant>
      <vt:variant>
        <vt:i4>1376304</vt:i4>
      </vt:variant>
      <vt:variant>
        <vt:i4>224</vt:i4>
      </vt:variant>
      <vt:variant>
        <vt:i4>0</vt:i4>
      </vt:variant>
      <vt:variant>
        <vt:i4>5</vt:i4>
      </vt:variant>
      <vt:variant>
        <vt:lpwstr/>
      </vt:variant>
      <vt:variant>
        <vt:lpwstr>_Toc66342474</vt:lpwstr>
      </vt:variant>
      <vt:variant>
        <vt:i4>1179696</vt:i4>
      </vt:variant>
      <vt:variant>
        <vt:i4>218</vt:i4>
      </vt:variant>
      <vt:variant>
        <vt:i4>0</vt:i4>
      </vt:variant>
      <vt:variant>
        <vt:i4>5</vt:i4>
      </vt:variant>
      <vt:variant>
        <vt:lpwstr/>
      </vt:variant>
      <vt:variant>
        <vt:lpwstr>_Toc66342473</vt:lpwstr>
      </vt:variant>
      <vt:variant>
        <vt:i4>1245232</vt:i4>
      </vt:variant>
      <vt:variant>
        <vt:i4>212</vt:i4>
      </vt:variant>
      <vt:variant>
        <vt:i4>0</vt:i4>
      </vt:variant>
      <vt:variant>
        <vt:i4>5</vt:i4>
      </vt:variant>
      <vt:variant>
        <vt:lpwstr/>
      </vt:variant>
      <vt:variant>
        <vt:lpwstr>_Toc66342472</vt:lpwstr>
      </vt:variant>
      <vt:variant>
        <vt:i4>1048624</vt:i4>
      </vt:variant>
      <vt:variant>
        <vt:i4>206</vt:i4>
      </vt:variant>
      <vt:variant>
        <vt:i4>0</vt:i4>
      </vt:variant>
      <vt:variant>
        <vt:i4>5</vt:i4>
      </vt:variant>
      <vt:variant>
        <vt:lpwstr/>
      </vt:variant>
      <vt:variant>
        <vt:lpwstr>_Toc66342471</vt:lpwstr>
      </vt:variant>
      <vt:variant>
        <vt:i4>1114160</vt:i4>
      </vt:variant>
      <vt:variant>
        <vt:i4>200</vt:i4>
      </vt:variant>
      <vt:variant>
        <vt:i4>0</vt:i4>
      </vt:variant>
      <vt:variant>
        <vt:i4>5</vt:i4>
      </vt:variant>
      <vt:variant>
        <vt:lpwstr/>
      </vt:variant>
      <vt:variant>
        <vt:lpwstr>_Toc66342470</vt:lpwstr>
      </vt:variant>
      <vt:variant>
        <vt:i4>1572913</vt:i4>
      </vt:variant>
      <vt:variant>
        <vt:i4>194</vt:i4>
      </vt:variant>
      <vt:variant>
        <vt:i4>0</vt:i4>
      </vt:variant>
      <vt:variant>
        <vt:i4>5</vt:i4>
      </vt:variant>
      <vt:variant>
        <vt:lpwstr/>
      </vt:variant>
      <vt:variant>
        <vt:lpwstr>_Toc66342469</vt:lpwstr>
      </vt:variant>
      <vt:variant>
        <vt:i4>1638449</vt:i4>
      </vt:variant>
      <vt:variant>
        <vt:i4>188</vt:i4>
      </vt:variant>
      <vt:variant>
        <vt:i4>0</vt:i4>
      </vt:variant>
      <vt:variant>
        <vt:i4>5</vt:i4>
      </vt:variant>
      <vt:variant>
        <vt:lpwstr/>
      </vt:variant>
      <vt:variant>
        <vt:lpwstr>_Toc66342468</vt:lpwstr>
      </vt:variant>
      <vt:variant>
        <vt:i4>1441841</vt:i4>
      </vt:variant>
      <vt:variant>
        <vt:i4>182</vt:i4>
      </vt:variant>
      <vt:variant>
        <vt:i4>0</vt:i4>
      </vt:variant>
      <vt:variant>
        <vt:i4>5</vt:i4>
      </vt:variant>
      <vt:variant>
        <vt:lpwstr/>
      </vt:variant>
      <vt:variant>
        <vt:lpwstr>_Toc66342467</vt:lpwstr>
      </vt:variant>
      <vt:variant>
        <vt:i4>1507377</vt:i4>
      </vt:variant>
      <vt:variant>
        <vt:i4>176</vt:i4>
      </vt:variant>
      <vt:variant>
        <vt:i4>0</vt:i4>
      </vt:variant>
      <vt:variant>
        <vt:i4>5</vt:i4>
      </vt:variant>
      <vt:variant>
        <vt:lpwstr/>
      </vt:variant>
      <vt:variant>
        <vt:lpwstr>_Toc66342466</vt:lpwstr>
      </vt:variant>
      <vt:variant>
        <vt:i4>1310769</vt:i4>
      </vt:variant>
      <vt:variant>
        <vt:i4>170</vt:i4>
      </vt:variant>
      <vt:variant>
        <vt:i4>0</vt:i4>
      </vt:variant>
      <vt:variant>
        <vt:i4>5</vt:i4>
      </vt:variant>
      <vt:variant>
        <vt:lpwstr/>
      </vt:variant>
      <vt:variant>
        <vt:lpwstr>_Toc66342465</vt:lpwstr>
      </vt:variant>
      <vt:variant>
        <vt:i4>1376305</vt:i4>
      </vt:variant>
      <vt:variant>
        <vt:i4>164</vt:i4>
      </vt:variant>
      <vt:variant>
        <vt:i4>0</vt:i4>
      </vt:variant>
      <vt:variant>
        <vt:i4>5</vt:i4>
      </vt:variant>
      <vt:variant>
        <vt:lpwstr/>
      </vt:variant>
      <vt:variant>
        <vt:lpwstr>_Toc66342464</vt:lpwstr>
      </vt:variant>
      <vt:variant>
        <vt:i4>1179697</vt:i4>
      </vt:variant>
      <vt:variant>
        <vt:i4>158</vt:i4>
      </vt:variant>
      <vt:variant>
        <vt:i4>0</vt:i4>
      </vt:variant>
      <vt:variant>
        <vt:i4>5</vt:i4>
      </vt:variant>
      <vt:variant>
        <vt:lpwstr/>
      </vt:variant>
      <vt:variant>
        <vt:lpwstr>_Toc66342463</vt:lpwstr>
      </vt:variant>
      <vt:variant>
        <vt:i4>1245233</vt:i4>
      </vt:variant>
      <vt:variant>
        <vt:i4>152</vt:i4>
      </vt:variant>
      <vt:variant>
        <vt:i4>0</vt:i4>
      </vt:variant>
      <vt:variant>
        <vt:i4>5</vt:i4>
      </vt:variant>
      <vt:variant>
        <vt:lpwstr/>
      </vt:variant>
      <vt:variant>
        <vt:lpwstr>_Toc66342462</vt:lpwstr>
      </vt:variant>
      <vt:variant>
        <vt:i4>1048625</vt:i4>
      </vt:variant>
      <vt:variant>
        <vt:i4>146</vt:i4>
      </vt:variant>
      <vt:variant>
        <vt:i4>0</vt:i4>
      </vt:variant>
      <vt:variant>
        <vt:i4>5</vt:i4>
      </vt:variant>
      <vt:variant>
        <vt:lpwstr/>
      </vt:variant>
      <vt:variant>
        <vt:lpwstr>_Toc66342461</vt:lpwstr>
      </vt:variant>
      <vt:variant>
        <vt:i4>1114161</vt:i4>
      </vt:variant>
      <vt:variant>
        <vt:i4>140</vt:i4>
      </vt:variant>
      <vt:variant>
        <vt:i4>0</vt:i4>
      </vt:variant>
      <vt:variant>
        <vt:i4>5</vt:i4>
      </vt:variant>
      <vt:variant>
        <vt:lpwstr/>
      </vt:variant>
      <vt:variant>
        <vt:lpwstr>_Toc66342460</vt:lpwstr>
      </vt:variant>
      <vt:variant>
        <vt:i4>1572914</vt:i4>
      </vt:variant>
      <vt:variant>
        <vt:i4>134</vt:i4>
      </vt:variant>
      <vt:variant>
        <vt:i4>0</vt:i4>
      </vt:variant>
      <vt:variant>
        <vt:i4>5</vt:i4>
      </vt:variant>
      <vt:variant>
        <vt:lpwstr/>
      </vt:variant>
      <vt:variant>
        <vt:lpwstr>_Toc66342459</vt:lpwstr>
      </vt:variant>
      <vt:variant>
        <vt:i4>1638450</vt:i4>
      </vt:variant>
      <vt:variant>
        <vt:i4>128</vt:i4>
      </vt:variant>
      <vt:variant>
        <vt:i4>0</vt:i4>
      </vt:variant>
      <vt:variant>
        <vt:i4>5</vt:i4>
      </vt:variant>
      <vt:variant>
        <vt:lpwstr/>
      </vt:variant>
      <vt:variant>
        <vt:lpwstr>_Toc66342458</vt:lpwstr>
      </vt:variant>
      <vt:variant>
        <vt:i4>1441842</vt:i4>
      </vt:variant>
      <vt:variant>
        <vt:i4>122</vt:i4>
      </vt:variant>
      <vt:variant>
        <vt:i4>0</vt:i4>
      </vt:variant>
      <vt:variant>
        <vt:i4>5</vt:i4>
      </vt:variant>
      <vt:variant>
        <vt:lpwstr/>
      </vt:variant>
      <vt:variant>
        <vt:lpwstr>_Toc66342457</vt:lpwstr>
      </vt:variant>
      <vt:variant>
        <vt:i4>1507378</vt:i4>
      </vt:variant>
      <vt:variant>
        <vt:i4>116</vt:i4>
      </vt:variant>
      <vt:variant>
        <vt:i4>0</vt:i4>
      </vt:variant>
      <vt:variant>
        <vt:i4>5</vt:i4>
      </vt:variant>
      <vt:variant>
        <vt:lpwstr/>
      </vt:variant>
      <vt:variant>
        <vt:lpwstr>_Toc66342456</vt:lpwstr>
      </vt:variant>
      <vt:variant>
        <vt:i4>1310770</vt:i4>
      </vt:variant>
      <vt:variant>
        <vt:i4>110</vt:i4>
      </vt:variant>
      <vt:variant>
        <vt:i4>0</vt:i4>
      </vt:variant>
      <vt:variant>
        <vt:i4>5</vt:i4>
      </vt:variant>
      <vt:variant>
        <vt:lpwstr/>
      </vt:variant>
      <vt:variant>
        <vt:lpwstr>_Toc66342455</vt:lpwstr>
      </vt:variant>
      <vt:variant>
        <vt:i4>1376306</vt:i4>
      </vt:variant>
      <vt:variant>
        <vt:i4>104</vt:i4>
      </vt:variant>
      <vt:variant>
        <vt:i4>0</vt:i4>
      </vt:variant>
      <vt:variant>
        <vt:i4>5</vt:i4>
      </vt:variant>
      <vt:variant>
        <vt:lpwstr/>
      </vt:variant>
      <vt:variant>
        <vt:lpwstr>_Toc66342454</vt:lpwstr>
      </vt:variant>
      <vt:variant>
        <vt:i4>1179698</vt:i4>
      </vt:variant>
      <vt:variant>
        <vt:i4>98</vt:i4>
      </vt:variant>
      <vt:variant>
        <vt:i4>0</vt:i4>
      </vt:variant>
      <vt:variant>
        <vt:i4>5</vt:i4>
      </vt:variant>
      <vt:variant>
        <vt:lpwstr/>
      </vt:variant>
      <vt:variant>
        <vt:lpwstr>_Toc66342453</vt:lpwstr>
      </vt:variant>
      <vt:variant>
        <vt:i4>1245234</vt:i4>
      </vt:variant>
      <vt:variant>
        <vt:i4>92</vt:i4>
      </vt:variant>
      <vt:variant>
        <vt:i4>0</vt:i4>
      </vt:variant>
      <vt:variant>
        <vt:i4>5</vt:i4>
      </vt:variant>
      <vt:variant>
        <vt:lpwstr/>
      </vt:variant>
      <vt:variant>
        <vt:lpwstr>_Toc66342452</vt:lpwstr>
      </vt:variant>
      <vt:variant>
        <vt:i4>1048626</vt:i4>
      </vt:variant>
      <vt:variant>
        <vt:i4>86</vt:i4>
      </vt:variant>
      <vt:variant>
        <vt:i4>0</vt:i4>
      </vt:variant>
      <vt:variant>
        <vt:i4>5</vt:i4>
      </vt:variant>
      <vt:variant>
        <vt:lpwstr/>
      </vt:variant>
      <vt:variant>
        <vt:lpwstr>_Toc66342451</vt:lpwstr>
      </vt:variant>
      <vt:variant>
        <vt:i4>1114162</vt:i4>
      </vt:variant>
      <vt:variant>
        <vt:i4>80</vt:i4>
      </vt:variant>
      <vt:variant>
        <vt:i4>0</vt:i4>
      </vt:variant>
      <vt:variant>
        <vt:i4>5</vt:i4>
      </vt:variant>
      <vt:variant>
        <vt:lpwstr/>
      </vt:variant>
      <vt:variant>
        <vt:lpwstr>_Toc66342450</vt:lpwstr>
      </vt:variant>
      <vt:variant>
        <vt:i4>1572915</vt:i4>
      </vt:variant>
      <vt:variant>
        <vt:i4>74</vt:i4>
      </vt:variant>
      <vt:variant>
        <vt:i4>0</vt:i4>
      </vt:variant>
      <vt:variant>
        <vt:i4>5</vt:i4>
      </vt:variant>
      <vt:variant>
        <vt:lpwstr/>
      </vt:variant>
      <vt:variant>
        <vt:lpwstr>_Toc66342449</vt:lpwstr>
      </vt:variant>
      <vt:variant>
        <vt:i4>1638451</vt:i4>
      </vt:variant>
      <vt:variant>
        <vt:i4>68</vt:i4>
      </vt:variant>
      <vt:variant>
        <vt:i4>0</vt:i4>
      </vt:variant>
      <vt:variant>
        <vt:i4>5</vt:i4>
      </vt:variant>
      <vt:variant>
        <vt:lpwstr/>
      </vt:variant>
      <vt:variant>
        <vt:lpwstr>_Toc66342448</vt:lpwstr>
      </vt:variant>
      <vt:variant>
        <vt:i4>1441843</vt:i4>
      </vt:variant>
      <vt:variant>
        <vt:i4>62</vt:i4>
      </vt:variant>
      <vt:variant>
        <vt:i4>0</vt:i4>
      </vt:variant>
      <vt:variant>
        <vt:i4>5</vt:i4>
      </vt:variant>
      <vt:variant>
        <vt:lpwstr/>
      </vt:variant>
      <vt:variant>
        <vt:lpwstr>_Toc66342447</vt:lpwstr>
      </vt:variant>
      <vt:variant>
        <vt:i4>1507379</vt:i4>
      </vt:variant>
      <vt:variant>
        <vt:i4>56</vt:i4>
      </vt:variant>
      <vt:variant>
        <vt:i4>0</vt:i4>
      </vt:variant>
      <vt:variant>
        <vt:i4>5</vt:i4>
      </vt:variant>
      <vt:variant>
        <vt:lpwstr/>
      </vt:variant>
      <vt:variant>
        <vt:lpwstr>_Toc66342446</vt:lpwstr>
      </vt:variant>
      <vt:variant>
        <vt:i4>1310771</vt:i4>
      </vt:variant>
      <vt:variant>
        <vt:i4>50</vt:i4>
      </vt:variant>
      <vt:variant>
        <vt:i4>0</vt:i4>
      </vt:variant>
      <vt:variant>
        <vt:i4>5</vt:i4>
      </vt:variant>
      <vt:variant>
        <vt:lpwstr/>
      </vt:variant>
      <vt:variant>
        <vt:lpwstr>_Toc66342445</vt:lpwstr>
      </vt:variant>
      <vt:variant>
        <vt:i4>1376307</vt:i4>
      </vt:variant>
      <vt:variant>
        <vt:i4>44</vt:i4>
      </vt:variant>
      <vt:variant>
        <vt:i4>0</vt:i4>
      </vt:variant>
      <vt:variant>
        <vt:i4>5</vt:i4>
      </vt:variant>
      <vt:variant>
        <vt:lpwstr/>
      </vt:variant>
      <vt:variant>
        <vt:lpwstr>_Toc66342444</vt:lpwstr>
      </vt:variant>
      <vt:variant>
        <vt:i4>1179699</vt:i4>
      </vt:variant>
      <vt:variant>
        <vt:i4>38</vt:i4>
      </vt:variant>
      <vt:variant>
        <vt:i4>0</vt:i4>
      </vt:variant>
      <vt:variant>
        <vt:i4>5</vt:i4>
      </vt:variant>
      <vt:variant>
        <vt:lpwstr/>
      </vt:variant>
      <vt:variant>
        <vt:lpwstr>_Toc66342443</vt:lpwstr>
      </vt:variant>
      <vt:variant>
        <vt:i4>1245235</vt:i4>
      </vt:variant>
      <vt:variant>
        <vt:i4>32</vt:i4>
      </vt:variant>
      <vt:variant>
        <vt:i4>0</vt:i4>
      </vt:variant>
      <vt:variant>
        <vt:i4>5</vt:i4>
      </vt:variant>
      <vt:variant>
        <vt:lpwstr/>
      </vt:variant>
      <vt:variant>
        <vt:lpwstr>_Toc66342442</vt:lpwstr>
      </vt:variant>
      <vt:variant>
        <vt:i4>1048627</vt:i4>
      </vt:variant>
      <vt:variant>
        <vt:i4>26</vt:i4>
      </vt:variant>
      <vt:variant>
        <vt:i4>0</vt:i4>
      </vt:variant>
      <vt:variant>
        <vt:i4>5</vt:i4>
      </vt:variant>
      <vt:variant>
        <vt:lpwstr/>
      </vt:variant>
      <vt:variant>
        <vt:lpwstr>_Toc66342441</vt:lpwstr>
      </vt:variant>
      <vt:variant>
        <vt:i4>1114163</vt:i4>
      </vt:variant>
      <vt:variant>
        <vt:i4>20</vt:i4>
      </vt:variant>
      <vt:variant>
        <vt:i4>0</vt:i4>
      </vt:variant>
      <vt:variant>
        <vt:i4>5</vt:i4>
      </vt:variant>
      <vt:variant>
        <vt:lpwstr/>
      </vt:variant>
      <vt:variant>
        <vt:lpwstr>_Toc66342440</vt:lpwstr>
      </vt:variant>
      <vt:variant>
        <vt:i4>1572916</vt:i4>
      </vt:variant>
      <vt:variant>
        <vt:i4>14</vt:i4>
      </vt:variant>
      <vt:variant>
        <vt:i4>0</vt:i4>
      </vt:variant>
      <vt:variant>
        <vt:i4>5</vt:i4>
      </vt:variant>
      <vt:variant>
        <vt:lpwstr/>
      </vt:variant>
      <vt:variant>
        <vt:lpwstr>_Toc66342439</vt:lpwstr>
      </vt:variant>
      <vt:variant>
        <vt:i4>1638452</vt:i4>
      </vt:variant>
      <vt:variant>
        <vt:i4>8</vt:i4>
      </vt:variant>
      <vt:variant>
        <vt:i4>0</vt:i4>
      </vt:variant>
      <vt:variant>
        <vt:i4>5</vt:i4>
      </vt:variant>
      <vt:variant>
        <vt:lpwstr/>
      </vt:variant>
      <vt:variant>
        <vt:lpwstr>_Toc66342438</vt:lpwstr>
      </vt:variant>
      <vt:variant>
        <vt:i4>1441844</vt:i4>
      </vt:variant>
      <vt:variant>
        <vt:i4>2</vt:i4>
      </vt:variant>
      <vt:variant>
        <vt:i4>0</vt:i4>
      </vt:variant>
      <vt:variant>
        <vt:i4>5</vt:i4>
      </vt:variant>
      <vt:variant>
        <vt:lpwstr/>
      </vt:variant>
      <vt:variant>
        <vt:lpwstr>_Toc66342437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 - pompy ciepła, c.o. i c.w.u.</dc:title>
  <dc:creator>Mariusz Sobecki</dc:creator>
  <cp:lastModifiedBy>Zbigniew Fabisch</cp:lastModifiedBy>
  <cp:revision>24</cp:revision>
  <cp:lastPrinted>2021-06-30T09:13:00Z</cp:lastPrinted>
  <dcterms:created xsi:type="dcterms:W3CDTF">2022-01-26T18:43:00Z</dcterms:created>
  <dcterms:modified xsi:type="dcterms:W3CDTF">2022-02-04T08:22:00Z</dcterms:modified>
</cp:coreProperties>
</file>